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22D" w:rsidRPr="00F77763" w:rsidRDefault="004520DE" w:rsidP="00F77763">
      <w:pPr>
        <w:jc w:val="center"/>
        <w:rPr>
          <w:b/>
        </w:rPr>
      </w:pPr>
      <w:r w:rsidRPr="004520DE">
        <w:rPr>
          <w:b/>
        </w:rPr>
        <w:object w:dxaOrig="11904" w:dyaOrig="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2pt;height:841.8pt" o:ole="">
            <v:imagedata r:id="rId8" o:title=""/>
          </v:shape>
          <o:OLEObject Type="Embed" ProgID="Word.Document.12" ShapeID="_x0000_i1025" DrawAspect="Content" ObjectID="_1636960107" r:id="rId9">
            <o:FieldCodes>\s</o:FieldCodes>
          </o:OLEObject>
        </w:objec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692"/>
        <w:gridCol w:w="737"/>
      </w:tblGrid>
      <w:tr w:rsidR="0005122D" w:rsidRPr="00F77763" w:rsidTr="0097707E">
        <w:tc>
          <w:tcPr>
            <w:tcW w:w="801" w:type="dxa"/>
          </w:tcPr>
          <w:p w:rsidR="0005122D" w:rsidRPr="00F77763" w:rsidRDefault="0005122D" w:rsidP="0005122D">
            <w:pPr>
              <w:spacing w:after="0" w:line="240" w:lineRule="atLeast"/>
              <w:jc w:val="center"/>
              <w:rPr>
                <w:b/>
                <w:sz w:val="20"/>
                <w:szCs w:val="20"/>
              </w:rPr>
            </w:pPr>
            <w:r w:rsidRPr="00F77763">
              <w:rPr>
                <w:b/>
                <w:sz w:val="20"/>
                <w:szCs w:val="20"/>
              </w:rPr>
              <w:t>№п/п</w:t>
            </w:r>
          </w:p>
        </w:tc>
        <w:tc>
          <w:tcPr>
            <w:tcW w:w="8692" w:type="dxa"/>
          </w:tcPr>
          <w:p w:rsidR="0005122D" w:rsidRPr="00F77763" w:rsidRDefault="0005122D" w:rsidP="0005122D">
            <w:pPr>
              <w:spacing w:after="0" w:line="240" w:lineRule="atLeast"/>
              <w:jc w:val="center"/>
              <w:rPr>
                <w:b/>
                <w:sz w:val="20"/>
                <w:szCs w:val="20"/>
              </w:rPr>
            </w:pPr>
            <w:r w:rsidRPr="00F77763">
              <w:rPr>
                <w:b/>
                <w:sz w:val="20"/>
                <w:szCs w:val="20"/>
              </w:rPr>
              <w:t>Содержание</w:t>
            </w:r>
          </w:p>
        </w:tc>
        <w:tc>
          <w:tcPr>
            <w:tcW w:w="737" w:type="dxa"/>
          </w:tcPr>
          <w:p w:rsidR="0005122D" w:rsidRPr="00F77763" w:rsidRDefault="0005122D" w:rsidP="0005122D">
            <w:pPr>
              <w:spacing w:after="0" w:line="240" w:lineRule="atLeast"/>
              <w:jc w:val="center"/>
              <w:rPr>
                <w:b/>
                <w:sz w:val="20"/>
                <w:szCs w:val="20"/>
              </w:rPr>
            </w:pPr>
            <w:proofErr w:type="spellStart"/>
            <w:r w:rsidRPr="00F77763">
              <w:rPr>
                <w:b/>
                <w:sz w:val="20"/>
                <w:szCs w:val="20"/>
              </w:rPr>
              <w:t>стр</w:t>
            </w:r>
            <w:proofErr w:type="spellEnd"/>
          </w:p>
        </w:tc>
      </w:tr>
      <w:tr w:rsidR="00C93386" w:rsidRPr="00F77763" w:rsidTr="0097707E">
        <w:tc>
          <w:tcPr>
            <w:tcW w:w="801" w:type="dxa"/>
          </w:tcPr>
          <w:p w:rsidR="00C93386" w:rsidRPr="00F77763" w:rsidRDefault="00C93386" w:rsidP="0005122D">
            <w:pPr>
              <w:spacing w:after="0" w:line="240" w:lineRule="atLeast"/>
              <w:jc w:val="center"/>
              <w:rPr>
                <w:b/>
                <w:sz w:val="20"/>
                <w:szCs w:val="20"/>
              </w:rPr>
            </w:pPr>
          </w:p>
        </w:tc>
        <w:tc>
          <w:tcPr>
            <w:tcW w:w="8692" w:type="dxa"/>
          </w:tcPr>
          <w:p w:rsidR="00C93386" w:rsidRPr="00F77763" w:rsidRDefault="00C93386" w:rsidP="0005122D">
            <w:pPr>
              <w:spacing w:after="0" w:line="240" w:lineRule="atLeast"/>
              <w:jc w:val="center"/>
              <w:rPr>
                <w:b/>
                <w:sz w:val="20"/>
                <w:szCs w:val="20"/>
              </w:rPr>
            </w:pPr>
            <w:r>
              <w:rPr>
                <w:b/>
                <w:sz w:val="20"/>
                <w:szCs w:val="20"/>
              </w:rPr>
              <w:t>Пояснительная записка</w:t>
            </w:r>
          </w:p>
        </w:tc>
        <w:tc>
          <w:tcPr>
            <w:tcW w:w="737" w:type="dxa"/>
          </w:tcPr>
          <w:p w:rsidR="00C93386" w:rsidRPr="00F77763" w:rsidRDefault="00C93386" w:rsidP="0005122D">
            <w:pPr>
              <w:spacing w:after="0" w:line="240" w:lineRule="atLeast"/>
              <w:jc w:val="center"/>
              <w:rPr>
                <w:b/>
                <w:sz w:val="20"/>
                <w:szCs w:val="20"/>
              </w:rPr>
            </w:pPr>
            <w:r>
              <w:rPr>
                <w:b/>
                <w:sz w:val="20"/>
                <w:szCs w:val="20"/>
              </w:rPr>
              <w:t>3</w:t>
            </w:r>
          </w:p>
        </w:tc>
      </w:tr>
      <w:tr w:rsidR="0005122D" w:rsidRPr="00F77763" w:rsidTr="0097707E">
        <w:tc>
          <w:tcPr>
            <w:tcW w:w="801" w:type="dxa"/>
          </w:tcPr>
          <w:p w:rsidR="0005122D" w:rsidRPr="00783F6B" w:rsidRDefault="00AD72AC" w:rsidP="0005122D">
            <w:pPr>
              <w:spacing w:after="0" w:line="240" w:lineRule="atLeast"/>
              <w:jc w:val="center"/>
              <w:rPr>
                <w:b/>
                <w:sz w:val="20"/>
                <w:szCs w:val="20"/>
                <w:lang w:val="en-US"/>
              </w:rPr>
            </w:pPr>
            <w:r>
              <w:rPr>
                <w:b/>
                <w:sz w:val="20"/>
                <w:szCs w:val="20"/>
                <w:lang w:val="en-US"/>
              </w:rPr>
              <w:t>I</w:t>
            </w:r>
          </w:p>
        </w:tc>
        <w:tc>
          <w:tcPr>
            <w:tcW w:w="8692" w:type="dxa"/>
          </w:tcPr>
          <w:p w:rsidR="0005122D" w:rsidRPr="00F77763" w:rsidRDefault="0005122D" w:rsidP="0005122D">
            <w:pPr>
              <w:spacing w:after="0" w:line="240" w:lineRule="atLeast"/>
              <w:jc w:val="center"/>
              <w:rPr>
                <w:b/>
                <w:sz w:val="20"/>
                <w:szCs w:val="20"/>
              </w:rPr>
            </w:pPr>
            <w:r w:rsidRPr="00F77763">
              <w:rPr>
                <w:b/>
                <w:sz w:val="20"/>
                <w:szCs w:val="20"/>
              </w:rPr>
              <w:t>Целевой раздел</w:t>
            </w:r>
          </w:p>
        </w:tc>
        <w:tc>
          <w:tcPr>
            <w:tcW w:w="737" w:type="dxa"/>
          </w:tcPr>
          <w:p w:rsidR="0005122D" w:rsidRPr="00F77763" w:rsidRDefault="0005122D" w:rsidP="0005122D">
            <w:pPr>
              <w:spacing w:after="0" w:line="240" w:lineRule="atLeast"/>
              <w:rPr>
                <w:sz w:val="20"/>
                <w:szCs w:val="20"/>
              </w:rPr>
            </w:pPr>
          </w:p>
        </w:tc>
      </w:tr>
      <w:tr w:rsidR="0005122D" w:rsidRPr="00F77763" w:rsidTr="0097707E">
        <w:tc>
          <w:tcPr>
            <w:tcW w:w="801" w:type="dxa"/>
          </w:tcPr>
          <w:p w:rsidR="0005122D" w:rsidRPr="00F77763" w:rsidRDefault="00783F6B" w:rsidP="0005122D">
            <w:pPr>
              <w:spacing w:after="0" w:line="240" w:lineRule="atLeast"/>
              <w:jc w:val="center"/>
              <w:rPr>
                <w:sz w:val="20"/>
                <w:szCs w:val="20"/>
              </w:rPr>
            </w:pPr>
            <w:r>
              <w:rPr>
                <w:sz w:val="20"/>
                <w:szCs w:val="20"/>
              </w:rPr>
              <w:t>1.1</w:t>
            </w:r>
          </w:p>
        </w:tc>
        <w:tc>
          <w:tcPr>
            <w:tcW w:w="8692" w:type="dxa"/>
          </w:tcPr>
          <w:p w:rsidR="0005122D" w:rsidRPr="00F77763" w:rsidRDefault="0005122D" w:rsidP="0010751A">
            <w:pPr>
              <w:spacing w:after="0" w:line="240" w:lineRule="atLeast"/>
              <w:rPr>
                <w:sz w:val="20"/>
                <w:szCs w:val="20"/>
              </w:rPr>
            </w:pPr>
            <w:r w:rsidRPr="00F77763">
              <w:rPr>
                <w:sz w:val="20"/>
                <w:szCs w:val="20"/>
              </w:rPr>
              <w:t xml:space="preserve">Цели и задачи реализации </w:t>
            </w:r>
            <w:r w:rsidR="0010751A" w:rsidRPr="00F77763">
              <w:rPr>
                <w:sz w:val="20"/>
                <w:szCs w:val="20"/>
              </w:rPr>
              <w:t>основной образовательной программы дошкольного образования</w:t>
            </w:r>
          </w:p>
        </w:tc>
        <w:tc>
          <w:tcPr>
            <w:tcW w:w="737" w:type="dxa"/>
          </w:tcPr>
          <w:p w:rsidR="0005122D" w:rsidRPr="00F77763" w:rsidRDefault="00EC7316" w:rsidP="0005122D">
            <w:pPr>
              <w:spacing w:after="0" w:line="240" w:lineRule="atLeast"/>
              <w:rPr>
                <w:sz w:val="20"/>
                <w:szCs w:val="20"/>
              </w:rPr>
            </w:pPr>
            <w:r>
              <w:rPr>
                <w:sz w:val="20"/>
                <w:szCs w:val="20"/>
              </w:rPr>
              <w:t>8</w:t>
            </w:r>
          </w:p>
        </w:tc>
      </w:tr>
      <w:tr w:rsidR="0005122D" w:rsidRPr="00F77763" w:rsidTr="0097707E">
        <w:tc>
          <w:tcPr>
            <w:tcW w:w="801" w:type="dxa"/>
          </w:tcPr>
          <w:p w:rsidR="0005122D" w:rsidRPr="00F77763" w:rsidRDefault="00783F6B" w:rsidP="0005122D">
            <w:pPr>
              <w:spacing w:after="0" w:line="240" w:lineRule="atLeast"/>
              <w:jc w:val="center"/>
              <w:rPr>
                <w:sz w:val="20"/>
                <w:szCs w:val="20"/>
              </w:rPr>
            </w:pPr>
            <w:r>
              <w:rPr>
                <w:sz w:val="20"/>
                <w:szCs w:val="20"/>
              </w:rPr>
              <w:t>1.2</w:t>
            </w:r>
          </w:p>
        </w:tc>
        <w:tc>
          <w:tcPr>
            <w:tcW w:w="8692" w:type="dxa"/>
          </w:tcPr>
          <w:p w:rsidR="0005122D" w:rsidRPr="00F77763" w:rsidRDefault="0010751A" w:rsidP="0005122D">
            <w:pPr>
              <w:spacing w:after="0" w:line="240" w:lineRule="atLeast"/>
              <w:rPr>
                <w:sz w:val="20"/>
                <w:szCs w:val="20"/>
              </w:rPr>
            </w:pPr>
            <w:r w:rsidRPr="00F77763">
              <w:rPr>
                <w:sz w:val="20"/>
                <w:szCs w:val="20"/>
              </w:rPr>
              <w:t>Принципы и подходы к формированию основной образовательной программы дошкольного образования</w:t>
            </w:r>
          </w:p>
        </w:tc>
        <w:tc>
          <w:tcPr>
            <w:tcW w:w="737" w:type="dxa"/>
          </w:tcPr>
          <w:p w:rsidR="0005122D" w:rsidRPr="00F77763" w:rsidRDefault="00EC7316" w:rsidP="0005122D">
            <w:pPr>
              <w:spacing w:after="0" w:line="240" w:lineRule="atLeast"/>
              <w:rPr>
                <w:sz w:val="20"/>
                <w:szCs w:val="20"/>
              </w:rPr>
            </w:pPr>
            <w:r>
              <w:rPr>
                <w:sz w:val="20"/>
                <w:szCs w:val="20"/>
              </w:rPr>
              <w:t>10</w:t>
            </w:r>
          </w:p>
        </w:tc>
      </w:tr>
      <w:tr w:rsidR="0005122D" w:rsidRPr="00F77763" w:rsidTr="0097707E">
        <w:tc>
          <w:tcPr>
            <w:tcW w:w="801" w:type="dxa"/>
          </w:tcPr>
          <w:p w:rsidR="0005122D" w:rsidRPr="00F77763" w:rsidRDefault="00783F6B" w:rsidP="0005122D">
            <w:pPr>
              <w:spacing w:after="0" w:line="240" w:lineRule="atLeast"/>
              <w:jc w:val="center"/>
              <w:rPr>
                <w:sz w:val="20"/>
                <w:szCs w:val="20"/>
              </w:rPr>
            </w:pPr>
            <w:r>
              <w:rPr>
                <w:sz w:val="20"/>
                <w:szCs w:val="20"/>
              </w:rPr>
              <w:t>1.3</w:t>
            </w:r>
          </w:p>
        </w:tc>
        <w:tc>
          <w:tcPr>
            <w:tcW w:w="8692" w:type="dxa"/>
          </w:tcPr>
          <w:p w:rsidR="0005122D" w:rsidRPr="00F77763" w:rsidRDefault="0005122D" w:rsidP="0005122D">
            <w:pPr>
              <w:spacing w:after="0" w:line="240" w:lineRule="atLeast"/>
              <w:rPr>
                <w:sz w:val="20"/>
                <w:szCs w:val="20"/>
              </w:rPr>
            </w:pPr>
            <w:r w:rsidRPr="00F77763">
              <w:rPr>
                <w:sz w:val="20"/>
                <w:szCs w:val="20"/>
              </w:rPr>
              <w:t>Значимые характеристики, в том числе характеристики особенностей развития детей раннего и дошкольного возраста.</w:t>
            </w:r>
          </w:p>
        </w:tc>
        <w:tc>
          <w:tcPr>
            <w:tcW w:w="737" w:type="dxa"/>
          </w:tcPr>
          <w:p w:rsidR="0005122D" w:rsidRPr="00F77763" w:rsidRDefault="00783F6B" w:rsidP="0005122D">
            <w:pPr>
              <w:spacing w:after="0" w:line="240" w:lineRule="atLeast"/>
              <w:rPr>
                <w:sz w:val="20"/>
                <w:szCs w:val="20"/>
              </w:rPr>
            </w:pPr>
            <w:r>
              <w:rPr>
                <w:sz w:val="20"/>
                <w:szCs w:val="20"/>
              </w:rPr>
              <w:t>13</w:t>
            </w:r>
          </w:p>
        </w:tc>
      </w:tr>
      <w:tr w:rsidR="0005122D" w:rsidRPr="00F77763" w:rsidTr="0097707E">
        <w:tc>
          <w:tcPr>
            <w:tcW w:w="801" w:type="dxa"/>
          </w:tcPr>
          <w:p w:rsidR="0005122D" w:rsidRPr="00F77763" w:rsidRDefault="00AD72AC" w:rsidP="0005122D">
            <w:pPr>
              <w:spacing w:after="0" w:line="240" w:lineRule="atLeast"/>
              <w:jc w:val="center"/>
              <w:rPr>
                <w:sz w:val="20"/>
                <w:szCs w:val="20"/>
              </w:rPr>
            </w:pPr>
            <w:r>
              <w:rPr>
                <w:sz w:val="20"/>
                <w:szCs w:val="20"/>
              </w:rPr>
              <w:t>1.4</w:t>
            </w:r>
          </w:p>
        </w:tc>
        <w:tc>
          <w:tcPr>
            <w:tcW w:w="8692" w:type="dxa"/>
          </w:tcPr>
          <w:p w:rsidR="0005122D" w:rsidRPr="00F77763" w:rsidRDefault="0010751A" w:rsidP="0005122D">
            <w:pPr>
              <w:spacing w:after="0" w:line="240" w:lineRule="atLeast"/>
              <w:rPr>
                <w:sz w:val="20"/>
                <w:szCs w:val="20"/>
              </w:rPr>
            </w:pPr>
            <w:r w:rsidRPr="00F77763">
              <w:rPr>
                <w:sz w:val="20"/>
                <w:szCs w:val="20"/>
              </w:rPr>
              <w:t>Планируемые результаты как ориентиры освоения воспитанниками основной образовательной программы дошкольного образования</w:t>
            </w:r>
          </w:p>
        </w:tc>
        <w:tc>
          <w:tcPr>
            <w:tcW w:w="737" w:type="dxa"/>
          </w:tcPr>
          <w:p w:rsidR="0005122D" w:rsidRPr="00F77763" w:rsidRDefault="00EC7316" w:rsidP="0005122D">
            <w:pPr>
              <w:spacing w:after="0" w:line="240" w:lineRule="atLeast"/>
              <w:rPr>
                <w:sz w:val="20"/>
                <w:szCs w:val="20"/>
              </w:rPr>
            </w:pPr>
            <w:r>
              <w:rPr>
                <w:sz w:val="20"/>
                <w:szCs w:val="20"/>
              </w:rPr>
              <w:t>13</w:t>
            </w:r>
          </w:p>
        </w:tc>
      </w:tr>
      <w:tr w:rsidR="0005122D" w:rsidRPr="00F77763" w:rsidTr="0097707E">
        <w:tc>
          <w:tcPr>
            <w:tcW w:w="801" w:type="dxa"/>
          </w:tcPr>
          <w:p w:rsidR="0005122D" w:rsidRPr="00F77763" w:rsidRDefault="00AD72AC" w:rsidP="0005122D">
            <w:pPr>
              <w:spacing w:after="0" w:line="240" w:lineRule="atLeast"/>
              <w:jc w:val="center"/>
              <w:rPr>
                <w:sz w:val="20"/>
                <w:szCs w:val="20"/>
              </w:rPr>
            </w:pPr>
            <w:r>
              <w:rPr>
                <w:sz w:val="20"/>
                <w:szCs w:val="20"/>
              </w:rPr>
              <w:t>1.4.1</w:t>
            </w:r>
          </w:p>
        </w:tc>
        <w:tc>
          <w:tcPr>
            <w:tcW w:w="8692" w:type="dxa"/>
          </w:tcPr>
          <w:p w:rsidR="0005122D" w:rsidRPr="00F77763" w:rsidRDefault="0010751A" w:rsidP="0005122D">
            <w:pPr>
              <w:spacing w:after="0" w:line="240" w:lineRule="atLeast"/>
              <w:rPr>
                <w:sz w:val="20"/>
                <w:szCs w:val="20"/>
              </w:rPr>
            </w:pPr>
            <w:r w:rsidRPr="00F77763">
              <w:rPr>
                <w:sz w:val="20"/>
                <w:szCs w:val="20"/>
              </w:rPr>
              <w:t>Целевые ориентиры, сформулированные в ФГОС ДО</w:t>
            </w:r>
          </w:p>
        </w:tc>
        <w:tc>
          <w:tcPr>
            <w:tcW w:w="737" w:type="dxa"/>
          </w:tcPr>
          <w:p w:rsidR="0005122D" w:rsidRPr="00F77763" w:rsidRDefault="00EC7316" w:rsidP="0005122D">
            <w:pPr>
              <w:spacing w:after="0" w:line="240" w:lineRule="atLeast"/>
              <w:rPr>
                <w:sz w:val="20"/>
                <w:szCs w:val="20"/>
              </w:rPr>
            </w:pPr>
            <w:r>
              <w:rPr>
                <w:sz w:val="20"/>
                <w:szCs w:val="20"/>
              </w:rPr>
              <w:t>13</w:t>
            </w:r>
          </w:p>
        </w:tc>
      </w:tr>
      <w:tr w:rsidR="0005122D" w:rsidRPr="00F77763" w:rsidTr="0097707E">
        <w:tc>
          <w:tcPr>
            <w:tcW w:w="801" w:type="dxa"/>
          </w:tcPr>
          <w:p w:rsidR="0005122D" w:rsidRPr="00F77763" w:rsidRDefault="00AD72AC" w:rsidP="0005122D">
            <w:pPr>
              <w:spacing w:after="0" w:line="240" w:lineRule="atLeast"/>
              <w:jc w:val="center"/>
              <w:rPr>
                <w:sz w:val="20"/>
                <w:szCs w:val="20"/>
              </w:rPr>
            </w:pPr>
            <w:r>
              <w:rPr>
                <w:sz w:val="20"/>
                <w:szCs w:val="20"/>
              </w:rPr>
              <w:t>1.4.2</w:t>
            </w:r>
          </w:p>
        </w:tc>
        <w:tc>
          <w:tcPr>
            <w:tcW w:w="8692" w:type="dxa"/>
          </w:tcPr>
          <w:p w:rsidR="0005122D" w:rsidRPr="00F77763" w:rsidRDefault="0005122D" w:rsidP="0005122D">
            <w:pPr>
              <w:spacing w:after="0" w:line="240" w:lineRule="atLeast"/>
              <w:rPr>
                <w:sz w:val="20"/>
                <w:szCs w:val="20"/>
              </w:rPr>
            </w:pPr>
            <w:r w:rsidRPr="00F77763">
              <w:rPr>
                <w:sz w:val="20"/>
                <w:szCs w:val="20"/>
              </w:rPr>
              <w:t>Целевые ориентиры образования в младенческом и раннем возрасте</w:t>
            </w:r>
          </w:p>
        </w:tc>
        <w:tc>
          <w:tcPr>
            <w:tcW w:w="737" w:type="dxa"/>
          </w:tcPr>
          <w:p w:rsidR="0005122D" w:rsidRPr="00F77763" w:rsidRDefault="00EC7316" w:rsidP="0005122D">
            <w:pPr>
              <w:spacing w:after="0" w:line="240" w:lineRule="atLeast"/>
              <w:rPr>
                <w:sz w:val="20"/>
                <w:szCs w:val="20"/>
              </w:rPr>
            </w:pPr>
            <w:r>
              <w:rPr>
                <w:sz w:val="20"/>
                <w:szCs w:val="20"/>
              </w:rPr>
              <w:t>13</w:t>
            </w:r>
          </w:p>
        </w:tc>
      </w:tr>
      <w:tr w:rsidR="0005122D" w:rsidRPr="00F77763" w:rsidTr="0097707E">
        <w:tc>
          <w:tcPr>
            <w:tcW w:w="801" w:type="dxa"/>
          </w:tcPr>
          <w:p w:rsidR="0005122D" w:rsidRPr="00F77763" w:rsidRDefault="00AD72AC" w:rsidP="0005122D">
            <w:pPr>
              <w:spacing w:after="0" w:line="240" w:lineRule="atLeast"/>
              <w:jc w:val="center"/>
              <w:rPr>
                <w:sz w:val="20"/>
                <w:szCs w:val="20"/>
              </w:rPr>
            </w:pPr>
            <w:r>
              <w:rPr>
                <w:sz w:val="20"/>
                <w:szCs w:val="20"/>
              </w:rPr>
              <w:t>1.4.3</w:t>
            </w:r>
          </w:p>
        </w:tc>
        <w:tc>
          <w:tcPr>
            <w:tcW w:w="8692" w:type="dxa"/>
          </w:tcPr>
          <w:p w:rsidR="0005122D" w:rsidRPr="00F77763" w:rsidRDefault="0005122D" w:rsidP="0005122D">
            <w:pPr>
              <w:spacing w:after="0" w:line="240" w:lineRule="atLeast"/>
              <w:rPr>
                <w:sz w:val="20"/>
                <w:szCs w:val="20"/>
              </w:rPr>
            </w:pPr>
            <w:r w:rsidRPr="00F77763">
              <w:rPr>
                <w:sz w:val="20"/>
                <w:szCs w:val="20"/>
              </w:rPr>
              <w:t>Целевые ориентиры на этапе завершения дошкольного образования</w:t>
            </w:r>
          </w:p>
        </w:tc>
        <w:tc>
          <w:tcPr>
            <w:tcW w:w="737" w:type="dxa"/>
          </w:tcPr>
          <w:p w:rsidR="0005122D" w:rsidRPr="00F77763" w:rsidRDefault="00EC7316" w:rsidP="0005122D">
            <w:pPr>
              <w:spacing w:after="0" w:line="240" w:lineRule="atLeast"/>
              <w:rPr>
                <w:sz w:val="20"/>
                <w:szCs w:val="20"/>
              </w:rPr>
            </w:pPr>
            <w:r>
              <w:rPr>
                <w:sz w:val="20"/>
                <w:szCs w:val="20"/>
              </w:rPr>
              <w:t>14</w:t>
            </w:r>
          </w:p>
        </w:tc>
      </w:tr>
      <w:tr w:rsidR="00402B63" w:rsidRPr="00F77763" w:rsidTr="0097707E">
        <w:tc>
          <w:tcPr>
            <w:tcW w:w="801" w:type="dxa"/>
          </w:tcPr>
          <w:p w:rsidR="00402B63" w:rsidRPr="00F77763" w:rsidRDefault="00AD72AC" w:rsidP="0005122D">
            <w:pPr>
              <w:spacing w:after="0" w:line="240" w:lineRule="atLeast"/>
              <w:jc w:val="center"/>
              <w:rPr>
                <w:sz w:val="20"/>
                <w:szCs w:val="20"/>
              </w:rPr>
            </w:pPr>
            <w:r>
              <w:rPr>
                <w:sz w:val="20"/>
                <w:szCs w:val="20"/>
              </w:rPr>
              <w:t>1.4.4</w:t>
            </w:r>
          </w:p>
        </w:tc>
        <w:tc>
          <w:tcPr>
            <w:tcW w:w="8692" w:type="dxa"/>
          </w:tcPr>
          <w:p w:rsidR="00402B63" w:rsidRPr="00F77763" w:rsidRDefault="00402B63" w:rsidP="0005122D">
            <w:pPr>
              <w:spacing w:after="0" w:line="240" w:lineRule="atLeast"/>
              <w:rPr>
                <w:sz w:val="20"/>
                <w:szCs w:val="20"/>
              </w:rPr>
            </w:pPr>
            <w:r>
              <w:rPr>
                <w:sz w:val="20"/>
                <w:szCs w:val="20"/>
              </w:rPr>
              <w:t>Целевые ориентиры образования по возрастным группам</w:t>
            </w:r>
            <w:r w:rsidR="00AD72AC">
              <w:rPr>
                <w:sz w:val="20"/>
                <w:szCs w:val="20"/>
              </w:rPr>
              <w:t xml:space="preserve"> (с учетом формирующей части Программы)</w:t>
            </w:r>
          </w:p>
        </w:tc>
        <w:tc>
          <w:tcPr>
            <w:tcW w:w="737" w:type="dxa"/>
          </w:tcPr>
          <w:p w:rsidR="00402B63" w:rsidRDefault="00D33E6D" w:rsidP="0005122D">
            <w:pPr>
              <w:spacing w:after="0" w:line="240" w:lineRule="atLeast"/>
              <w:rPr>
                <w:sz w:val="20"/>
                <w:szCs w:val="20"/>
              </w:rPr>
            </w:pPr>
            <w:r>
              <w:rPr>
                <w:sz w:val="20"/>
                <w:szCs w:val="20"/>
              </w:rPr>
              <w:t>16</w:t>
            </w:r>
          </w:p>
        </w:tc>
      </w:tr>
      <w:tr w:rsidR="007C71F9" w:rsidRPr="00F77763" w:rsidTr="0097707E">
        <w:tc>
          <w:tcPr>
            <w:tcW w:w="801" w:type="dxa"/>
          </w:tcPr>
          <w:p w:rsidR="007C71F9" w:rsidRPr="00F77763" w:rsidRDefault="00AD72AC" w:rsidP="0005122D">
            <w:pPr>
              <w:spacing w:after="0" w:line="240" w:lineRule="atLeast"/>
              <w:jc w:val="center"/>
              <w:rPr>
                <w:sz w:val="20"/>
                <w:szCs w:val="20"/>
              </w:rPr>
            </w:pPr>
            <w:r>
              <w:rPr>
                <w:sz w:val="20"/>
                <w:szCs w:val="20"/>
              </w:rPr>
              <w:t>1.5</w:t>
            </w:r>
          </w:p>
        </w:tc>
        <w:tc>
          <w:tcPr>
            <w:tcW w:w="8692" w:type="dxa"/>
          </w:tcPr>
          <w:p w:rsidR="007C71F9" w:rsidRPr="00F77763" w:rsidRDefault="007C71F9" w:rsidP="0005122D">
            <w:pPr>
              <w:spacing w:after="0" w:line="240" w:lineRule="atLeast"/>
              <w:rPr>
                <w:sz w:val="20"/>
                <w:szCs w:val="20"/>
              </w:rPr>
            </w:pPr>
            <w:r w:rsidRPr="00F77763">
              <w:rPr>
                <w:sz w:val="20"/>
                <w:szCs w:val="20"/>
              </w:rPr>
              <w:t>Система оценки результатов освоения программы</w:t>
            </w:r>
            <w:r w:rsidR="0043084F">
              <w:rPr>
                <w:sz w:val="20"/>
                <w:szCs w:val="20"/>
              </w:rPr>
              <w:t>. Педагогическая диагностика</w:t>
            </w:r>
          </w:p>
        </w:tc>
        <w:tc>
          <w:tcPr>
            <w:tcW w:w="737" w:type="dxa"/>
          </w:tcPr>
          <w:p w:rsidR="007C71F9" w:rsidRPr="00F77763" w:rsidRDefault="00EC7316" w:rsidP="0005122D">
            <w:pPr>
              <w:spacing w:after="0" w:line="240" w:lineRule="atLeast"/>
              <w:rPr>
                <w:sz w:val="20"/>
                <w:szCs w:val="20"/>
              </w:rPr>
            </w:pPr>
            <w:r>
              <w:rPr>
                <w:sz w:val="20"/>
                <w:szCs w:val="20"/>
              </w:rPr>
              <w:t>23</w:t>
            </w:r>
          </w:p>
        </w:tc>
      </w:tr>
      <w:tr w:rsidR="0005122D" w:rsidRPr="00F77763" w:rsidTr="0097707E">
        <w:tc>
          <w:tcPr>
            <w:tcW w:w="801" w:type="dxa"/>
          </w:tcPr>
          <w:p w:rsidR="0005122D" w:rsidRPr="0043084F" w:rsidRDefault="00783F6B" w:rsidP="0005122D">
            <w:pPr>
              <w:spacing w:after="0" w:line="240" w:lineRule="atLeast"/>
              <w:jc w:val="center"/>
              <w:rPr>
                <w:b/>
                <w:sz w:val="20"/>
                <w:szCs w:val="20"/>
              </w:rPr>
            </w:pPr>
            <w:r>
              <w:rPr>
                <w:b/>
                <w:sz w:val="20"/>
                <w:szCs w:val="20"/>
                <w:lang w:val="en-US"/>
              </w:rPr>
              <w:t>II</w:t>
            </w:r>
          </w:p>
        </w:tc>
        <w:tc>
          <w:tcPr>
            <w:tcW w:w="8692" w:type="dxa"/>
          </w:tcPr>
          <w:p w:rsidR="0005122D" w:rsidRPr="00F77763" w:rsidRDefault="0005122D" w:rsidP="0005122D">
            <w:pPr>
              <w:spacing w:after="0" w:line="240" w:lineRule="atLeast"/>
              <w:jc w:val="center"/>
              <w:rPr>
                <w:b/>
                <w:sz w:val="20"/>
                <w:szCs w:val="20"/>
              </w:rPr>
            </w:pPr>
            <w:r w:rsidRPr="00F77763">
              <w:rPr>
                <w:b/>
                <w:sz w:val="20"/>
                <w:szCs w:val="20"/>
              </w:rPr>
              <w:t>Содержательный раздел</w:t>
            </w:r>
          </w:p>
        </w:tc>
        <w:tc>
          <w:tcPr>
            <w:tcW w:w="737" w:type="dxa"/>
          </w:tcPr>
          <w:p w:rsidR="0005122D" w:rsidRPr="00F77763" w:rsidRDefault="0005122D" w:rsidP="0005122D">
            <w:pPr>
              <w:spacing w:after="0" w:line="240" w:lineRule="atLeast"/>
              <w:rPr>
                <w:sz w:val="20"/>
                <w:szCs w:val="20"/>
              </w:rPr>
            </w:pPr>
          </w:p>
        </w:tc>
      </w:tr>
      <w:tr w:rsidR="0005122D" w:rsidRPr="00F77763" w:rsidTr="0097707E">
        <w:tc>
          <w:tcPr>
            <w:tcW w:w="801" w:type="dxa"/>
          </w:tcPr>
          <w:p w:rsidR="0005122D" w:rsidRPr="00F77763" w:rsidRDefault="00D33E6D" w:rsidP="0005122D">
            <w:pPr>
              <w:spacing w:after="0" w:line="240" w:lineRule="atLeast"/>
              <w:jc w:val="center"/>
              <w:rPr>
                <w:sz w:val="20"/>
                <w:szCs w:val="20"/>
              </w:rPr>
            </w:pPr>
            <w:r>
              <w:rPr>
                <w:sz w:val="20"/>
                <w:szCs w:val="20"/>
              </w:rPr>
              <w:t>2.1</w:t>
            </w:r>
            <w:r w:rsidR="0005122D" w:rsidRPr="00F77763">
              <w:rPr>
                <w:sz w:val="20"/>
                <w:szCs w:val="20"/>
              </w:rPr>
              <w:t>.</w:t>
            </w:r>
          </w:p>
        </w:tc>
        <w:tc>
          <w:tcPr>
            <w:tcW w:w="8692" w:type="dxa"/>
          </w:tcPr>
          <w:p w:rsidR="0005122D" w:rsidRPr="00F77763" w:rsidRDefault="00E6409B" w:rsidP="0005122D">
            <w:pPr>
              <w:spacing w:after="0" w:line="240" w:lineRule="atLeast"/>
              <w:jc w:val="both"/>
              <w:rPr>
                <w:sz w:val="20"/>
                <w:szCs w:val="20"/>
              </w:rPr>
            </w:pPr>
            <w:r w:rsidRPr="00F77763">
              <w:rPr>
                <w:sz w:val="20"/>
                <w:szCs w:val="20"/>
              </w:rPr>
              <w:t>Образовательная деятельность в соответствии с направлениями развития детей от 2 лет до школы с учетом используемой примерной ОПДО «От рождения до школы» и методических пособий, обеспечивающих реализацию данного содержания.</w:t>
            </w:r>
          </w:p>
        </w:tc>
        <w:tc>
          <w:tcPr>
            <w:tcW w:w="737" w:type="dxa"/>
          </w:tcPr>
          <w:p w:rsidR="0005122D" w:rsidRPr="00F77763" w:rsidRDefault="00D33E6D" w:rsidP="0005122D">
            <w:pPr>
              <w:spacing w:after="0" w:line="240" w:lineRule="atLeast"/>
              <w:rPr>
                <w:sz w:val="20"/>
                <w:szCs w:val="20"/>
              </w:rPr>
            </w:pPr>
            <w:r>
              <w:rPr>
                <w:sz w:val="20"/>
                <w:szCs w:val="20"/>
              </w:rPr>
              <w:t>25</w:t>
            </w:r>
          </w:p>
        </w:tc>
      </w:tr>
      <w:tr w:rsidR="00D33E6D" w:rsidRPr="00F77763" w:rsidTr="0097707E">
        <w:tc>
          <w:tcPr>
            <w:tcW w:w="801" w:type="dxa"/>
          </w:tcPr>
          <w:p w:rsidR="00D33E6D" w:rsidRDefault="00973793" w:rsidP="0005122D">
            <w:pPr>
              <w:spacing w:after="0" w:line="240" w:lineRule="atLeast"/>
              <w:jc w:val="center"/>
              <w:rPr>
                <w:sz w:val="20"/>
                <w:szCs w:val="20"/>
              </w:rPr>
            </w:pPr>
            <w:r>
              <w:rPr>
                <w:sz w:val="20"/>
                <w:szCs w:val="20"/>
              </w:rPr>
              <w:t>2.1.1</w:t>
            </w:r>
          </w:p>
        </w:tc>
        <w:tc>
          <w:tcPr>
            <w:tcW w:w="8692" w:type="dxa"/>
          </w:tcPr>
          <w:p w:rsidR="00D33E6D" w:rsidRPr="00F77763" w:rsidRDefault="00973793" w:rsidP="0005122D">
            <w:pPr>
              <w:spacing w:after="0" w:line="240" w:lineRule="atLeast"/>
              <w:jc w:val="both"/>
              <w:rPr>
                <w:sz w:val="20"/>
                <w:szCs w:val="20"/>
              </w:rPr>
            </w:pPr>
            <w:r>
              <w:rPr>
                <w:sz w:val="20"/>
                <w:szCs w:val="20"/>
              </w:rPr>
              <w:t xml:space="preserve">Содержание образовательной работы по социально-коммуникативному развитию. </w:t>
            </w:r>
            <w:r w:rsidRPr="00973793">
              <w:rPr>
                <w:sz w:val="20"/>
                <w:szCs w:val="20"/>
              </w:rPr>
              <w:t>Программно-методическое обеспечение реализации образовательной области «Социально-коммуникативное развитие»</w:t>
            </w:r>
          </w:p>
        </w:tc>
        <w:tc>
          <w:tcPr>
            <w:tcW w:w="737" w:type="dxa"/>
          </w:tcPr>
          <w:p w:rsidR="00D33E6D" w:rsidRPr="00F77763" w:rsidRDefault="00973793" w:rsidP="0005122D">
            <w:pPr>
              <w:spacing w:after="0" w:line="240" w:lineRule="atLeast"/>
              <w:rPr>
                <w:sz w:val="20"/>
                <w:szCs w:val="20"/>
              </w:rPr>
            </w:pPr>
            <w:r>
              <w:rPr>
                <w:sz w:val="20"/>
                <w:szCs w:val="20"/>
              </w:rPr>
              <w:t>26</w:t>
            </w:r>
          </w:p>
        </w:tc>
      </w:tr>
      <w:tr w:rsidR="00D33E6D" w:rsidRPr="00F77763" w:rsidTr="0097707E">
        <w:trPr>
          <w:trHeight w:val="647"/>
        </w:trPr>
        <w:tc>
          <w:tcPr>
            <w:tcW w:w="801" w:type="dxa"/>
          </w:tcPr>
          <w:p w:rsidR="00D33E6D" w:rsidRDefault="00973793" w:rsidP="0005122D">
            <w:pPr>
              <w:spacing w:after="0" w:line="240" w:lineRule="atLeast"/>
              <w:jc w:val="center"/>
              <w:rPr>
                <w:sz w:val="20"/>
                <w:szCs w:val="20"/>
              </w:rPr>
            </w:pPr>
            <w:r>
              <w:rPr>
                <w:sz w:val="20"/>
                <w:szCs w:val="20"/>
              </w:rPr>
              <w:t>2.1.2</w:t>
            </w:r>
          </w:p>
        </w:tc>
        <w:tc>
          <w:tcPr>
            <w:tcW w:w="8692" w:type="dxa"/>
          </w:tcPr>
          <w:p w:rsidR="00D33E6D" w:rsidRPr="00973793" w:rsidRDefault="00973793" w:rsidP="00973793">
            <w:pPr>
              <w:spacing w:line="240" w:lineRule="atLeast"/>
              <w:jc w:val="both"/>
              <w:rPr>
                <w:sz w:val="20"/>
                <w:szCs w:val="20"/>
              </w:rPr>
            </w:pPr>
            <w:proofErr w:type="gramStart"/>
            <w:r w:rsidRPr="00973793">
              <w:rPr>
                <w:sz w:val="20"/>
                <w:szCs w:val="20"/>
              </w:rPr>
              <w:t>Содержание  образовательной</w:t>
            </w:r>
            <w:proofErr w:type="gramEnd"/>
            <w:r w:rsidRPr="00973793">
              <w:rPr>
                <w:sz w:val="20"/>
                <w:szCs w:val="20"/>
              </w:rPr>
              <w:t xml:space="preserve"> работы  по  познавательному развитию</w:t>
            </w:r>
            <w:r>
              <w:rPr>
                <w:sz w:val="20"/>
                <w:szCs w:val="20"/>
              </w:rPr>
              <w:t xml:space="preserve">. </w:t>
            </w:r>
            <w:r w:rsidRPr="00973793">
              <w:rPr>
                <w:sz w:val="20"/>
                <w:szCs w:val="20"/>
              </w:rPr>
              <w:t>Программно-методическое обеспечение реализации образовательной области «</w:t>
            </w:r>
            <w:proofErr w:type="gramStart"/>
            <w:r>
              <w:rPr>
                <w:sz w:val="20"/>
                <w:szCs w:val="20"/>
              </w:rPr>
              <w:t>Познавательное  развитие</w:t>
            </w:r>
            <w:proofErr w:type="gramEnd"/>
            <w:r>
              <w:rPr>
                <w:sz w:val="20"/>
                <w:szCs w:val="20"/>
              </w:rPr>
              <w:t>»</w:t>
            </w:r>
          </w:p>
        </w:tc>
        <w:tc>
          <w:tcPr>
            <w:tcW w:w="737" w:type="dxa"/>
          </w:tcPr>
          <w:p w:rsidR="00D33E6D" w:rsidRPr="00F77763" w:rsidRDefault="00912433" w:rsidP="0005122D">
            <w:pPr>
              <w:spacing w:after="0" w:line="240" w:lineRule="atLeast"/>
              <w:rPr>
                <w:sz w:val="20"/>
                <w:szCs w:val="20"/>
              </w:rPr>
            </w:pPr>
            <w:r>
              <w:rPr>
                <w:sz w:val="20"/>
                <w:szCs w:val="20"/>
              </w:rPr>
              <w:t>37</w:t>
            </w:r>
          </w:p>
        </w:tc>
      </w:tr>
      <w:tr w:rsidR="00D33E6D" w:rsidRPr="00F77763" w:rsidTr="0097707E">
        <w:tc>
          <w:tcPr>
            <w:tcW w:w="801" w:type="dxa"/>
          </w:tcPr>
          <w:p w:rsidR="00D33E6D" w:rsidRDefault="00973793" w:rsidP="0005122D">
            <w:pPr>
              <w:spacing w:after="0" w:line="240" w:lineRule="atLeast"/>
              <w:jc w:val="center"/>
              <w:rPr>
                <w:sz w:val="20"/>
                <w:szCs w:val="20"/>
              </w:rPr>
            </w:pPr>
            <w:r>
              <w:rPr>
                <w:sz w:val="20"/>
                <w:szCs w:val="20"/>
              </w:rPr>
              <w:t>2.1.3</w:t>
            </w:r>
          </w:p>
        </w:tc>
        <w:tc>
          <w:tcPr>
            <w:tcW w:w="8692" w:type="dxa"/>
          </w:tcPr>
          <w:p w:rsidR="00D33E6D" w:rsidRPr="00F77763" w:rsidRDefault="00973793" w:rsidP="0005122D">
            <w:pPr>
              <w:spacing w:after="0" w:line="240" w:lineRule="atLeast"/>
              <w:jc w:val="both"/>
              <w:rPr>
                <w:sz w:val="20"/>
                <w:szCs w:val="20"/>
              </w:rPr>
            </w:pPr>
            <w:proofErr w:type="gramStart"/>
            <w:r w:rsidRPr="00973793">
              <w:rPr>
                <w:sz w:val="20"/>
                <w:szCs w:val="20"/>
              </w:rPr>
              <w:t>Содержание  образовательной</w:t>
            </w:r>
            <w:proofErr w:type="gramEnd"/>
            <w:r w:rsidRPr="00973793">
              <w:rPr>
                <w:sz w:val="20"/>
                <w:szCs w:val="20"/>
              </w:rPr>
              <w:t xml:space="preserve"> работы  по  </w:t>
            </w:r>
            <w:r>
              <w:rPr>
                <w:sz w:val="20"/>
                <w:szCs w:val="20"/>
              </w:rPr>
              <w:t>речевому</w:t>
            </w:r>
            <w:r w:rsidRPr="00973793">
              <w:rPr>
                <w:sz w:val="20"/>
                <w:szCs w:val="20"/>
              </w:rPr>
              <w:t xml:space="preserve"> развитию</w:t>
            </w:r>
            <w:r>
              <w:rPr>
                <w:sz w:val="20"/>
                <w:szCs w:val="20"/>
              </w:rPr>
              <w:t xml:space="preserve">. </w:t>
            </w:r>
            <w:r w:rsidRPr="00973793">
              <w:rPr>
                <w:sz w:val="20"/>
                <w:szCs w:val="20"/>
              </w:rPr>
              <w:t>Программно-методическое обеспечение реализации образовательной области «</w:t>
            </w:r>
            <w:proofErr w:type="gramStart"/>
            <w:r>
              <w:rPr>
                <w:sz w:val="20"/>
                <w:szCs w:val="20"/>
              </w:rPr>
              <w:t>Речевое  развитие</w:t>
            </w:r>
            <w:proofErr w:type="gramEnd"/>
            <w:r>
              <w:rPr>
                <w:sz w:val="20"/>
                <w:szCs w:val="20"/>
              </w:rPr>
              <w:t>»</w:t>
            </w:r>
          </w:p>
        </w:tc>
        <w:tc>
          <w:tcPr>
            <w:tcW w:w="737" w:type="dxa"/>
          </w:tcPr>
          <w:p w:rsidR="00D33E6D" w:rsidRPr="00F77763" w:rsidRDefault="00912433" w:rsidP="0005122D">
            <w:pPr>
              <w:spacing w:after="0" w:line="240" w:lineRule="atLeast"/>
              <w:rPr>
                <w:sz w:val="20"/>
                <w:szCs w:val="20"/>
              </w:rPr>
            </w:pPr>
            <w:r>
              <w:rPr>
                <w:sz w:val="20"/>
                <w:szCs w:val="20"/>
              </w:rPr>
              <w:t>50</w:t>
            </w:r>
          </w:p>
        </w:tc>
      </w:tr>
      <w:tr w:rsidR="00D33E6D" w:rsidRPr="00F77763" w:rsidTr="0097707E">
        <w:tc>
          <w:tcPr>
            <w:tcW w:w="801" w:type="dxa"/>
          </w:tcPr>
          <w:p w:rsidR="00D33E6D" w:rsidRDefault="00090177" w:rsidP="0005122D">
            <w:pPr>
              <w:spacing w:after="0" w:line="240" w:lineRule="atLeast"/>
              <w:jc w:val="center"/>
              <w:rPr>
                <w:sz w:val="20"/>
                <w:szCs w:val="20"/>
              </w:rPr>
            </w:pPr>
            <w:r>
              <w:rPr>
                <w:sz w:val="20"/>
                <w:szCs w:val="20"/>
              </w:rPr>
              <w:t>2.1.4</w:t>
            </w:r>
          </w:p>
        </w:tc>
        <w:tc>
          <w:tcPr>
            <w:tcW w:w="8692" w:type="dxa"/>
          </w:tcPr>
          <w:p w:rsidR="00D33E6D" w:rsidRPr="00F77763" w:rsidRDefault="00090177" w:rsidP="0005122D">
            <w:pPr>
              <w:spacing w:after="0" w:line="240" w:lineRule="atLeast"/>
              <w:jc w:val="both"/>
              <w:rPr>
                <w:sz w:val="20"/>
                <w:szCs w:val="20"/>
              </w:rPr>
            </w:pPr>
            <w:proofErr w:type="gramStart"/>
            <w:r w:rsidRPr="00973793">
              <w:rPr>
                <w:sz w:val="20"/>
                <w:szCs w:val="20"/>
              </w:rPr>
              <w:t>Содержание  образовательной</w:t>
            </w:r>
            <w:proofErr w:type="gramEnd"/>
            <w:r w:rsidRPr="00973793">
              <w:rPr>
                <w:sz w:val="20"/>
                <w:szCs w:val="20"/>
              </w:rPr>
              <w:t xml:space="preserve"> работы  по  </w:t>
            </w:r>
            <w:r>
              <w:rPr>
                <w:sz w:val="20"/>
                <w:szCs w:val="20"/>
              </w:rPr>
              <w:t xml:space="preserve">художественно-эстетическому </w:t>
            </w:r>
            <w:r w:rsidRPr="00973793">
              <w:rPr>
                <w:sz w:val="20"/>
                <w:szCs w:val="20"/>
              </w:rPr>
              <w:t xml:space="preserve"> развитию</w:t>
            </w:r>
            <w:r>
              <w:rPr>
                <w:sz w:val="20"/>
                <w:szCs w:val="20"/>
              </w:rPr>
              <w:t xml:space="preserve"> (обязательная часть). </w:t>
            </w:r>
            <w:proofErr w:type="gramStart"/>
            <w:r w:rsidRPr="00973793">
              <w:rPr>
                <w:sz w:val="20"/>
                <w:szCs w:val="20"/>
              </w:rPr>
              <w:t>Содержание  образовательной</w:t>
            </w:r>
            <w:proofErr w:type="gramEnd"/>
            <w:r w:rsidRPr="00973793">
              <w:rPr>
                <w:sz w:val="20"/>
                <w:szCs w:val="20"/>
              </w:rPr>
              <w:t xml:space="preserve"> работы  по  </w:t>
            </w:r>
            <w:r>
              <w:rPr>
                <w:sz w:val="20"/>
                <w:szCs w:val="20"/>
              </w:rPr>
              <w:t xml:space="preserve">художественно-эстетическому </w:t>
            </w:r>
            <w:r w:rsidRPr="00973793">
              <w:rPr>
                <w:sz w:val="20"/>
                <w:szCs w:val="20"/>
              </w:rPr>
              <w:t xml:space="preserve"> развитию</w:t>
            </w:r>
            <w:r>
              <w:rPr>
                <w:sz w:val="20"/>
                <w:szCs w:val="20"/>
              </w:rPr>
              <w:t xml:space="preserve"> (формируемая часть).  </w:t>
            </w:r>
            <w:r w:rsidRPr="00973793">
              <w:rPr>
                <w:sz w:val="20"/>
                <w:szCs w:val="20"/>
              </w:rPr>
              <w:t>Программно-методическое обеспечение реализации образовательной области «</w:t>
            </w:r>
            <w:r>
              <w:rPr>
                <w:sz w:val="20"/>
                <w:szCs w:val="20"/>
              </w:rPr>
              <w:t>Художественно-</w:t>
            </w:r>
            <w:proofErr w:type="gramStart"/>
            <w:r>
              <w:rPr>
                <w:sz w:val="20"/>
                <w:szCs w:val="20"/>
              </w:rPr>
              <w:t>эстетическое  развитие</w:t>
            </w:r>
            <w:proofErr w:type="gramEnd"/>
            <w:r>
              <w:rPr>
                <w:sz w:val="20"/>
                <w:szCs w:val="20"/>
              </w:rPr>
              <w:t>»</w:t>
            </w:r>
          </w:p>
        </w:tc>
        <w:tc>
          <w:tcPr>
            <w:tcW w:w="737" w:type="dxa"/>
          </w:tcPr>
          <w:p w:rsidR="00D33E6D" w:rsidRPr="00F77763" w:rsidRDefault="00912433" w:rsidP="0005122D">
            <w:pPr>
              <w:spacing w:after="0" w:line="240" w:lineRule="atLeast"/>
              <w:rPr>
                <w:sz w:val="20"/>
                <w:szCs w:val="20"/>
              </w:rPr>
            </w:pPr>
            <w:r>
              <w:rPr>
                <w:sz w:val="20"/>
                <w:szCs w:val="20"/>
              </w:rPr>
              <w:t>56</w:t>
            </w:r>
          </w:p>
        </w:tc>
      </w:tr>
      <w:tr w:rsidR="00090177" w:rsidRPr="00F77763" w:rsidTr="0097707E">
        <w:tc>
          <w:tcPr>
            <w:tcW w:w="801" w:type="dxa"/>
          </w:tcPr>
          <w:p w:rsidR="00090177" w:rsidRDefault="00090177" w:rsidP="0005122D">
            <w:pPr>
              <w:spacing w:after="0" w:line="240" w:lineRule="atLeast"/>
              <w:jc w:val="center"/>
              <w:rPr>
                <w:sz w:val="20"/>
                <w:szCs w:val="20"/>
              </w:rPr>
            </w:pPr>
            <w:r>
              <w:rPr>
                <w:sz w:val="20"/>
                <w:szCs w:val="20"/>
              </w:rPr>
              <w:t>2.1.5</w:t>
            </w:r>
          </w:p>
        </w:tc>
        <w:tc>
          <w:tcPr>
            <w:tcW w:w="8692" w:type="dxa"/>
          </w:tcPr>
          <w:p w:rsidR="00090177" w:rsidRPr="00973793" w:rsidRDefault="00090177" w:rsidP="0005122D">
            <w:pPr>
              <w:spacing w:after="0" w:line="240" w:lineRule="atLeast"/>
              <w:jc w:val="both"/>
              <w:rPr>
                <w:sz w:val="20"/>
                <w:szCs w:val="20"/>
              </w:rPr>
            </w:pPr>
            <w:proofErr w:type="gramStart"/>
            <w:r w:rsidRPr="00973793">
              <w:rPr>
                <w:sz w:val="20"/>
                <w:szCs w:val="20"/>
              </w:rPr>
              <w:t>Содержание  образовательной</w:t>
            </w:r>
            <w:proofErr w:type="gramEnd"/>
            <w:r w:rsidRPr="00973793">
              <w:rPr>
                <w:sz w:val="20"/>
                <w:szCs w:val="20"/>
              </w:rPr>
              <w:t xml:space="preserve"> работы  по  </w:t>
            </w:r>
            <w:r>
              <w:rPr>
                <w:sz w:val="20"/>
                <w:szCs w:val="20"/>
              </w:rPr>
              <w:t>физическому</w:t>
            </w:r>
            <w:r w:rsidRPr="00973793">
              <w:rPr>
                <w:sz w:val="20"/>
                <w:szCs w:val="20"/>
              </w:rPr>
              <w:t xml:space="preserve"> развитию</w:t>
            </w:r>
            <w:r>
              <w:rPr>
                <w:sz w:val="20"/>
                <w:szCs w:val="20"/>
              </w:rPr>
              <w:t xml:space="preserve">. </w:t>
            </w:r>
            <w:r w:rsidRPr="00973793">
              <w:rPr>
                <w:sz w:val="20"/>
                <w:szCs w:val="20"/>
              </w:rPr>
              <w:t>Программно-методическое обеспечение реализации образовательной области «</w:t>
            </w:r>
            <w:proofErr w:type="gramStart"/>
            <w:r>
              <w:rPr>
                <w:sz w:val="20"/>
                <w:szCs w:val="20"/>
              </w:rPr>
              <w:t>Физическое  развитие</w:t>
            </w:r>
            <w:proofErr w:type="gramEnd"/>
            <w:r>
              <w:rPr>
                <w:sz w:val="20"/>
                <w:szCs w:val="20"/>
              </w:rPr>
              <w:t>»</w:t>
            </w:r>
          </w:p>
        </w:tc>
        <w:tc>
          <w:tcPr>
            <w:tcW w:w="737" w:type="dxa"/>
          </w:tcPr>
          <w:p w:rsidR="00090177" w:rsidRPr="00F77763" w:rsidRDefault="008A2D4A" w:rsidP="0005122D">
            <w:pPr>
              <w:spacing w:after="0" w:line="240" w:lineRule="atLeast"/>
              <w:rPr>
                <w:sz w:val="20"/>
                <w:szCs w:val="20"/>
              </w:rPr>
            </w:pPr>
            <w:r>
              <w:rPr>
                <w:sz w:val="20"/>
                <w:szCs w:val="20"/>
              </w:rPr>
              <w:t>70</w:t>
            </w:r>
          </w:p>
        </w:tc>
      </w:tr>
      <w:tr w:rsidR="0005122D" w:rsidRPr="00F77763" w:rsidTr="0097707E">
        <w:tc>
          <w:tcPr>
            <w:tcW w:w="801" w:type="dxa"/>
          </w:tcPr>
          <w:p w:rsidR="0005122D" w:rsidRPr="00F77763" w:rsidRDefault="00090177" w:rsidP="0005122D">
            <w:pPr>
              <w:spacing w:after="0" w:line="240" w:lineRule="atLeast"/>
              <w:jc w:val="center"/>
              <w:rPr>
                <w:sz w:val="20"/>
                <w:szCs w:val="20"/>
              </w:rPr>
            </w:pPr>
            <w:r>
              <w:rPr>
                <w:sz w:val="20"/>
                <w:szCs w:val="20"/>
              </w:rPr>
              <w:t>2.2</w:t>
            </w:r>
          </w:p>
        </w:tc>
        <w:tc>
          <w:tcPr>
            <w:tcW w:w="8692" w:type="dxa"/>
          </w:tcPr>
          <w:p w:rsidR="0005122D" w:rsidRPr="00F77763" w:rsidRDefault="00E6409B" w:rsidP="0005122D">
            <w:pPr>
              <w:spacing w:after="0" w:line="240" w:lineRule="atLeast"/>
              <w:rPr>
                <w:sz w:val="20"/>
                <w:szCs w:val="20"/>
              </w:rPr>
            </w:pPr>
            <w:r w:rsidRPr="00F77763">
              <w:rPr>
                <w:sz w:val="20"/>
                <w:szCs w:val="20"/>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37" w:type="dxa"/>
          </w:tcPr>
          <w:p w:rsidR="0005122D" w:rsidRPr="00F77763" w:rsidRDefault="0005122D" w:rsidP="0005122D">
            <w:pPr>
              <w:spacing w:after="0" w:line="240" w:lineRule="atLeast"/>
              <w:rPr>
                <w:sz w:val="20"/>
                <w:szCs w:val="20"/>
              </w:rPr>
            </w:pPr>
          </w:p>
        </w:tc>
      </w:tr>
      <w:tr w:rsidR="0067673B" w:rsidRPr="00F77763" w:rsidTr="0097707E">
        <w:tc>
          <w:tcPr>
            <w:tcW w:w="801" w:type="dxa"/>
          </w:tcPr>
          <w:p w:rsidR="0067673B" w:rsidRPr="00F77763" w:rsidRDefault="0097707E" w:rsidP="0005122D">
            <w:pPr>
              <w:spacing w:after="0" w:line="240" w:lineRule="atLeast"/>
              <w:jc w:val="center"/>
              <w:rPr>
                <w:sz w:val="20"/>
                <w:szCs w:val="20"/>
              </w:rPr>
            </w:pPr>
            <w:r>
              <w:rPr>
                <w:sz w:val="20"/>
                <w:szCs w:val="20"/>
              </w:rPr>
              <w:t>2.3</w:t>
            </w:r>
          </w:p>
        </w:tc>
        <w:tc>
          <w:tcPr>
            <w:tcW w:w="8692" w:type="dxa"/>
          </w:tcPr>
          <w:p w:rsidR="0067673B" w:rsidRPr="00F77763" w:rsidRDefault="00B41877" w:rsidP="0005122D">
            <w:pPr>
              <w:spacing w:after="0" w:line="240" w:lineRule="atLeast"/>
              <w:rPr>
                <w:sz w:val="20"/>
                <w:szCs w:val="20"/>
              </w:rPr>
            </w:pPr>
            <w:proofErr w:type="gramStart"/>
            <w:r>
              <w:rPr>
                <w:sz w:val="20"/>
                <w:szCs w:val="20"/>
              </w:rPr>
              <w:t xml:space="preserve">Проектирование </w:t>
            </w:r>
            <w:r w:rsidR="0067673B" w:rsidRPr="00F77763">
              <w:rPr>
                <w:sz w:val="20"/>
                <w:szCs w:val="20"/>
              </w:rPr>
              <w:t xml:space="preserve"> образовательного</w:t>
            </w:r>
            <w:proofErr w:type="gramEnd"/>
            <w:r w:rsidR="0067673B" w:rsidRPr="00F77763">
              <w:rPr>
                <w:sz w:val="20"/>
                <w:szCs w:val="20"/>
              </w:rPr>
              <w:t xml:space="preserve"> процесса</w:t>
            </w:r>
          </w:p>
        </w:tc>
        <w:tc>
          <w:tcPr>
            <w:tcW w:w="737" w:type="dxa"/>
          </w:tcPr>
          <w:p w:rsidR="0067673B" w:rsidRPr="00F77763" w:rsidRDefault="0097707E" w:rsidP="0005122D">
            <w:pPr>
              <w:spacing w:after="0" w:line="240" w:lineRule="atLeast"/>
              <w:rPr>
                <w:sz w:val="20"/>
                <w:szCs w:val="20"/>
              </w:rPr>
            </w:pPr>
            <w:r>
              <w:rPr>
                <w:sz w:val="20"/>
                <w:szCs w:val="20"/>
              </w:rPr>
              <w:t>91</w:t>
            </w:r>
          </w:p>
        </w:tc>
      </w:tr>
      <w:tr w:rsidR="0005122D" w:rsidRPr="00F77763" w:rsidTr="0097707E">
        <w:tc>
          <w:tcPr>
            <w:tcW w:w="801" w:type="dxa"/>
          </w:tcPr>
          <w:p w:rsidR="0005122D" w:rsidRPr="00F77763" w:rsidRDefault="0097707E" w:rsidP="0005122D">
            <w:pPr>
              <w:spacing w:after="0" w:line="240" w:lineRule="atLeast"/>
              <w:jc w:val="center"/>
              <w:rPr>
                <w:sz w:val="20"/>
                <w:szCs w:val="20"/>
              </w:rPr>
            </w:pPr>
            <w:r>
              <w:rPr>
                <w:sz w:val="20"/>
                <w:szCs w:val="20"/>
              </w:rPr>
              <w:t>2.4</w:t>
            </w:r>
          </w:p>
        </w:tc>
        <w:tc>
          <w:tcPr>
            <w:tcW w:w="8692" w:type="dxa"/>
          </w:tcPr>
          <w:p w:rsidR="0005122D" w:rsidRPr="00F77763" w:rsidRDefault="0005122D" w:rsidP="0005122D">
            <w:pPr>
              <w:spacing w:after="0" w:line="240" w:lineRule="atLeast"/>
              <w:rPr>
                <w:sz w:val="20"/>
                <w:szCs w:val="20"/>
              </w:rPr>
            </w:pPr>
            <w:r w:rsidRPr="00F77763">
              <w:rPr>
                <w:sz w:val="20"/>
                <w:szCs w:val="20"/>
              </w:rPr>
              <w:t>Особенности образовательной деятельности разных видов и культурных практик</w:t>
            </w:r>
          </w:p>
        </w:tc>
        <w:tc>
          <w:tcPr>
            <w:tcW w:w="737" w:type="dxa"/>
          </w:tcPr>
          <w:p w:rsidR="0005122D" w:rsidRPr="00F77763" w:rsidRDefault="0097707E" w:rsidP="0005122D">
            <w:pPr>
              <w:spacing w:after="0" w:line="240" w:lineRule="atLeast"/>
              <w:rPr>
                <w:sz w:val="20"/>
                <w:szCs w:val="20"/>
              </w:rPr>
            </w:pPr>
            <w:r>
              <w:rPr>
                <w:sz w:val="20"/>
                <w:szCs w:val="20"/>
              </w:rPr>
              <w:t>101</w:t>
            </w:r>
          </w:p>
        </w:tc>
      </w:tr>
      <w:tr w:rsidR="0005122D" w:rsidRPr="00F77763" w:rsidTr="0097707E">
        <w:tc>
          <w:tcPr>
            <w:tcW w:w="801" w:type="dxa"/>
          </w:tcPr>
          <w:p w:rsidR="0005122D" w:rsidRPr="00F77763" w:rsidRDefault="0097707E" w:rsidP="0005122D">
            <w:pPr>
              <w:spacing w:after="0" w:line="240" w:lineRule="atLeast"/>
              <w:jc w:val="center"/>
              <w:rPr>
                <w:sz w:val="20"/>
                <w:szCs w:val="20"/>
              </w:rPr>
            </w:pPr>
            <w:r>
              <w:rPr>
                <w:sz w:val="20"/>
                <w:szCs w:val="20"/>
              </w:rPr>
              <w:t>2.5</w:t>
            </w:r>
          </w:p>
        </w:tc>
        <w:tc>
          <w:tcPr>
            <w:tcW w:w="8692" w:type="dxa"/>
          </w:tcPr>
          <w:p w:rsidR="0005122D" w:rsidRPr="00F77763" w:rsidRDefault="0005122D" w:rsidP="0005122D">
            <w:pPr>
              <w:spacing w:after="0" w:line="240" w:lineRule="atLeast"/>
              <w:rPr>
                <w:sz w:val="20"/>
                <w:szCs w:val="20"/>
              </w:rPr>
            </w:pPr>
            <w:r w:rsidRPr="00F77763">
              <w:rPr>
                <w:sz w:val="20"/>
                <w:szCs w:val="20"/>
              </w:rPr>
              <w:t>Способы и направления поддержки детской инициативы</w:t>
            </w:r>
          </w:p>
        </w:tc>
        <w:tc>
          <w:tcPr>
            <w:tcW w:w="737" w:type="dxa"/>
          </w:tcPr>
          <w:p w:rsidR="0005122D" w:rsidRPr="00F77763" w:rsidRDefault="0097707E" w:rsidP="0005122D">
            <w:pPr>
              <w:spacing w:after="0" w:line="240" w:lineRule="atLeast"/>
              <w:rPr>
                <w:sz w:val="20"/>
                <w:szCs w:val="20"/>
              </w:rPr>
            </w:pPr>
            <w:r>
              <w:rPr>
                <w:sz w:val="20"/>
                <w:szCs w:val="20"/>
              </w:rPr>
              <w:t>109</w:t>
            </w:r>
          </w:p>
        </w:tc>
      </w:tr>
      <w:tr w:rsidR="0005122D" w:rsidRPr="00F77763" w:rsidTr="0097707E">
        <w:tc>
          <w:tcPr>
            <w:tcW w:w="801" w:type="dxa"/>
          </w:tcPr>
          <w:p w:rsidR="0005122D" w:rsidRPr="00F77763" w:rsidRDefault="0097707E" w:rsidP="0005122D">
            <w:pPr>
              <w:spacing w:after="0" w:line="240" w:lineRule="atLeast"/>
              <w:jc w:val="center"/>
              <w:rPr>
                <w:sz w:val="20"/>
                <w:szCs w:val="20"/>
              </w:rPr>
            </w:pPr>
            <w:r>
              <w:rPr>
                <w:sz w:val="20"/>
                <w:szCs w:val="20"/>
              </w:rPr>
              <w:t>2.6</w:t>
            </w:r>
          </w:p>
        </w:tc>
        <w:tc>
          <w:tcPr>
            <w:tcW w:w="8692" w:type="dxa"/>
          </w:tcPr>
          <w:p w:rsidR="0005122D" w:rsidRPr="00F77763" w:rsidRDefault="0005122D" w:rsidP="0005122D">
            <w:pPr>
              <w:spacing w:after="0" w:line="240" w:lineRule="atLeast"/>
              <w:rPr>
                <w:sz w:val="20"/>
                <w:szCs w:val="20"/>
                <w:highlight w:val="yellow"/>
              </w:rPr>
            </w:pPr>
            <w:r w:rsidRPr="00F77763">
              <w:rPr>
                <w:sz w:val="20"/>
                <w:szCs w:val="20"/>
              </w:rPr>
              <w:t xml:space="preserve">Особенности </w:t>
            </w:r>
            <w:proofErr w:type="gramStart"/>
            <w:r w:rsidRPr="00F77763">
              <w:rPr>
                <w:sz w:val="20"/>
                <w:szCs w:val="20"/>
              </w:rPr>
              <w:t>взаимодействия  педагогического</w:t>
            </w:r>
            <w:proofErr w:type="gramEnd"/>
            <w:r w:rsidRPr="00F77763">
              <w:rPr>
                <w:sz w:val="20"/>
                <w:szCs w:val="20"/>
              </w:rPr>
              <w:t xml:space="preserve"> коллектива с семьями воспитанников</w:t>
            </w:r>
          </w:p>
        </w:tc>
        <w:tc>
          <w:tcPr>
            <w:tcW w:w="737" w:type="dxa"/>
          </w:tcPr>
          <w:p w:rsidR="0005122D" w:rsidRPr="00F77763" w:rsidRDefault="0097707E" w:rsidP="0005122D">
            <w:pPr>
              <w:spacing w:after="0" w:line="240" w:lineRule="atLeast"/>
              <w:rPr>
                <w:sz w:val="20"/>
                <w:szCs w:val="20"/>
              </w:rPr>
            </w:pPr>
            <w:r>
              <w:rPr>
                <w:sz w:val="20"/>
                <w:szCs w:val="20"/>
              </w:rPr>
              <w:t>111</w:t>
            </w:r>
          </w:p>
        </w:tc>
      </w:tr>
      <w:tr w:rsidR="00656CB3" w:rsidRPr="00F77763" w:rsidTr="0097707E">
        <w:tc>
          <w:tcPr>
            <w:tcW w:w="801" w:type="dxa"/>
          </w:tcPr>
          <w:p w:rsidR="00656CB3" w:rsidRPr="00F77763" w:rsidRDefault="0097707E" w:rsidP="0005122D">
            <w:pPr>
              <w:spacing w:after="0" w:line="240" w:lineRule="atLeast"/>
              <w:jc w:val="center"/>
              <w:rPr>
                <w:sz w:val="20"/>
                <w:szCs w:val="20"/>
              </w:rPr>
            </w:pPr>
            <w:r>
              <w:rPr>
                <w:sz w:val="20"/>
                <w:szCs w:val="20"/>
              </w:rPr>
              <w:t>2.7</w:t>
            </w:r>
          </w:p>
        </w:tc>
        <w:tc>
          <w:tcPr>
            <w:tcW w:w="8692" w:type="dxa"/>
          </w:tcPr>
          <w:p w:rsidR="00656CB3" w:rsidRPr="00F77763" w:rsidRDefault="00656CB3" w:rsidP="0005122D">
            <w:pPr>
              <w:spacing w:after="0" w:line="240" w:lineRule="atLeast"/>
              <w:rPr>
                <w:sz w:val="20"/>
                <w:szCs w:val="20"/>
              </w:rPr>
            </w:pPr>
            <w:r w:rsidRPr="00F77763">
              <w:rPr>
                <w:sz w:val="20"/>
                <w:szCs w:val="20"/>
              </w:rPr>
              <w:t>Образовательные области и целевые ориентиры для воспитывающих взрослых (формируемая часть Программы)</w:t>
            </w:r>
          </w:p>
        </w:tc>
        <w:tc>
          <w:tcPr>
            <w:tcW w:w="737" w:type="dxa"/>
          </w:tcPr>
          <w:p w:rsidR="00656CB3" w:rsidRPr="00F77763" w:rsidRDefault="00006748" w:rsidP="0005122D">
            <w:pPr>
              <w:spacing w:after="0" w:line="240" w:lineRule="atLeast"/>
              <w:rPr>
                <w:sz w:val="20"/>
                <w:szCs w:val="20"/>
              </w:rPr>
            </w:pPr>
            <w:r>
              <w:rPr>
                <w:sz w:val="20"/>
                <w:szCs w:val="20"/>
              </w:rPr>
              <w:t>115</w:t>
            </w:r>
          </w:p>
        </w:tc>
      </w:tr>
      <w:tr w:rsidR="00656CB3" w:rsidRPr="00F77763" w:rsidTr="0097707E">
        <w:tc>
          <w:tcPr>
            <w:tcW w:w="801" w:type="dxa"/>
          </w:tcPr>
          <w:p w:rsidR="00656CB3" w:rsidRPr="00F77763" w:rsidRDefault="0097707E" w:rsidP="0005122D">
            <w:pPr>
              <w:spacing w:after="0" w:line="240" w:lineRule="atLeast"/>
              <w:jc w:val="center"/>
              <w:rPr>
                <w:sz w:val="20"/>
                <w:szCs w:val="20"/>
              </w:rPr>
            </w:pPr>
            <w:r>
              <w:rPr>
                <w:sz w:val="20"/>
                <w:szCs w:val="20"/>
              </w:rPr>
              <w:t>2.8</w:t>
            </w:r>
          </w:p>
        </w:tc>
        <w:tc>
          <w:tcPr>
            <w:tcW w:w="8692" w:type="dxa"/>
          </w:tcPr>
          <w:p w:rsidR="00656CB3" w:rsidRPr="00F77763" w:rsidRDefault="00656CB3" w:rsidP="0005122D">
            <w:pPr>
              <w:spacing w:after="0" w:line="240" w:lineRule="atLeast"/>
              <w:rPr>
                <w:sz w:val="20"/>
                <w:szCs w:val="20"/>
              </w:rPr>
            </w:pPr>
            <w:r w:rsidRPr="00F77763">
              <w:rPr>
                <w:sz w:val="20"/>
                <w:szCs w:val="20"/>
              </w:rPr>
              <w:t>Образовательные области и общекультурные и профессиональные компетенции воспитывающих взрослых (формируемая часть Программы)</w:t>
            </w:r>
            <w:r w:rsidR="00006748">
              <w:rPr>
                <w:sz w:val="20"/>
                <w:szCs w:val="20"/>
              </w:rPr>
              <w:t>. Направления регионального компонента.</w:t>
            </w:r>
          </w:p>
        </w:tc>
        <w:tc>
          <w:tcPr>
            <w:tcW w:w="737" w:type="dxa"/>
          </w:tcPr>
          <w:p w:rsidR="00656CB3" w:rsidRPr="00F77763" w:rsidRDefault="00006748" w:rsidP="0005122D">
            <w:pPr>
              <w:spacing w:after="0" w:line="240" w:lineRule="atLeast"/>
              <w:rPr>
                <w:sz w:val="20"/>
                <w:szCs w:val="20"/>
              </w:rPr>
            </w:pPr>
            <w:r>
              <w:rPr>
                <w:sz w:val="20"/>
                <w:szCs w:val="20"/>
              </w:rPr>
              <w:t>118</w:t>
            </w:r>
          </w:p>
        </w:tc>
      </w:tr>
      <w:tr w:rsidR="0005122D" w:rsidRPr="00F77763" w:rsidTr="0097707E">
        <w:tc>
          <w:tcPr>
            <w:tcW w:w="801" w:type="dxa"/>
          </w:tcPr>
          <w:p w:rsidR="0005122D" w:rsidRPr="00006748" w:rsidRDefault="00783F6B" w:rsidP="00656CB3">
            <w:pPr>
              <w:spacing w:after="0" w:line="240" w:lineRule="atLeast"/>
              <w:rPr>
                <w:b/>
                <w:sz w:val="20"/>
                <w:szCs w:val="20"/>
              </w:rPr>
            </w:pPr>
            <w:r>
              <w:rPr>
                <w:b/>
                <w:sz w:val="20"/>
                <w:szCs w:val="20"/>
                <w:lang w:val="en-US"/>
              </w:rPr>
              <w:t>III</w:t>
            </w:r>
          </w:p>
        </w:tc>
        <w:tc>
          <w:tcPr>
            <w:tcW w:w="8692" w:type="dxa"/>
          </w:tcPr>
          <w:p w:rsidR="0005122D" w:rsidRPr="00F77763" w:rsidRDefault="0005122D" w:rsidP="0005122D">
            <w:pPr>
              <w:spacing w:after="0" w:line="240" w:lineRule="atLeast"/>
              <w:jc w:val="center"/>
              <w:rPr>
                <w:b/>
                <w:sz w:val="20"/>
                <w:szCs w:val="20"/>
              </w:rPr>
            </w:pPr>
            <w:r w:rsidRPr="00F77763">
              <w:rPr>
                <w:b/>
                <w:sz w:val="20"/>
                <w:szCs w:val="20"/>
              </w:rPr>
              <w:t>Организационный раздел</w:t>
            </w:r>
          </w:p>
        </w:tc>
        <w:tc>
          <w:tcPr>
            <w:tcW w:w="737" w:type="dxa"/>
          </w:tcPr>
          <w:p w:rsidR="0005122D" w:rsidRPr="00F77763" w:rsidRDefault="0005122D" w:rsidP="0005122D">
            <w:pPr>
              <w:spacing w:after="0" w:line="240" w:lineRule="atLeast"/>
              <w:rPr>
                <w:sz w:val="20"/>
                <w:szCs w:val="20"/>
              </w:rPr>
            </w:pPr>
          </w:p>
        </w:tc>
      </w:tr>
      <w:tr w:rsidR="0005122D" w:rsidRPr="00F77763" w:rsidTr="0097707E">
        <w:trPr>
          <w:trHeight w:val="561"/>
        </w:trPr>
        <w:tc>
          <w:tcPr>
            <w:tcW w:w="801" w:type="dxa"/>
          </w:tcPr>
          <w:p w:rsidR="0005122D" w:rsidRPr="00F77763" w:rsidRDefault="0097707E" w:rsidP="003B7BAD">
            <w:pPr>
              <w:jc w:val="center"/>
              <w:rPr>
                <w:sz w:val="20"/>
                <w:szCs w:val="20"/>
              </w:rPr>
            </w:pPr>
            <w:r>
              <w:rPr>
                <w:sz w:val="20"/>
                <w:szCs w:val="20"/>
              </w:rPr>
              <w:t>3.1</w:t>
            </w:r>
          </w:p>
        </w:tc>
        <w:tc>
          <w:tcPr>
            <w:tcW w:w="8692" w:type="dxa"/>
          </w:tcPr>
          <w:p w:rsidR="0005122D" w:rsidRPr="00F77763" w:rsidRDefault="0005122D" w:rsidP="003B7BAD">
            <w:pPr>
              <w:rPr>
                <w:sz w:val="20"/>
                <w:szCs w:val="20"/>
              </w:rPr>
            </w:pPr>
            <w:r w:rsidRPr="00F77763">
              <w:rPr>
                <w:sz w:val="20"/>
                <w:szCs w:val="20"/>
              </w:rPr>
              <w:t>Материально-техническое обеспечение программы, обеспеченность методическими материалами и средствами обучения и воспитания</w:t>
            </w:r>
          </w:p>
        </w:tc>
        <w:tc>
          <w:tcPr>
            <w:tcW w:w="737" w:type="dxa"/>
          </w:tcPr>
          <w:p w:rsidR="0005122D" w:rsidRPr="00F77763" w:rsidRDefault="00006748" w:rsidP="003B7BAD">
            <w:pPr>
              <w:rPr>
                <w:sz w:val="20"/>
                <w:szCs w:val="20"/>
              </w:rPr>
            </w:pPr>
            <w:r>
              <w:rPr>
                <w:sz w:val="20"/>
                <w:szCs w:val="20"/>
              </w:rPr>
              <w:t>129</w:t>
            </w:r>
          </w:p>
        </w:tc>
      </w:tr>
      <w:tr w:rsidR="007F0D48" w:rsidRPr="00F77763" w:rsidTr="0097707E">
        <w:tc>
          <w:tcPr>
            <w:tcW w:w="801" w:type="dxa"/>
          </w:tcPr>
          <w:p w:rsidR="007F0D48" w:rsidRPr="00F77763" w:rsidRDefault="0097707E" w:rsidP="003B7BAD">
            <w:pPr>
              <w:jc w:val="center"/>
              <w:rPr>
                <w:sz w:val="20"/>
                <w:szCs w:val="20"/>
              </w:rPr>
            </w:pPr>
            <w:r>
              <w:rPr>
                <w:sz w:val="20"/>
                <w:szCs w:val="20"/>
              </w:rPr>
              <w:t>3.2</w:t>
            </w:r>
          </w:p>
        </w:tc>
        <w:tc>
          <w:tcPr>
            <w:tcW w:w="8692" w:type="dxa"/>
          </w:tcPr>
          <w:p w:rsidR="007F0D48" w:rsidRPr="00F77763" w:rsidRDefault="007F0D48" w:rsidP="003B7BAD">
            <w:pPr>
              <w:rPr>
                <w:sz w:val="20"/>
                <w:szCs w:val="20"/>
              </w:rPr>
            </w:pPr>
            <w:r w:rsidRPr="00F77763">
              <w:rPr>
                <w:sz w:val="20"/>
                <w:szCs w:val="20"/>
              </w:rPr>
              <w:t>Кадровое обеспечение Программы</w:t>
            </w:r>
          </w:p>
        </w:tc>
        <w:tc>
          <w:tcPr>
            <w:tcW w:w="737" w:type="dxa"/>
          </w:tcPr>
          <w:p w:rsidR="007F0D48" w:rsidRPr="00F77763" w:rsidRDefault="00006748" w:rsidP="003B7BAD">
            <w:pPr>
              <w:rPr>
                <w:sz w:val="20"/>
                <w:szCs w:val="20"/>
              </w:rPr>
            </w:pPr>
            <w:r>
              <w:rPr>
                <w:sz w:val="20"/>
                <w:szCs w:val="20"/>
              </w:rPr>
              <w:t>130</w:t>
            </w:r>
          </w:p>
        </w:tc>
      </w:tr>
      <w:tr w:rsidR="0005122D" w:rsidRPr="00F77763" w:rsidTr="0097707E">
        <w:tc>
          <w:tcPr>
            <w:tcW w:w="801" w:type="dxa"/>
          </w:tcPr>
          <w:p w:rsidR="0005122D" w:rsidRPr="00F77763" w:rsidRDefault="0097707E" w:rsidP="003B7BAD">
            <w:pPr>
              <w:jc w:val="center"/>
              <w:rPr>
                <w:sz w:val="20"/>
                <w:szCs w:val="20"/>
              </w:rPr>
            </w:pPr>
            <w:r>
              <w:rPr>
                <w:sz w:val="20"/>
                <w:szCs w:val="20"/>
              </w:rPr>
              <w:t>3.3</w:t>
            </w:r>
          </w:p>
        </w:tc>
        <w:tc>
          <w:tcPr>
            <w:tcW w:w="8692" w:type="dxa"/>
          </w:tcPr>
          <w:p w:rsidR="0005122D" w:rsidRPr="00F77763" w:rsidRDefault="00DC1B1D" w:rsidP="003B7BAD">
            <w:pPr>
              <w:rPr>
                <w:sz w:val="20"/>
                <w:szCs w:val="20"/>
              </w:rPr>
            </w:pPr>
            <w:r w:rsidRPr="00F77763">
              <w:rPr>
                <w:sz w:val="20"/>
                <w:szCs w:val="20"/>
              </w:rPr>
              <w:t>Организация развивающей предметно-пространственной среды</w:t>
            </w:r>
          </w:p>
        </w:tc>
        <w:tc>
          <w:tcPr>
            <w:tcW w:w="737" w:type="dxa"/>
          </w:tcPr>
          <w:p w:rsidR="0005122D" w:rsidRPr="00F77763" w:rsidRDefault="007A1487" w:rsidP="003B7BAD">
            <w:pPr>
              <w:rPr>
                <w:sz w:val="20"/>
                <w:szCs w:val="20"/>
              </w:rPr>
            </w:pPr>
            <w:r>
              <w:rPr>
                <w:sz w:val="20"/>
                <w:szCs w:val="20"/>
              </w:rPr>
              <w:t>131</w:t>
            </w:r>
          </w:p>
        </w:tc>
      </w:tr>
      <w:tr w:rsidR="0005122D" w:rsidRPr="00F77763" w:rsidTr="0097707E">
        <w:tc>
          <w:tcPr>
            <w:tcW w:w="801" w:type="dxa"/>
          </w:tcPr>
          <w:p w:rsidR="0005122D" w:rsidRPr="00F77763" w:rsidRDefault="0097707E" w:rsidP="003B7BAD">
            <w:pPr>
              <w:jc w:val="center"/>
              <w:rPr>
                <w:sz w:val="20"/>
                <w:szCs w:val="20"/>
              </w:rPr>
            </w:pPr>
            <w:r>
              <w:rPr>
                <w:sz w:val="20"/>
                <w:szCs w:val="20"/>
              </w:rPr>
              <w:t>3.4</w:t>
            </w:r>
          </w:p>
        </w:tc>
        <w:tc>
          <w:tcPr>
            <w:tcW w:w="8692" w:type="dxa"/>
          </w:tcPr>
          <w:p w:rsidR="0005122D" w:rsidRPr="00F77763" w:rsidRDefault="0005122D" w:rsidP="003B7BAD">
            <w:pPr>
              <w:rPr>
                <w:sz w:val="20"/>
                <w:szCs w:val="20"/>
              </w:rPr>
            </w:pPr>
            <w:r w:rsidRPr="00F77763">
              <w:rPr>
                <w:sz w:val="20"/>
                <w:szCs w:val="20"/>
              </w:rPr>
              <w:t>Особенности традиционных событий, праздников, мероприятий</w:t>
            </w:r>
          </w:p>
        </w:tc>
        <w:tc>
          <w:tcPr>
            <w:tcW w:w="737" w:type="dxa"/>
          </w:tcPr>
          <w:p w:rsidR="0005122D" w:rsidRPr="00F77763" w:rsidRDefault="007A1487" w:rsidP="003B7BAD">
            <w:pPr>
              <w:rPr>
                <w:sz w:val="20"/>
                <w:szCs w:val="20"/>
              </w:rPr>
            </w:pPr>
            <w:r>
              <w:rPr>
                <w:sz w:val="20"/>
                <w:szCs w:val="20"/>
              </w:rPr>
              <w:t>135</w:t>
            </w:r>
          </w:p>
        </w:tc>
      </w:tr>
      <w:tr w:rsidR="0005122D" w:rsidRPr="00F77763" w:rsidTr="0097707E">
        <w:tc>
          <w:tcPr>
            <w:tcW w:w="801" w:type="dxa"/>
          </w:tcPr>
          <w:p w:rsidR="0005122D" w:rsidRPr="00F77763" w:rsidRDefault="0097707E" w:rsidP="003B7BAD">
            <w:pPr>
              <w:jc w:val="center"/>
              <w:rPr>
                <w:sz w:val="20"/>
                <w:szCs w:val="20"/>
              </w:rPr>
            </w:pPr>
            <w:r>
              <w:rPr>
                <w:sz w:val="20"/>
                <w:szCs w:val="20"/>
              </w:rPr>
              <w:t>3.5</w:t>
            </w:r>
          </w:p>
        </w:tc>
        <w:tc>
          <w:tcPr>
            <w:tcW w:w="8692" w:type="dxa"/>
          </w:tcPr>
          <w:p w:rsidR="0005122D" w:rsidRPr="00F77763" w:rsidRDefault="00DC1B1D" w:rsidP="003B7BAD">
            <w:pPr>
              <w:rPr>
                <w:sz w:val="20"/>
                <w:szCs w:val="20"/>
              </w:rPr>
            </w:pPr>
            <w:r w:rsidRPr="00F77763">
              <w:rPr>
                <w:sz w:val="20"/>
                <w:szCs w:val="20"/>
              </w:rPr>
              <w:t>Режим дня</w:t>
            </w:r>
          </w:p>
        </w:tc>
        <w:tc>
          <w:tcPr>
            <w:tcW w:w="737" w:type="dxa"/>
          </w:tcPr>
          <w:p w:rsidR="0005122D" w:rsidRPr="00F77763" w:rsidRDefault="001C7D88" w:rsidP="003B7BAD">
            <w:pPr>
              <w:rPr>
                <w:sz w:val="20"/>
                <w:szCs w:val="20"/>
              </w:rPr>
            </w:pPr>
            <w:r>
              <w:rPr>
                <w:sz w:val="20"/>
                <w:szCs w:val="20"/>
              </w:rPr>
              <w:t>136</w:t>
            </w:r>
          </w:p>
        </w:tc>
      </w:tr>
      <w:tr w:rsidR="00C93386" w:rsidRPr="00F77763" w:rsidTr="0097707E">
        <w:tc>
          <w:tcPr>
            <w:tcW w:w="801" w:type="dxa"/>
          </w:tcPr>
          <w:p w:rsidR="00C93386" w:rsidRPr="00F77763" w:rsidRDefault="00C93386" w:rsidP="003B7BAD">
            <w:pPr>
              <w:jc w:val="center"/>
              <w:rPr>
                <w:sz w:val="20"/>
                <w:szCs w:val="20"/>
              </w:rPr>
            </w:pPr>
          </w:p>
        </w:tc>
        <w:tc>
          <w:tcPr>
            <w:tcW w:w="8692" w:type="dxa"/>
          </w:tcPr>
          <w:p w:rsidR="00C93386" w:rsidRPr="00F77763" w:rsidRDefault="00C93386" w:rsidP="003B7BAD">
            <w:pPr>
              <w:rPr>
                <w:sz w:val="20"/>
                <w:szCs w:val="20"/>
              </w:rPr>
            </w:pPr>
            <w:r>
              <w:rPr>
                <w:sz w:val="20"/>
                <w:szCs w:val="20"/>
              </w:rPr>
              <w:t>Приложение 1</w:t>
            </w:r>
          </w:p>
        </w:tc>
        <w:tc>
          <w:tcPr>
            <w:tcW w:w="737" w:type="dxa"/>
          </w:tcPr>
          <w:p w:rsidR="00C93386" w:rsidRPr="00F77763" w:rsidRDefault="001C7D88" w:rsidP="003B7BAD">
            <w:pPr>
              <w:rPr>
                <w:sz w:val="20"/>
                <w:szCs w:val="20"/>
              </w:rPr>
            </w:pPr>
            <w:r>
              <w:rPr>
                <w:sz w:val="20"/>
                <w:szCs w:val="20"/>
              </w:rPr>
              <w:t>138</w:t>
            </w:r>
          </w:p>
        </w:tc>
      </w:tr>
      <w:tr w:rsidR="00032E53" w:rsidRPr="00F77763" w:rsidTr="0097707E">
        <w:tc>
          <w:tcPr>
            <w:tcW w:w="801" w:type="dxa"/>
          </w:tcPr>
          <w:p w:rsidR="00032E53" w:rsidRPr="00F77763" w:rsidRDefault="00032E53" w:rsidP="003B7BAD">
            <w:pPr>
              <w:jc w:val="center"/>
              <w:rPr>
                <w:sz w:val="20"/>
                <w:szCs w:val="20"/>
              </w:rPr>
            </w:pPr>
          </w:p>
        </w:tc>
        <w:tc>
          <w:tcPr>
            <w:tcW w:w="8692" w:type="dxa"/>
          </w:tcPr>
          <w:p w:rsidR="00032E53" w:rsidRDefault="00032E53" w:rsidP="003B7BAD">
            <w:pPr>
              <w:rPr>
                <w:sz w:val="20"/>
                <w:szCs w:val="20"/>
              </w:rPr>
            </w:pPr>
            <w:r>
              <w:rPr>
                <w:sz w:val="20"/>
                <w:szCs w:val="20"/>
              </w:rPr>
              <w:t>Приложение 2</w:t>
            </w:r>
            <w:r w:rsidR="00006748">
              <w:rPr>
                <w:sz w:val="20"/>
                <w:szCs w:val="20"/>
              </w:rPr>
              <w:t>. Учебно-методический комплект к ООП ДО</w:t>
            </w:r>
          </w:p>
        </w:tc>
        <w:tc>
          <w:tcPr>
            <w:tcW w:w="737" w:type="dxa"/>
          </w:tcPr>
          <w:p w:rsidR="00032E53" w:rsidRDefault="001C7D88" w:rsidP="003B7BAD">
            <w:pPr>
              <w:rPr>
                <w:sz w:val="20"/>
                <w:szCs w:val="20"/>
              </w:rPr>
            </w:pPr>
            <w:r>
              <w:rPr>
                <w:sz w:val="20"/>
                <w:szCs w:val="20"/>
              </w:rPr>
              <w:t>142</w:t>
            </w:r>
          </w:p>
        </w:tc>
      </w:tr>
    </w:tbl>
    <w:p w:rsidR="00C2035B" w:rsidRPr="00EC7316" w:rsidRDefault="00C2035B" w:rsidP="00EC7316">
      <w:pPr>
        <w:spacing w:after="0" w:line="240" w:lineRule="atLeast"/>
        <w:rPr>
          <w:b/>
          <w:sz w:val="20"/>
          <w:szCs w:val="20"/>
        </w:rPr>
      </w:pPr>
    </w:p>
    <w:p w:rsidR="00041A5A" w:rsidRPr="00F77763" w:rsidRDefault="00041A5A" w:rsidP="00D33E6D">
      <w:pPr>
        <w:pStyle w:val="a3"/>
        <w:spacing w:after="0" w:line="240" w:lineRule="atLeast"/>
        <w:jc w:val="center"/>
        <w:rPr>
          <w:rFonts w:asciiTheme="minorHAnsi" w:hAnsiTheme="minorHAnsi"/>
          <w:sz w:val="20"/>
          <w:szCs w:val="20"/>
        </w:rPr>
      </w:pPr>
      <w:r w:rsidRPr="00F77763">
        <w:rPr>
          <w:rFonts w:asciiTheme="minorHAnsi" w:hAnsiTheme="minorHAnsi"/>
          <w:b/>
          <w:sz w:val="20"/>
          <w:szCs w:val="20"/>
        </w:rPr>
        <w:t>Пояснительная записка</w:t>
      </w:r>
    </w:p>
    <w:p w:rsidR="00454B0D" w:rsidRPr="00F77763" w:rsidRDefault="00454B0D" w:rsidP="007C71F9">
      <w:pPr>
        <w:pStyle w:val="a3"/>
        <w:spacing w:after="0" w:line="240" w:lineRule="atLeast"/>
        <w:ind w:left="1800"/>
        <w:rPr>
          <w:rFonts w:asciiTheme="minorHAnsi" w:hAnsiTheme="minorHAnsi"/>
          <w:sz w:val="20"/>
          <w:szCs w:val="20"/>
        </w:rPr>
      </w:pPr>
    </w:p>
    <w:p w:rsidR="00041A5A" w:rsidRPr="00F77763" w:rsidRDefault="00041A5A" w:rsidP="0097707E">
      <w:pPr>
        <w:spacing w:after="0" w:line="240" w:lineRule="atLeast"/>
        <w:jc w:val="both"/>
        <w:rPr>
          <w:sz w:val="20"/>
          <w:szCs w:val="20"/>
        </w:rPr>
      </w:pPr>
      <w:r w:rsidRPr="00F77763">
        <w:rPr>
          <w:sz w:val="20"/>
          <w:szCs w:val="20"/>
        </w:rPr>
        <w:t xml:space="preserve">ООП ДОО </w:t>
      </w:r>
      <w:r w:rsidR="00C2035B">
        <w:rPr>
          <w:sz w:val="20"/>
          <w:szCs w:val="20"/>
        </w:rPr>
        <w:t xml:space="preserve">(далее Программа) </w:t>
      </w:r>
      <w:r w:rsidRPr="00F77763">
        <w:rPr>
          <w:sz w:val="20"/>
          <w:szCs w:val="20"/>
        </w:rPr>
        <w:t xml:space="preserve">разработана в соответствии с федеральным государственным образовательным стандартом дошкольного образования и с учетом примерной общеобразовательной программы дошкольного образования «От рождения до школы» под редакцией Н.Е. </w:t>
      </w:r>
      <w:proofErr w:type="spellStart"/>
      <w:r w:rsidRPr="00F77763">
        <w:rPr>
          <w:sz w:val="20"/>
          <w:szCs w:val="20"/>
        </w:rPr>
        <w:t>Вераксы</w:t>
      </w:r>
      <w:proofErr w:type="spellEnd"/>
      <w:r w:rsidRPr="00F77763">
        <w:rPr>
          <w:sz w:val="20"/>
          <w:szCs w:val="20"/>
        </w:rPr>
        <w:t>, Т.С. Комаровой, М.А. Васильевой.</w:t>
      </w:r>
    </w:p>
    <w:p w:rsidR="00041A5A" w:rsidRPr="00F77763" w:rsidRDefault="00041A5A" w:rsidP="00C2035B">
      <w:pPr>
        <w:spacing w:after="0" w:line="240" w:lineRule="atLeast"/>
        <w:ind w:firstLine="360"/>
        <w:jc w:val="both"/>
        <w:rPr>
          <w:sz w:val="20"/>
          <w:szCs w:val="20"/>
        </w:rPr>
      </w:pPr>
      <w:r w:rsidRPr="00F77763">
        <w:rPr>
          <w:sz w:val="20"/>
          <w:szCs w:val="20"/>
        </w:rPr>
        <w:t>При разработке Программы учитывались следующие нормативные документы:</w:t>
      </w:r>
    </w:p>
    <w:p w:rsidR="00041A5A" w:rsidRPr="00F77763" w:rsidRDefault="00041A5A" w:rsidP="00041A5A">
      <w:pPr>
        <w:spacing w:after="0" w:line="240" w:lineRule="atLeast"/>
        <w:jc w:val="both"/>
        <w:rPr>
          <w:sz w:val="20"/>
          <w:szCs w:val="20"/>
        </w:rPr>
      </w:pPr>
      <w:r w:rsidRPr="00F77763">
        <w:rPr>
          <w:sz w:val="20"/>
          <w:szCs w:val="20"/>
        </w:rPr>
        <w:t>1. Федеральный закон «Об образовании в РФ» (вступил в силу 01.09.2013 г.).</w:t>
      </w:r>
    </w:p>
    <w:p w:rsidR="00041A5A" w:rsidRPr="00F77763" w:rsidRDefault="00041A5A" w:rsidP="00041A5A">
      <w:pPr>
        <w:spacing w:after="0" w:line="240" w:lineRule="atLeast"/>
        <w:jc w:val="both"/>
        <w:rPr>
          <w:sz w:val="20"/>
          <w:szCs w:val="20"/>
        </w:rPr>
      </w:pPr>
      <w:r w:rsidRPr="00F77763">
        <w:rPr>
          <w:sz w:val="20"/>
          <w:szCs w:val="20"/>
        </w:rPr>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041A5A" w:rsidRPr="00F77763" w:rsidRDefault="00041A5A" w:rsidP="00041A5A">
      <w:pPr>
        <w:spacing w:after="0" w:line="240" w:lineRule="atLeast"/>
        <w:jc w:val="both"/>
        <w:rPr>
          <w:sz w:val="20"/>
          <w:szCs w:val="20"/>
        </w:rPr>
      </w:pPr>
      <w:r w:rsidRPr="00F77763">
        <w:rPr>
          <w:sz w:val="20"/>
          <w:szCs w:val="20"/>
        </w:rPr>
        <w:t>3.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041A5A" w:rsidRPr="00F77763" w:rsidRDefault="00041A5A" w:rsidP="00041A5A">
      <w:pPr>
        <w:spacing w:after="0" w:line="240" w:lineRule="atLeast"/>
        <w:jc w:val="both"/>
        <w:rPr>
          <w:sz w:val="20"/>
          <w:szCs w:val="20"/>
        </w:rPr>
      </w:pPr>
      <w:r w:rsidRPr="00F77763">
        <w:rPr>
          <w:sz w:val="20"/>
          <w:szCs w:val="20"/>
        </w:rPr>
        <w:t>4. Постановление Правительства Российской Федерации от 5 августа 2013 г. № 662 «Об осуществлении мониторинга системы образования».</w:t>
      </w:r>
    </w:p>
    <w:p w:rsidR="00041A5A" w:rsidRPr="00F77763" w:rsidRDefault="00041A5A" w:rsidP="00041A5A">
      <w:pPr>
        <w:spacing w:after="0" w:line="240" w:lineRule="atLeast"/>
        <w:jc w:val="both"/>
        <w:rPr>
          <w:sz w:val="20"/>
          <w:szCs w:val="20"/>
        </w:rPr>
      </w:pPr>
      <w:r w:rsidRPr="00F77763">
        <w:rPr>
          <w:sz w:val="20"/>
          <w:szCs w:val="20"/>
        </w:rPr>
        <w:t>5.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30038).</w:t>
      </w:r>
    </w:p>
    <w:p w:rsidR="00041A5A" w:rsidRPr="00F77763" w:rsidRDefault="00041A5A" w:rsidP="00041A5A">
      <w:pPr>
        <w:spacing w:after="0" w:line="240" w:lineRule="atLeast"/>
        <w:jc w:val="both"/>
        <w:rPr>
          <w:sz w:val="20"/>
          <w:szCs w:val="20"/>
        </w:rPr>
      </w:pPr>
      <w:r w:rsidRPr="00F77763">
        <w:rPr>
          <w:sz w:val="20"/>
          <w:szCs w:val="20"/>
        </w:rPr>
        <w:t xml:space="preserve">6. Приказ Министерства образования и науки РФ от 14 июня 2013 г. № 462 «Об утверждении Порядка проведения </w:t>
      </w:r>
      <w:proofErr w:type="spellStart"/>
      <w:r w:rsidRPr="00F77763">
        <w:rPr>
          <w:sz w:val="20"/>
          <w:szCs w:val="20"/>
        </w:rPr>
        <w:t>самообследования</w:t>
      </w:r>
      <w:proofErr w:type="spellEnd"/>
      <w:r w:rsidRPr="00F77763">
        <w:rPr>
          <w:sz w:val="20"/>
          <w:szCs w:val="20"/>
        </w:rPr>
        <w:t xml:space="preserve"> образовательной организацией» (зарегистрирован в Минюсте РФ 27 июня 2013 г., № 28908).</w:t>
      </w:r>
    </w:p>
    <w:p w:rsidR="00041A5A" w:rsidRDefault="00041A5A" w:rsidP="00041A5A">
      <w:pPr>
        <w:spacing w:after="0" w:line="240" w:lineRule="atLeast"/>
        <w:jc w:val="both"/>
        <w:rPr>
          <w:sz w:val="20"/>
          <w:szCs w:val="20"/>
        </w:rPr>
      </w:pPr>
      <w:r w:rsidRPr="00F77763">
        <w:rPr>
          <w:sz w:val="20"/>
          <w:szCs w:val="20"/>
        </w:rPr>
        <w:t>7. Устав образовательной организации.</w:t>
      </w:r>
    </w:p>
    <w:p w:rsidR="00C2035B" w:rsidRPr="00F77763" w:rsidRDefault="00C2035B" w:rsidP="00041A5A">
      <w:pPr>
        <w:spacing w:after="0" w:line="240" w:lineRule="atLeast"/>
        <w:jc w:val="both"/>
        <w:rPr>
          <w:sz w:val="20"/>
          <w:szCs w:val="20"/>
        </w:rPr>
      </w:pPr>
      <w:r>
        <w:rPr>
          <w:sz w:val="20"/>
          <w:szCs w:val="20"/>
        </w:rPr>
        <w:t>8. Приказ от 01.09.2015 №23 «Об утверждении основной общеобразовательной программы дошкольного образования муниципального бюджетного дошкольного образовательного учреждения детского сада №134»</w:t>
      </w:r>
    </w:p>
    <w:p w:rsidR="002751BA" w:rsidRPr="00F77763" w:rsidRDefault="002751BA" w:rsidP="00C2035B">
      <w:pPr>
        <w:spacing w:after="0" w:line="240" w:lineRule="atLeast"/>
        <w:jc w:val="center"/>
        <w:rPr>
          <w:b/>
          <w:sz w:val="20"/>
          <w:szCs w:val="20"/>
        </w:rPr>
      </w:pPr>
      <w:r w:rsidRPr="00F77763">
        <w:rPr>
          <w:b/>
          <w:sz w:val="20"/>
          <w:szCs w:val="20"/>
        </w:rPr>
        <w:t>Общие сведения о ДОУ</w:t>
      </w:r>
    </w:p>
    <w:p w:rsidR="002751BA" w:rsidRPr="00F77763" w:rsidRDefault="002751BA" w:rsidP="002751BA">
      <w:pPr>
        <w:jc w:val="both"/>
        <w:rPr>
          <w:sz w:val="20"/>
          <w:szCs w:val="20"/>
        </w:rPr>
      </w:pPr>
      <w:r w:rsidRPr="00F77763">
        <w:rPr>
          <w:sz w:val="20"/>
          <w:szCs w:val="20"/>
        </w:rPr>
        <w:t xml:space="preserve">Муниципальное </w:t>
      </w:r>
      <w:r w:rsidR="00C2035B">
        <w:rPr>
          <w:sz w:val="20"/>
          <w:szCs w:val="20"/>
        </w:rPr>
        <w:t xml:space="preserve">бюджетное </w:t>
      </w:r>
      <w:r w:rsidRPr="00F77763">
        <w:rPr>
          <w:sz w:val="20"/>
          <w:szCs w:val="20"/>
        </w:rPr>
        <w:t>дошкольное образовательное учреждение детский сад № 134 (далее М</w:t>
      </w:r>
      <w:r w:rsidR="00C2035B">
        <w:rPr>
          <w:sz w:val="20"/>
          <w:szCs w:val="20"/>
        </w:rPr>
        <w:t>Б</w:t>
      </w:r>
      <w:r w:rsidRPr="00F77763">
        <w:rPr>
          <w:sz w:val="20"/>
          <w:szCs w:val="20"/>
        </w:rPr>
        <w:t xml:space="preserve">ДОУ детский сад № 134) расположено по адресу: </w:t>
      </w:r>
      <w:smartTag w:uri="urn:schemas-microsoft-com:office:smarttags" w:element="metricconverter">
        <w:smartTagPr>
          <w:attr w:name="ProductID" w:val="170034, г"/>
        </w:smartTagPr>
        <w:r w:rsidRPr="00F77763">
          <w:rPr>
            <w:sz w:val="20"/>
            <w:szCs w:val="20"/>
          </w:rPr>
          <w:t>170034, г</w:t>
        </w:r>
      </w:smartTag>
      <w:r w:rsidRPr="00F77763">
        <w:rPr>
          <w:sz w:val="20"/>
          <w:szCs w:val="20"/>
        </w:rPr>
        <w:t>. Тверь, пр-т Чайковского д. 1</w:t>
      </w:r>
    </w:p>
    <w:p w:rsidR="002751BA" w:rsidRPr="00F77763" w:rsidRDefault="002751BA" w:rsidP="002751BA">
      <w:pPr>
        <w:jc w:val="both"/>
        <w:rPr>
          <w:sz w:val="20"/>
          <w:szCs w:val="20"/>
        </w:rPr>
      </w:pPr>
      <w:r w:rsidRPr="00F77763">
        <w:rPr>
          <w:sz w:val="20"/>
          <w:szCs w:val="20"/>
        </w:rPr>
        <w:t xml:space="preserve">Учредитель: </w:t>
      </w:r>
      <w:r w:rsidR="00FC7748">
        <w:rPr>
          <w:sz w:val="20"/>
          <w:szCs w:val="20"/>
        </w:rPr>
        <w:t>управление образования администрации</w:t>
      </w:r>
      <w:r w:rsidRPr="00F77763">
        <w:rPr>
          <w:sz w:val="20"/>
          <w:szCs w:val="20"/>
        </w:rPr>
        <w:t xml:space="preserve"> г. Твери. Юридический адрес учредителя: г. Тверь, ул. </w:t>
      </w:r>
      <w:proofErr w:type="spellStart"/>
      <w:r w:rsidR="00FC7748">
        <w:rPr>
          <w:sz w:val="20"/>
          <w:szCs w:val="20"/>
        </w:rPr>
        <w:t>Трехсвятская</w:t>
      </w:r>
      <w:proofErr w:type="spellEnd"/>
      <w:r w:rsidR="00FC7748">
        <w:rPr>
          <w:sz w:val="20"/>
          <w:szCs w:val="20"/>
        </w:rPr>
        <w:t xml:space="preserve"> д. 28 А</w:t>
      </w:r>
    </w:p>
    <w:p w:rsidR="002751BA" w:rsidRPr="00F77763" w:rsidRDefault="00FC7748" w:rsidP="002751BA">
      <w:pPr>
        <w:jc w:val="both"/>
        <w:rPr>
          <w:sz w:val="20"/>
          <w:szCs w:val="20"/>
        </w:rPr>
      </w:pPr>
      <w:r>
        <w:rPr>
          <w:sz w:val="20"/>
          <w:szCs w:val="20"/>
        </w:rPr>
        <w:t>Устав МБД</w:t>
      </w:r>
      <w:r w:rsidR="002751BA" w:rsidRPr="00F77763">
        <w:rPr>
          <w:sz w:val="20"/>
          <w:szCs w:val="20"/>
        </w:rPr>
        <w:t>ОУ</w:t>
      </w:r>
      <w:r>
        <w:rPr>
          <w:sz w:val="20"/>
          <w:szCs w:val="20"/>
        </w:rPr>
        <w:t xml:space="preserve"> детского сада № 134</w:t>
      </w:r>
      <w:r w:rsidR="002751BA" w:rsidRPr="00F77763">
        <w:rPr>
          <w:sz w:val="20"/>
          <w:szCs w:val="20"/>
        </w:rPr>
        <w:t xml:space="preserve"> утвержден приказом начальника управления образования администрации города Твери № г.</w:t>
      </w:r>
    </w:p>
    <w:p w:rsidR="00713589" w:rsidRPr="00F77763" w:rsidRDefault="002751BA" w:rsidP="00896FAE">
      <w:pPr>
        <w:jc w:val="both"/>
        <w:rPr>
          <w:sz w:val="20"/>
          <w:szCs w:val="20"/>
        </w:rPr>
      </w:pPr>
      <w:r w:rsidRPr="00F77763">
        <w:rPr>
          <w:sz w:val="20"/>
          <w:szCs w:val="20"/>
        </w:rPr>
        <w:t>Лицензия на право образовательной деятельности серия РО № 040952 выдана бессрочно с 11.05.2012 г.</w:t>
      </w:r>
    </w:p>
    <w:p w:rsidR="00041A5A" w:rsidRPr="00F77763" w:rsidRDefault="00041A5A" w:rsidP="00A33E46">
      <w:pPr>
        <w:spacing w:after="0" w:line="240" w:lineRule="atLeast"/>
        <w:jc w:val="center"/>
        <w:rPr>
          <w:b/>
          <w:sz w:val="20"/>
          <w:szCs w:val="20"/>
        </w:rPr>
      </w:pPr>
      <w:r w:rsidRPr="00F77763">
        <w:rPr>
          <w:b/>
          <w:sz w:val="20"/>
          <w:szCs w:val="20"/>
        </w:rPr>
        <w:t>Характеристика воспитанников и семей детского сада</w:t>
      </w:r>
    </w:p>
    <w:p w:rsidR="00713589" w:rsidRPr="00F77763" w:rsidRDefault="00713589" w:rsidP="00041A5A">
      <w:pPr>
        <w:spacing w:after="0" w:line="240" w:lineRule="atLeast"/>
        <w:jc w:val="both"/>
        <w:rPr>
          <w:b/>
          <w:sz w:val="20"/>
          <w:szCs w:val="20"/>
        </w:rPr>
      </w:pPr>
      <w:r w:rsidRPr="00F77763">
        <w:rPr>
          <w:b/>
          <w:sz w:val="20"/>
          <w:szCs w:val="20"/>
        </w:rPr>
        <w:t>Структура групп ДОУ</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15"/>
        <w:gridCol w:w="1958"/>
        <w:gridCol w:w="2194"/>
      </w:tblGrid>
      <w:tr w:rsidR="002751BA" w:rsidRPr="00F77763" w:rsidTr="003B7BAD">
        <w:tc>
          <w:tcPr>
            <w:tcW w:w="2160" w:type="dxa"/>
          </w:tcPr>
          <w:p w:rsidR="002751BA" w:rsidRPr="00F77763" w:rsidRDefault="002751BA" w:rsidP="003B7BAD">
            <w:pPr>
              <w:jc w:val="center"/>
              <w:rPr>
                <w:b/>
                <w:bCs/>
                <w:iCs/>
                <w:sz w:val="20"/>
                <w:szCs w:val="20"/>
              </w:rPr>
            </w:pPr>
            <w:r w:rsidRPr="00F77763">
              <w:rPr>
                <w:b/>
                <w:bCs/>
                <w:iCs/>
                <w:sz w:val="20"/>
                <w:szCs w:val="20"/>
              </w:rPr>
              <w:t>Возрастная категория</w:t>
            </w:r>
          </w:p>
        </w:tc>
        <w:tc>
          <w:tcPr>
            <w:tcW w:w="3115" w:type="dxa"/>
          </w:tcPr>
          <w:p w:rsidR="002751BA" w:rsidRPr="00F77763" w:rsidRDefault="002751BA" w:rsidP="003B7BAD">
            <w:pPr>
              <w:jc w:val="center"/>
              <w:rPr>
                <w:b/>
                <w:bCs/>
                <w:iCs/>
                <w:sz w:val="20"/>
                <w:szCs w:val="20"/>
              </w:rPr>
            </w:pPr>
            <w:r w:rsidRPr="00F77763">
              <w:rPr>
                <w:b/>
                <w:bCs/>
                <w:iCs/>
                <w:sz w:val="20"/>
                <w:szCs w:val="20"/>
              </w:rPr>
              <w:t>Направленность групп</w:t>
            </w:r>
          </w:p>
        </w:tc>
        <w:tc>
          <w:tcPr>
            <w:tcW w:w="1958" w:type="dxa"/>
          </w:tcPr>
          <w:p w:rsidR="002751BA" w:rsidRPr="00F77763" w:rsidRDefault="002751BA" w:rsidP="003B7BAD">
            <w:pPr>
              <w:jc w:val="center"/>
              <w:rPr>
                <w:b/>
                <w:bCs/>
                <w:iCs/>
                <w:sz w:val="20"/>
                <w:szCs w:val="20"/>
              </w:rPr>
            </w:pPr>
            <w:r w:rsidRPr="00F77763">
              <w:rPr>
                <w:b/>
                <w:bCs/>
                <w:iCs/>
                <w:sz w:val="20"/>
                <w:szCs w:val="20"/>
              </w:rPr>
              <w:t>Количество групп</w:t>
            </w:r>
          </w:p>
        </w:tc>
        <w:tc>
          <w:tcPr>
            <w:tcW w:w="2194" w:type="dxa"/>
          </w:tcPr>
          <w:p w:rsidR="002751BA" w:rsidRPr="00F77763" w:rsidRDefault="002751BA" w:rsidP="003B7BAD">
            <w:pPr>
              <w:jc w:val="center"/>
              <w:rPr>
                <w:b/>
                <w:bCs/>
                <w:iCs/>
                <w:sz w:val="20"/>
                <w:szCs w:val="20"/>
              </w:rPr>
            </w:pPr>
            <w:r w:rsidRPr="00F77763">
              <w:rPr>
                <w:b/>
                <w:bCs/>
                <w:iCs/>
                <w:sz w:val="20"/>
                <w:szCs w:val="20"/>
              </w:rPr>
              <w:t>Количество детей</w:t>
            </w:r>
          </w:p>
        </w:tc>
      </w:tr>
      <w:tr w:rsidR="002751BA" w:rsidRPr="00F77763" w:rsidTr="003B7BAD">
        <w:tc>
          <w:tcPr>
            <w:tcW w:w="2160" w:type="dxa"/>
          </w:tcPr>
          <w:p w:rsidR="002751BA" w:rsidRPr="00F77763" w:rsidRDefault="00D63132" w:rsidP="00D63132">
            <w:pPr>
              <w:rPr>
                <w:bCs/>
                <w:iCs/>
                <w:sz w:val="20"/>
                <w:szCs w:val="20"/>
              </w:rPr>
            </w:pPr>
            <w:r>
              <w:rPr>
                <w:bCs/>
                <w:iCs/>
                <w:sz w:val="20"/>
                <w:szCs w:val="20"/>
              </w:rPr>
              <w:t>От 3 до 4</w:t>
            </w:r>
            <w:r w:rsidR="002751BA" w:rsidRPr="00F77763">
              <w:rPr>
                <w:bCs/>
                <w:iCs/>
                <w:sz w:val="20"/>
                <w:szCs w:val="20"/>
              </w:rPr>
              <w:t xml:space="preserve"> лет</w:t>
            </w:r>
          </w:p>
        </w:tc>
        <w:tc>
          <w:tcPr>
            <w:tcW w:w="3115" w:type="dxa"/>
          </w:tcPr>
          <w:p w:rsidR="002751BA" w:rsidRPr="00F77763" w:rsidRDefault="002252AB" w:rsidP="003B7BAD">
            <w:pPr>
              <w:jc w:val="center"/>
              <w:rPr>
                <w:bCs/>
                <w:iCs/>
                <w:sz w:val="20"/>
                <w:szCs w:val="20"/>
              </w:rPr>
            </w:pPr>
            <w:r w:rsidRPr="00F77763">
              <w:rPr>
                <w:bCs/>
                <w:iCs/>
                <w:sz w:val="20"/>
                <w:szCs w:val="20"/>
              </w:rPr>
              <w:t>Кратковременного пребывания</w:t>
            </w:r>
            <w:r w:rsidR="002751BA" w:rsidRPr="00F77763">
              <w:rPr>
                <w:bCs/>
                <w:iCs/>
                <w:sz w:val="20"/>
                <w:szCs w:val="20"/>
              </w:rPr>
              <w:t xml:space="preserve"> </w:t>
            </w:r>
          </w:p>
        </w:tc>
        <w:tc>
          <w:tcPr>
            <w:tcW w:w="1958" w:type="dxa"/>
          </w:tcPr>
          <w:p w:rsidR="002751BA" w:rsidRPr="00F77763" w:rsidRDefault="002751BA" w:rsidP="003B7BAD">
            <w:pPr>
              <w:jc w:val="center"/>
              <w:rPr>
                <w:bCs/>
                <w:iCs/>
                <w:sz w:val="20"/>
                <w:szCs w:val="20"/>
              </w:rPr>
            </w:pPr>
            <w:r w:rsidRPr="00F77763">
              <w:rPr>
                <w:bCs/>
                <w:iCs/>
                <w:sz w:val="20"/>
                <w:szCs w:val="20"/>
              </w:rPr>
              <w:t>1</w:t>
            </w:r>
          </w:p>
        </w:tc>
        <w:tc>
          <w:tcPr>
            <w:tcW w:w="2194" w:type="dxa"/>
          </w:tcPr>
          <w:p w:rsidR="002751BA" w:rsidRPr="00F77763" w:rsidRDefault="002252AB" w:rsidP="003B7BAD">
            <w:pPr>
              <w:jc w:val="center"/>
              <w:rPr>
                <w:bCs/>
                <w:iCs/>
                <w:sz w:val="20"/>
                <w:szCs w:val="20"/>
              </w:rPr>
            </w:pPr>
            <w:r w:rsidRPr="00F77763">
              <w:rPr>
                <w:bCs/>
                <w:iCs/>
                <w:sz w:val="20"/>
                <w:szCs w:val="20"/>
              </w:rPr>
              <w:t>10</w:t>
            </w:r>
            <w:r w:rsidR="00D63132">
              <w:rPr>
                <w:bCs/>
                <w:iCs/>
                <w:sz w:val="20"/>
                <w:szCs w:val="20"/>
              </w:rPr>
              <w:t xml:space="preserve"> на базе общеразвивающих групп</w:t>
            </w:r>
          </w:p>
        </w:tc>
      </w:tr>
      <w:tr w:rsidR="002751BA" w:rsidRPr="00F77763" w:rsidTr="003B7BAD">
        <w:tc>
          <w:tcPr>
            <w:tcW w:w="2160" w:type="dxa"/>
          </w:tcPr>
          <w:p w:rsidR="002751BA" w:rsidRPr="00F77763" w:rsidRDefault="002751BA" w:rsidP="003B7BAD">
            <w:pPr>
              <w:rPr>
                <w:bCs/>
                <w:iCs/>
                <w:sz w:val="20"/>
                <w:szCs w:val="20"/>
              </w:rPr>
            </w:pPr>
            <w:r w:rsidRPr="00F77763">
              <w:rPr>
                <w:bCs/>
                <w:iCs/>
                <w:sz w:val="20"/>
                <w:szCs w:val="20"/>
              </w:rPr>
              <w:t>От 3 до 4 лет</w:t>
            </w:r>
          </w:p>
        </w:tc>
        <w:tc>
          <w:tcPr>
            <w:tcW w:w="3115" w:type="dxa"/>
          </w:tcPr>
          <w:p w:rsidR="002751BA" w:rsidRPr="00F77763" w:rsidRDefault="002751BA" w:rsidP="003B7BAD">
            <w:pPr>
              <w:jc w:val="center"/>
              <w:rPr>
                <w:bCs/>
                <w:iCs/>
                <w:sz w:val="20"/>
                <w:szCs w:val="20"/>
              </w:rPr>
            </w:pPr>
            <w:r w:rsidRPr="00F77763">
              <w:rPr>
                <w:bCs/>
                <w:iCs/>
                <w:sz w:val="20"/>
                <w:szCs w:val="20"/>
              </w:rPr>
              <w:t>Общеразвивающая</w:t>
            </w:r>
          </w:p>
        </w:tc>
        <w:tc>
          <w:tcPr>
            <w:tcW w:w="1958" w:type="dxa"/>
          </w:tcPr>
          <w:p w:rsidR="002751BA" w:rsidRPr="00F77763" w:rsidRDefault="002252AB" w:rsidP="003B7BAD">
            <w:pPr>
              <w:jc w:val="center"/>
              <w:rPr>
                <w:bCs/>
                <w:iCs/>
                <w:sz w:val="20"/>
                <w:szCs w:val="20"/>
              </w:rPr>
            </w:pPr>
            <w:r w:rsidRPr="00F77763">
              <w:rPr>
                <w:bCs/>
                <w:iCs/>
                <w:sz w:val="20"/>
                <w:szCs w:val="20"/>
              </w:rPr>
              <w:t>2</w:t>
            </w:r>
          </w:p>
        </w:tc>
        <w:tc>
          <w:tcPr>
            <w:tcW w:w="2194" w:type="dxa"/>
          </w:tcPr>
          <w:p w:rsidR="002751BA" w:rsidRPr="00F77763" w:rsidRDefault="002252AB" w:rsidP="003B7BAD">
            <w:pPr>
              <w:jc w:val="center"/>
              <w:rPr>
                <w:bCs/>
                <w:iCs/>
                <w:sz w:val="20"/>
                <w:szCs w:val="20"/>
              </w:rPr>
            </w:pPr>
            <w:r w:rsidRPr="00F77763">
              <w:rPr>
                <w:bCs/>
                <w:iCs/>
                <w:sz w:val="20"/>
                <w:szCs w:val="20"/>
              </w:rPr>
              <w:t>50</w:t>
            </w:r>
          </w:p>
        </w:tc>
      </w:tr>
      <w:tr w:rsidR="002751BA" w:rsidRPr="00F77763" w:rsidTr="003B7BAD">
        <w:tc>
          <w:tcPr>
            <w:tcW w:w="2160" w:type="dxa"/>
          </w:tcPr>
          <w:p w:rsidR="002751BA" w:rsidRPr="00F77763" w:rsidRDefault="002751BA" w:rsidP="003B7BAD">
            <w:pPr>
              <w:rPr>
                <w:bCs/>
                <w:iCs/>
                <w:sz w:val="20"/>
                <w:szCs w:val="20"/>
              </w:rPr>
            </w:pPr>
            <w:r w:rsidRPr="00F77763">
              <w:rPr>
                <w:bCs/>
                <w:iCs/>
                <w:sz w:val="20"/>
                <w:szCs w:val="20"/>
              </w:rPr>
              <w:t>От 4 до 5 лет</w:t>
            </w:r>
          </w:p>
        </w:tc>
        <w:tc>
          <w:tcPr>
            <w:tcW w:w="3115" w:type="dxa"/>
          </w:tcPr>
          <w:p w:rsidR="002751BA" w:rsidRPr="00F77763" w:rsidRDefault="002751BA" w:rsidP="003B7BAD">
            <w:pPr>
              <w:jc w:val="center"/>
              <w:rPr>
                <w:bCs/>
                <w:iCs/>
                <w:sz w:val="20"/>
                <w:szCs w:val="20"/>
              </w:rPr>
            </w:pPr>
            <w:r w:rsidRPr="00F77763">
              <w:rPr>
                <w:bCs/>
                <w:iCs/>
                <w:sz w:val="20"/>
                <w:szCs w:val="20"/>
              </w:rPr>
              <w:t>Общеразвивающая</w:t>
            </w:r>
          </w:p>
        </w:tc>
        <w:tc>
          <w:tcPr>
            <w:tcW w:w="1958" w:type="dxa"/>
          </w:tcPr>
          <w:p w:rsidR="002751BA" w:rsidRPr="00F77763" w:rsidRDefault="002751BA" w:rsidP="003B7BAD">
            <w:pPr>
              <w:jc w:val="center"/>
              <w:rPr>
                <w:bCs/>
                <w:iCs/>
                <w:sz w:val="20"/>
                <w:szCs w:val="20"/>
              </w:rPr>
            </w:pPr>
            <w:r w:rsidRPr="00F77763">
              <w:rPr>
                <w:bCs/>
                <w:iCs/>
                <w:sz w:val="20"/>
                <w:szCs w:val="20"/>
              </w:rPr>
              <w:t>2</w:t>
            </w:r>
          </w:p>
        </w:tc>
        <w:tc>
          <w:tcPr>
            <w:tcW w:w="2194" w:type="dxa"/>
          </w:tcPr>
          <w:p w:rsidR="002751BA" w:rsidRPr="00F77763" w:rsidRDefault="002252AB" w:rsidP="003B7BAD">
            <w:pPr>
              <w:jc w:val="center"/>
              <w:rPr>
                <w:bCs/>
                <w:iCs/>
                <w:sz w:val="20"/>
                <w:szCs w:val="20"/>
              </w:rPr>
            </w:pPr>
            <w:r w:rsidRPr="00F77763">
              <w:rPr>
                <w:bCs/>
                <w:iCs/>
                <w:sz w:val="20"/>
                <w:szCs w:val="20"/>
              </w:rPr>
              <w:t>50</w:t>
            </w:r>
          </w:p>
        </w:tc>
      </w:tr>
      <w:tr w:rsidR="002751BA" w:rsidRPr="00F77763" w:rsidTr="003B7BAD">
        <w:tc>
          <w:tcPr>
            <w:tcW w:w="2160" w:type="dxa"/>
          </w:tcPr>
          <w:p w:rsidR="002751BA" w:rsidRPr="00F77763" w:rsidRDefault="002751BA" w:rsidP="003B7BAD">
            <w:pPr>
              <w:rPr>
                <w:bCs/>
                <w:iCs/>
                <w:sz w:val="20"/>
                <w:szCs w:val="20"/>
              </w:rPr>
            </w:pPr>
            <w:r w:rsidRPr="00F77763">
              <w:rPr>
                <w:bCs/>
                <w:iCs/>
                <w:sz w:val="20"/>
                <w:szCs w:val="20"/>
              </w:rPr>
              <w:t>От 5 до 6 лет</w:t>
            </w:r>
          </w:p>
        </w:tc>
        <w:tc>
          <w:tcPr>
            <w:tcW w:w="3115" w:type="dxa"/>
          </w:tcPr>
          <w:p w:rsidR="002751BA" w:rsidRPr="00F77763" w:rsidRDefault="002751BA" w:rsidP="003B7BAD">
            <w:pPr>
              <w:jc w:val="center"/>
              <w:rPr>
                <w:bCs/>
                <w:iCs/>
                <w:sz w:val="20"/>
                <w:szCs w:val="20"/>
              </w:rPr>
            </w:pPr>
            <w:r w:rsidRPr="00F77763">
              <w:rPr>
                <w:bCs/>
                <w:iCs/>
                <w:sz w:val="20"/>
                <w:szCs w:val="20"/>
              </w:rPr>
              <w:t>Общеразвивающая</w:t>
            </w:r>
          </w:p>
        </w:tc>
        <w:tc>
          <w:tcPr>
            <w:tcW w:w="1958" w:type="dxa"/>
          </w:tcPr>
          <w:p w:rsidR="002751BA" w:rsidRPr="00F77763" w:rsidRDefault="002751BA" w:rsidP="003B7BAD">
            <w:pPr>
              <w:jc w:val="center"/>
              <w:rPr>
                <w:bCs/>
                <w:iCs/>
                <w:sz w:val="20"/>
                <w:szCs w:val="20"/>
              </w:rPr>
            </w:pPr>
            <w:r w:rsidRPr="00F77763">
              <w:rPr>
                <w:bCs/>
                <w:iCs/>
                <w:sz w:val="20"/>
                <w:szCs w:val="20"/>
              </w:rPr>
              <w:t>2</w:t>
            </w:r>
          </w:p>
        </w:tc>
        <w:tc>
          <w:tcPr>
            <w:tcW w:w="2194" w:type="dxa"/>
          </w:tcPr>
          <w:p w:rsidR="002751BA" w:rsidRPr="00F77763" w:rsidRDefault="002252AB" w:rsidP="003B7BAD">
            <w:pPr>
              <w:jc w:val="center"/>
              <w:rPr>
                <w:bCs/>
                <w:iCs/>
                <w:sz w:val="20"/>
                <w:szCs w:val="20"/>
              </w:rPr>
            </w:pPr>
            <w:r w:rsidRPr="00F77763">
              <w:rPr>
                <w:bCs/>
                <w:iCs/>
                <w:sz w:val="20"/>
                <w:szCs w:val="20"/>
              </w:rPr>
              <w:t>50</w:t>
            </w:r>
          </w:p>
        </w:tc>
      </w:tr>
      <w:tr w:rsidR="002751BA" w:rsidRPr="00F77763" w:rsidTr="003B7BAD">
        <w:trPr>
          <w:trHeight w:val="210"/>
        </w:trPr>
        <w:tc>
          <w:tcPr>
            <w:tcW w:w="2160" w:type="dxa"/>
          </w:tcPr>
          <w:p w:rsidR="002751BA" w:rsidRPr="00F77763" w:rsidRDefault="002751BA" w:rsidP="003B7BAD">
            <w:pPr>
              <w:rPr>
                <w:bCs/>
                <w:iCs/>
                <w:sz w:val="20"/>
                <w:szCs w:val="20"/>
              </w:rPr>
            </w:pPr>
            <w:r w:rsidRPr="00F77763">
              <w:rPr>
                <w:bCs/>
                <w:iCs/>
                <w:sz w:val="20"/>
                <w:szCs w:val="20"/>
              </w:rPr>
              <w:t>От 6 до 7 лет</w:t>
            </w:r>
          </w:p>
        </w:tc>
        <w:tc>
          <w:tcPr>
            <w:tcW w:w="3115" w:type="dxa"/>
          </w:tcPr>
          <w:p w:rsidR="002751BA" w:rsidRPr="00F77763" w:rsidRDefault="002751BA" w:rsidP="003B7BAD">
            <w:pPr>
              <w:jc w:val="center"/>
              <w:rPr>
                <w:bCs/>
                <w:iCs/>
                <w:sz w:val="20"/>
                <w:szCs w:val="20"/>
              </w:rPr>
            </w:pPr>
            <w:r w:rsidRPr="00F77763">
              <w:rPr>
                <w:bCs/>
                <w:iCs/>
                <w:sz w:val="20"/>
                <w:szCs w:val="20"/>
              </w:rPr>
              <w:t>Общеразвивающая</w:t>
            </w:r>
          </w:p>
        </w:tc>
        <w:tc>
          <w:tcPr>
            <w:tcW w:w="1958" w:type="dxa"/>
          </w:tcPr>
          <w:p w:rsidR="002751BA" w:rsidRPr="00F77763" w:rsidRDefault="002751BA" w:rsidP="003B7BAD">
            <w:pPr>
              <w:jc w:val="center"/>
              <w:rPr>
                <w:bCs/>
                <w:iCs/>
                <w:sz w:val="20"/>
                <w:szCs w:val="20"/>
              </w:rPr>
            </w:pPr>
            <w:r w:rsidRPr="00F77763">
              <w:rPr>
                <w:bCs/>
                <w:iCs/>
                <w:sz w:val="20"/>
                <w:szCs w:val="20"/>
              </w:rPr>
              <w:t>2</w:t>
            </w:r>
          </w:p>
        </w:tc>
        <w:tc>
          <w:tcPr>
            <w:tcW w:w="2194" w:type="dxa"/>
          </w:tcPr>
          <w:p w:rsidR="002751BA" w:rsidRPr="00F77763" w:rsidRDefault="002252AB" w:rsidP="003B7BAD">
            <w:pPr>
              <w:jc w:val="center"/>
              <w:rPr>
                <w:bCs/>
                <w:iCs/>
                <w:sz w:val="20"/>
                <w:szCs w:val="20"/>
              </w:rPr>
            </w:pPr>
            <w:r w:rsidRPr="00F77763">
              <w:rPr>
                <w:bCs/>
                <w:iCs/>
                <w:sz w:val="20"/>
                <w:szCs w:val="20"/>
              </w:rPr>
              <w:t>50</w:t>
            </w:r>
          </w:p>
        </w:tc>
      </w:tr>
      <w:tr w:rsidR="002751BA" w:rsidRPr="00F77763" w:rsidTr="003B7BAD">
        <w:tc>
          <w:tcPr>
            <w:tcW w:w="9427" w:type="dxa"/>
            <w:gridSpan w:val="4"/>
          </w:tcPr>
          <w:p w:rsidR="002751BA" w:rsidRPr="00F77763" w:rsidRDefault="002751BA" w:rsidP="003B7BAD">
            <w:pPr>
              <w:ind w:right="-221"/>
              <w:jc w:val="center"/>
              <w:rPr>
                <w:b/>
                <w:bCs/>
                <w:iCs/>
                <w:sz w:val="20"/>
                <w:szCs w:val="20"/>
              </w:rPr>
            </w:pPr>
            <w:r w:rsidRPr="00F77763">
              <w:rPr>
                <w:b/>
                <w:bCs/>
                <w:iCs/>
                <w:sz w:val="20"/>
                <w:szCs w:val="20"/>
              </w:rPr>
              <w:t xml:space="preserve">                                                                                   В</w:t>
            </w:r>
            <w:r w:rsidR="002252AB" w:rsidRPr="00F77763">
              <w:rPr>
                <w:b/>
                <w:bCs/>
                <w:iCs/>
                <w:sz w:val="20"/>
                <w:szCs w:val="20"/>
              </w:rPr>
              <w:t>сего 9 групп –               210  детей</w:t>
            </w:r>
            <w:r w:rsidRPr="00F77763">
              <w:rPr>
                <w:b/>
                <w:bCs/>
                <w:iCs/>
                <w:sz w:val="20"/>
                <w:szCs w:val="20"/>
              </w:rPr>
              <w:t xml:space="preserve"> </w:t>
            </w:r>
          </w:p>
        </w:tc>
      </w:tr>
    </w:tbl>
    <w:p w:rsidR="002751BA" w:rsidRPr="00F77763" w:rsidRDefault="002751BA" w:rsidP="00041A5A">
      <w:pPr>
        <w:spacing w:after="0" w:line="240" w:lineRule="atLeast"/>
        <w:jc w:val="both"/>
        <w:rPr>
          <w:b/>
          <w:sz w:val="20"/>
          <w:szCs w:val="20"/>
        </w:rPr>
      </w:pPr>
    </w:p>
    <w:p w:rsidR="00713589" w:rsidRPr="00F77763" w:rsidRDefault="00713589" w:rsidP="00713589">
      <w:pPr>
        <w:ind w:firstLine="708"/>
        <w:jc w:val="both"/>
        <w:rPr>
          <w:color w:val="000000"/>
          <w:sz w:val="20"/>
          <w:szCs w:val="20"/>
        </w:rPr>
      </w:pPr>
      <w:r w:rsidRPr="00F77763">
        <w:rPr>
          <w:sz w:val="20"/>
          <w:szCs w:val="20"/>
        </w:rPr>
        <w:t>Возрастные особенности  детей  по ступеням</w:t>
      </w:r>
      <w:r w:rsidR="00454B0D" w:rsidRPr="00F77763">
        <w:rPr>
          <w:sz w:val="20"/>
          <w:szCs w:val="20"/>
        </w:rPr>
        <w:t xml:space="preserve"> развития </w:t>
      </w:r>
      <w:r w:rsidRPr="00F77763">
        <w:rPr>
          <w:sz w:val="20"/>
          <w:szCs w:val="20"/>
        </w:rPr>
        <w:t xml:space="preserve"> подробно сформулированы в примерной основн</w:t>
      </w:r>
      <w:r w:rsidR="00454B0D" w:rsidRPr="00F77763">
        <w:rPr>
          <w:sz w:val="20"/>
          <w:szCs w:val="20"/>
        </w:rPr>
        <w:t>ой общеобразовательной программе</w:t>
      </w:r>
      <w:r w:rsidRPr="00F77763">
        <w:rPr>
          <w:sz w:val="20"/>
          <w:szCs w:val="20"/>
        </w:rPr>
        <w:t xml:space="preserve"> дошкольного образования «От рождения до школы» п</w:t>
      </w:r>
      <w:r w:rsidRPr="00F77763">
        <w:rPr>
          <w:color w:val="000000"/>
          <w:sz w:val="20"/>
          <w:szCs w:val="20"/>
        </w:rPr>
        <w:t xml:space="preserve">од редакцией Н.Е. </w:t>
      </w:r>
      <w:proofErr w:type="spellStart"/>
      <w:r w:rsidRPr="00F77763">
        <w:rPr>
          <w:color w:val="000000"/>
          <w:sz w:val="20"/>
          <w:szCs w:val="20"/>
        </w:rPr>
        <w:t>Вераксы</w:t>
      </w:r>
      <w:proofErr w:type="spellEnd"/>
      <w:r w:rsidRPr="00F77763">
        <w:rPr>
          <w:color w:val="000000"/>
          <w:sz w:val="20"/>
          <w:szCs w:val="20"/>
        </w:rPr>
        <w:t>, Т.С. Комаровой, М.А. Васильевой.</w:t>
      </w:r>
      <w:r w:rsidR="00454B0D" w:rsidRPr="00F77763">
        <w:rPr>
          <w:color w:val="000000"/>
          <w:sz w:val="20"/>
          <w:szCs w:val="20"/>
        </w:rPr>
        <w:t xml:space="preserve"> – 3-е изд., </w:t>
      </w:r>
      <w:proofErr w:type="spellStart"/>
      <w:r w:rsidR="00454B0D" w:rsidRPr="00F77763">
        <w:rPr>
          <w:color w:val="000000"/>
          <w:sz w:val="20"/>
          <w:szCs w:val="20"/>
        </w:rPr>
        <w:t>испр</w:t>
      </w:r>
      <w:proofErr w:type="spellEnd"/>
      <w:r w:rsidR="00454B0D" w:rsidRPr="00F77763">
        <w:rPr>
          <w:color w:val="000000"/>
          <w:sz w:val="20"/>
          <w:szCs w:val="20"/>
        </w:rPr>
        <w:t>. и доп. -  М.: МОЗАИКА – СИНТЕЗ, 2014. Стр. 234 - 251</w:t>
      </w:r>
    </w:p>
    <w:p w:rsidR="00896FAE" w:rsidRPr="00F77763" w:rsidRDefault="00713589" w:rsidP="00D63132">
      <w:pPr>
        <w:tabs>
          <w:tab w:val="left" w:pos="180"/>
          <w:tab w:val="center" w:pos="4677"/>
        </w:tabs>
        <w:jc w:val="both"/>
        <w:rPr>
          <w:sz w:val="20"/>
          <w:szCs w:val="20"/>
        </w:rPr>
      </w:pPr>
      <w:r w:rsidRPr="00F77763">
        <w:rPr>
          <w:sz w:val="20"/>
          <w:szCs w:val="20"/>
        </w:rPr>
        <w:t xml:space="preserve">  Социальными заказчиками деятельности учреждения являются в первую очередь родители воспитанников. Поэтому коллектив ДОУ </w:t>
      </w:r>
      <w:r w:rsidR="00A33E46">
        <w:rPr>
          <w:sz w:val="20"/>
          <w:szCs w:val="20"/>
        </w:rPr>
        <w:t>старается</w:t>
      </w:r>
      <w:r w:rsidRPr="00F77763">
        <w:rPr>
          <w:sz w:val="20"/>
          <w:szCs w:val="20"/>
        </w:rPr>
        <w:t xml:space="preserve">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41A5A" w:rsidRPr="00F77763" w:rsidRDefault="00041A5A" w:rsidP="00A33E46">
      <w:pPr>
        <w:spacing w:after="0" w:line="240" w:lineRule="atLeast"/>
        <w:jc w:val="center"/>
        <w:rPr>
          <w:b/>
          <w:sz w:val="20"/>
          <w:szCs w:val="20"/>
        </w:rPr>
      </w:pPr>
      <w:r w:rsidRPr="00F77763">
        <w:rPr>
          <w:b/>
          <w:sz w:val="20"/>
          <w:szCs w:val="20"/>
        </w:rPr>
        <w:t>Современная социокультурная ситуация развития ребенка в ДОО</w:t>
      </w:r>
    </w:p>
    <w:p w:rsidR="00713589" w:rsidRPr="00F77763" w:rsidRDefault="00713589" w:rsidP="00041A5A">
      <w:pPr>
        <w:spacing w:after="0" w:line="240" w:lineRule="atLeast"/>
        <w:jc w:val="both"/>
        <w:rPr>
          <w:sz w:val="20"/>
          <w:szCs w:val="20"/>
        </w:rPr>
      </w:pPr>
      <w:r w:rsidRPr="00F77763">
        <w:rPr>
          <w:sz w:val="20"/>
          <w:szCs w:val="20"/>
        </w:rPr>
        <w:t>М</w:t>
      </w:r>
      <w:r w:rsidR="00A33E46">
        <w:rPr>
          <w:sz w:val="20"/>
          <w:szCs w:val="20"/>
        </w:rPr>
        <w:t>Б</w:t>
      </w:r>
      <w:r w:rsidRPr="00F77763">
        <w:rPr>
          <w:sz w:val="20"/>
          <w:szCs w:val="20"/>
        </w:rPr>
        <w:t xml:space="preserve">ДОУ детский сад № 134 находится в центре города Твери. Неподалеку находится ряд культурно-массовых объектов: Тверской театр кукол, библиотека им. А. Герцена с отделом детской литературы, цирк, областная станция юннатов, парк Победы, </w:t>
      </w:r>
      <w:r w:rsidR="00AD5666" w:rsidRPr="00F77763">
        <w:rPr>
          <w:sz w:val="20"/>
          <w:szCs w:val="20"/>
        </w:rPr>
        <w:t xml:space="preserve">дворец детей и молодежи. Недалеко от детского сада протекает река </w:t>
      </w:r>
      <w:proofErr w:type="spellStart"/>
      <w:r w:rsidR="00AD5666" w:rsidRPr="00F77763">
        <w:rPr>
          <w:sz w:val="20"/>
          <w:szCs w:val="20"/>
        </w:rPr>
        <w:t>Тьмака</w:t>
      </w:r>
      <w:proofErr w:type="spellEnd"/>
      <w:r w:rsidR="00AD5666" w:rsidRPr="00F77763">
        <w:rPr>
          <w:sz w:val="20"/>
          <w:szCs w:val="20"/>
        </w:rPr>
        <w:t>, парк Победы расположен на берегу реки Лазурь, туда дети могут ходить на познавательные экскурсии</w:t>
      </w:r>
      <w:r w:rsidR="00896FAE" w:rsidRPr="00F77763">
        <w:rPr>
          <w:sz w:val="20"/>
          <w:szCs w:val="20"/>
        </w:rPr>
        <w:t>.</w:t>
      </w:r>
    </w:p>
    <w:p w:rsidR="00041A5A" w:rsidRPr="00F77763" w:rsidRDefault="00AD5666" w:rsidP="00041A5A">
      <w:pPr>
        <w:spacing w:after="0" w:line="240" w:lineRule="atLeast"/>
        <w:jc w:val="both"/>
        <w:rPr>
          <w:sz w:val="20"/>
          <w:szCs w:val="20"/>
        </w:rPr>
      </w:pPr>
      <w:r w:rsidRPr="00F77763">
        <w:rPr>
          <w:sz w:val="20"/>
          <w:szCs w:val="20"/>
        </w:rPr>
        <w:t>Воспитатели</w:t>
      </w:r>
      <w:r w:rsidR="00041A5A" w:rsidRPr="00F77763">
        <w:rPr>
          <w:sz w:val="20"/>
          <w:szCs w:val="20"/>
        </w:rPr>
        <w:t xml:space="preserve"> </w:t>
      </w:r>
      <w:r w:rsidRPr="00F77763">
        <w:rPr>
          <w:sz w:val="20"/>
          <w:szCs w:val="20"/>
        </w:rPr>
        <w:t xml:space="preserve">ДОУ по результатам анкетирования </w:t>
      </w:r>
      <w:r w:rsidR="00041A5A" w:rsidRPr="00F77763">
        <w:rPr>
          <w:sz w:val="20"/>
          <w:szCs w:val="20"/>
        </w:rPr>
        <w:t xml:space="preserve">социально ориентированы </w:t>
      </w:r>
      <w:r w:rsidRPr="00F77763">
        <w:rPr>
          <w:sz w:val="20"/>
          <w:szCs w:val="20"/>
        </w:rPr>
        <w:t>следующим образом.</w:t>
      </w:r>
      <w:r w:rsidR="00041A5A" w:rsidRPr="00F77763">
        <w:rPr>
          <w:sz w:val="20"/>
          <w:szCs w:val="20"/>
        </w:rPr>
        <w:t xml:space="preserve"> На первом месте для воспитателей стоит воспитание детей (64,8 %); на втором месте – здоровье (51,3 %); на третьем – успешная профессиональная деятельность (46,4 %); на четвертом – гармония в супружеских отношениях (42,7 %); пятое-шестое места занимают, соответственно, полноценное общение с друзьями (30,3 %) и достижение материального благополучия (27,5 %). Каждый второй воспитатель (48,9 %) отмечает, что общение с детьми дошкольного возраста побудило его пойти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Таким образом, ведущим мотивом является содержательный интерес: общение с ребенком выступает не только как жизненная, но и</w:t>
      </w:r>
      <w:r w:rsidRPr="00F77763">
        <w:rPr>
          <w:sz w:val="20"/>
          <w:szCs w:val="20"/>
        </w:rPr>
        <w:t xml:space="preserve"> как профессиональная ценность.</w:t>
      </w:r>
      <w:r w:rsidR="00041A5A" w:rsidRPr="00F77763">
        <w:rPr>
          <w:sz w:val="20"/>
          <w:szCs w:val="20"/>
        </w:rPr>
        <w:t xml:space="preserve"> </w:t>
      </w:r>
    </w:p>
    <w:p w:rsidR="00041A5A" w:rsidRPr="00F77763" w:rsidRDefault="00041A5A" w:rsidP="00041A5A">
      <w:pPr>
        <w:spacing w:after="0" w:line="240" w:lineRule="atLeast"/>
        <w:jc w:val="both"/>
        <w:rPr>
          <w:sz w:val="20"/>
          <w:szCs w:val="20"/>
        </w:rPr>
      </w:pPr>
      <w:r w:rsidRPr="00F77763">
        <w:rPr>
          <w:sz w:val="20"/>
          <w:szCs w:val="20"/>
        </w:rPr>
        <w:t>Исследование микроклимата в семьях воспитанников показывает, что семью с ребенком дошкольного возраста волнует многое:</w:t>
      </w:r>
    </w:p>
    <w:p w:rsidR="00041A5A" w:rsidRPr="00F77763" w:rsidRDefault="0075503F" w:rsidP="00041A5A">
      <w:pPr>
        <w:spacing w:after="0" w:line="240" w:lineRule="atLeast"/>
        <w:jc w:val="both"/>
        <w:rPr>
          <w:sz w:val="20"/>
          <w:szCs w:val="20"/>
        </w:rPr>
      </w:pPr>
      <w:r w:rsidRPr="00F77763">
        <w:rPr>
          <w:sz w:val="20"/>
          <w:szCs w:val="20"/>
        </w:rPr>
        <w:t>• ребенок</w:t>
      </w:r>
      <w:r w:rsidR="00041A5A" w:rsidRPr="00F77763">
        <w:rPr>
          <w:sz w:val="20"/>
          <w:szCs w:val="20"/>
        </w:rPr>
        <w:t xml:space="preserve"> много времени проводит перед телевизором и компьютером, вместо детских песенок поет рекламные слоганы и компьютерную озвучку;</w:t>
      </w:r>
    </w:p>
    <w:p w:rsidR="00041A5A" w:rsidRPr="00F77763" w:rsidRDefault="00041A5A" w:rsidP="00041A5A">
      <w:pPr>
        <w:spacing w:after="0" w:line="240" w:lineRule="atLeast"/>
        <w:jc w:val="both"/>
        <w:rPr>
          <w:sz w:val="20"/>
          <w:szCs w:val="20"/>
        </w:rPr>
      </w:pPr>
      <w:r w:rsidRPr="00F77763">
        <w:rPr>
          <w:sz w:val="20"/>
          <w:szCs w:val="20"/>
        </w:rPr>
        <w:t>• драчливость, грубость по отношению к старшим, неусидчивость;</w:t>
      </w:r>
    </w:p>
    <w:p w:rsidR="00041A5A" w:rsidRPr="00F77763" w:rsidRDefault="00041A5A" w:rsidP="00041A5A">
      <w:pPr>
        <w:spacing w:after="0" w:line="240" w:lineRule="atLeast"/>
        <w:jc w:val="both"/>
        <w:rPr>
          <w:sz w:val="20"/>
          <w:szCs w:val="20"/>
        </w:rPr>
      </w:pPr>
      <w:r w:rsidRPr="00F77763">
        <w:rPr>
          <w:sz w:val="20"/>
          <w:szCs w:val="20"/>
        </w:rPr>
        <w:t>• капризы;</w:t>
      </w:r>
    </w:p>
    <w:p w:rsidR="00041A5A" w:rsidRPr="00F77763" w:rsidRDefault="00041A5A" w:rsidP="00041A5A">
      <w:pPr>
        <w:spacing w:after="0" w:line="240" w:lineRule="atLeast"/>
        <w:jc w:val="both"/>
        <w:rPr>
          <w:sz w:val="20"/>
          <w:szCs w:val="20"/>
        </w:rPr>
      </w:pPr>
      <w:r w:rsidRPr="00F77763">
        <w:rPr>
          <w:sz w:val="20"/>
          <w:szCs w:val="20"/>
        </w:rPr>
        <w:t>• упрямство;</w:t>
      </w:r>
    </w:p>
    <w:p w:rsidR="00041A5A" w:rsidRPr="00F77763" w:rsidRDefault="00041A5A" w:rsidP="00041A5A">
      <w:pPr>
        <w:spacing w:after="0" w:line="240" w:lineRule="atLeast"/>
        <w:jc w:val="both"/>
        <w:rPr>
          <w:sz w:val="20"/>
          <w:szCs w:val="20"/>
        </w:rPr>
      </w:pPr>
      <w:r w:rsidRPr="00F77763">
        <w:rPr>
          <w:sz w:val="20"/>
          <w:szCs w:val="20"/>
        </w:rPr>
        <w:t>• состояние здоровья ребенка;</w:t>
      </w:r>
    </w:p>
    <w:p w:rsidR="00041A5A" w:rsidRPr="00F77763" w:rsidRDefault="00041A5A" w:rsidP="00041A5A">
      <w:pPr>
        <w:spacing w:after="0" w:line="240" w:lineRule="atLeast"/>
        <w:jc w:val="both"/>
        <w:rPr>
          <w:sz w:val="20"/>
          <w:szCs w:val="20"/>
        </w:rPr>
      </w:pPr>
      <w:r w:rsidRPr="00F77763">
        <w:rPr>
          <w:sz w:val="20"/>
          <w:szCs w:val="20"/>
        </w:rPr>
        <w:t>• нервозность и плаксивость ребенка.</w:t>
      </w:r>
    </w:p>
    <w:p w:rsidR="00041A5A" w:rsidRPr="00F77763" w:rsidRDefault="00041A5A" w:rsidP="00041A5A">
      <w:pPr>
        <w:spacing w:after="0" w:line="240" w:lineRule="atLeast"/>
        <w:jc w:val="both"/>
        <w:rPr>
          <w:sz w:val="20"/>
          <w:szCs w:val="20"/>
        </w:rPr>
      </w:pPr>
      <w:r w:rsidRPr="00F77763">
        <w:rPr>
          <w:sz w:val="20"/>
          <w:szCs w:val="20"/>
        </w:rPr>
        <w:t>Общение специалистов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его учить чтению, письму, счету. Такое узкое понимание школьной зрелости уже давно отвергнуто в психологии и педагогике. Реализовать цель достижения высокого уровня готовности к школе можно лишь создав условия для полноценного проживания ребенком периода дошкольного детства, развития его уникального потенциала. Родителям важно понять, что в этот период необходима не акселерация, а расширение детского развития – обогащение содержания специфических детских форм игровой, художес</w:t>
      </w:r>
      <w:r w:rsidR="00755D14" w:rsidRPr="00F77763">
        <w:rPr>
          <w:sz w:val="20"/>
          <w:szCs w:val="20"/>
        </w:rPr>
        <w:t>твенно-продуктивной деятельностью, опытом</w:t>
      </w:r>
      <w:r w:rsidRPr="00F77763">
        <w:rPr>
          <w:sz w:val="20"/>
          <w:szCs w:val="20"/>
        </w:rPr>
        <w:t xml:space="preserve"> общения со взрослыми и сверстниками. 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с другими людьми, для совершенствования свойственных дошкольнику образных форм познания. Это тот вклад, который вносит дошкольный возраст в общую «ле</w:t>
      </w:r>
      <w:r w:rsidR="00755D14" w:rsidRPr="00F77763">
        <w:rPr>
          <w:sz w:val="20"/>
          <w:szCs w:val="20"/>
        </w:rPr>
        <w:t>стницу» психического развития.</w:t>
      </w:r>
    </w:p>
    <w:p w:rsidR="002D7753" w:rsidRPr="00F77763" w:rsidRDefault="0075503F" w:rsidP="00041A5A">
      <w:pPr>
        <w:spacing w:after="0" w:line="240" w:lineRule="atLeast"/>
        <w:jc w:val="both"/>
        <w:rPr>
          <w:sz w:val="20"/>
          <w:szCs w:val="20"/>
        </w:rPr>
      </w:pPr>
      <w:r w:rsidRPr="00F77763">
        <w:rPr>
          <w:sz w:val="20"/>
          <w:szCs w:val="20"/>
        </w:rPr>
        <w:t>Условия, созданные</w:t>
      </w:r>
      <w:r w:rsidR="00041A5A" w:rsidRPr="00F77763">
        <w:rPr>
          <w:sz w:val="20"/>
          <w:szCs w:val="20"/>
        </w:rPr>
        <w:t xml:space="preserve"> в дошкольной организации по социальному зака</w:t>
      </w:r>
      <w:r w:rsidRPr="00F77763">
        <w:rPr>
          <w:sz w:val="20"/>
          <w:szCs w:val="20"/>
        </w:rPr>
        <w:t>зу родителей и предусматривающие</w:t>
      </w:r>
      <w:r w:rsidR="00041A5A" w:rsidRPr="00F77763">
        <w:rPr>
          <w:sz w:val="20"/>
          <w:szCs w:val="20"/>
        </w:rPr>
        <w:t xml:space="preserve"> личностно-ориентированные подходы к организации всех видов детской деятельности, к сохранению и укреплению психического и физического здоровья дошкольника</w:t>
      </w:r>
      <w:r w:rsidRPr="00F77763">
        <w:rPr>
          <w:sz w:val="20"/>
          <w:szCs w:val="20"/>
        </w:rPr>
        <w:t xml:space="preserve"> подробно описаны в </w:t>
      </w:r>
      <w:r w:rsidR="002D7753" w:rsidRPr="00F77763">
        <w:rPr>
          <w:sz w:val="20"/>
          <w:szCs w:val="20"/>
        </w:rPr>
        <w:t>организационном разделе данной программы.</w:t>
      </w:r>
    </w:p>
    <w:p w:rsidR="00925738" w:rsidRPr="00F77763" w:rsidRDefault="00041A5A" w:rsidP="00A33E46">
      <w:pPr>
        <w:spacing w:after="0" w:line="240" w:lineRule="atLeast"/>
        <w:jc w:val="center"/>
        <w:rPr>
          <w:b/>
          <w:sz w:val="20"/>
          <w:szCs w:val="20"/>
        </w:rPr>
      </w:pPr>
      <w:r w:rsidRPr="00F77763">
        <w:rPr>
          <w:b/>
          <w:sz w:val="20"/>
          <w:szCs w:val="20"/>
        </w:rPr>
        <w:t>Структура управленческой модели дошкольной организации</w:t>
      </w:r>
      <w:r w:rsidR="00505144" w:rsidRPr="00F77763">
        <w:rPr>
          <w:b/>
          <w:sz w:val="20"/>
          <w:szCs w:val="20"/>
        </w:rPr>
        <w:t xml:space="preserve"> и компетенции</w:t>
      </w:r>
      <w:r w:rsidR="0010751A" w:rsidRPr="00F77763">
        <w:rPr>
          <w:b/>
          <w:sz w:val="20"/>
          <w:szCs w:val="20"/>
        </w:rPr>
        <w:t xml:space="preserve"> органов управления</w:t>
      </w:r>
    </w:p>
    <w:p w:rsidR="00925738" w:rsidRPr="00F77763" w:rsidRDefault="00925738" w:rsidP="00925738">
      <w:pPr>
        <w:spacing w:after="0" w:line="20" w:lineRule="atLeast"/>
        <w:jc w:val="both"/>
        <w:rPr>
          <w:bCs/>
          <w:sz w:val="20"/>
          <w:szCs w:val="20"/>
        </w:rPr>
      </w:pPr>
      <w:r w:rsidRPr="00F77763">
        <w:rPr>
          <w:bCs/>
          <w:sz w:val="20"/>
          <w:szCs w:val="20"/>
        </w:rPr>
        <w:t>1. Управление Учреждением осуществляется на основе сочетания прин</w:t>
      </w:r>
      <w:r w:rsidRPr="00F77763">
        <w:rPr>
          <w:bCs/>
          <w:sz w:val="20"/>
          <w:szCs w:val="20"/>
        </w:rPr>
        <w:softHyphen/>
        <w:t xml:space="preserve">ципов единоначалия и коллегиальности. </w:t>
      </w:r>
    </w:p>
    <w:p w:rsidR="00925738" w:rsidRPr="00F77763" w:rsidRDefault="00925738" w:rsidP="00925738">
      <w:pPr>
        <w:spacing w:after="0" w:line="20" w:lineRule="atLeast"/>
        <w:jc w:val="both"/>
        <w:rPr>
          <w:bCs/>
          <w:sz w:val="20"/>
          <w:szCs w:val="20"/>
        </w:rPr>
      </w:pPr>
      <w:r w:rsidRPr="00F77763">
        <w:rPr>
          <w:bCs/>
          <w:sz w:val="20"/>
          <w:szCs w:val="20"/>
        </w:rPr>
        <w:t>2. Единоличным исполнительным органом Учреждения является заведующий (далее – Руководитель), который осуществляет текущее руководство деятельностью Учреждения.</w:t>
      </w:r>
    </w:p>
    <w:p w:rsidR="00925738" w:rsidRPr="00F77763" w:rsidRDefault="00925738" w:rsidP="00925738">
      <w:pPr>
        <w:spacing w:after="0" w:line="20" w:lineRule="atLeast"/>
        <w:jc w:val="both"/>
        <w:rPr>
          <w:bCs/>
          <w:sz w:val="20"/>
          <w:szCs w:val="20"/>
        </w:rPr>
      </w:pPr>
      <w:r w:rsidRPr="00F77763">
        <w:rPr>
          <w:bCs/>
          <w:sz w:val="20"/>
          <w:szCs w:val="20"/>
        </w:rPr>
        <w:t>3. Руководитель назначается на должность и освобождается от должности приказом Учредителя на основании постановления администрации города Твери. Срок полномочий заведующего определяется в порядке и на условиях, установленных трудовым договором. Непосредственное руководство Учрежде</w:t>
      </w:r>
      <w:r w:rsidRPr="00F77763">
        <w:rPr>
          <w:bCs/>
          <w:sz w:val="20"/>
          <w:szCs w:val="20"/>
        </w:rPr>
        <w:softHyphen/>
        <w:t>нием осуществляет прошедший соответствующую аттестацию Руководитель.</w:t>
      </w:r>
    </w:p>
    <w:p w:rsidR="00925738" w:rsidRPr="00F77763" w:rsidRDefault="00925738" w:rsidP="00925738">
      <w:pPr>
        <w:spacing w:after="0" w:line="20" w:lineRule="atLeast"/>
        <w:jc w:val="both"/>
        <w:rPr>
          <w:bCs/>
          <w:sz w:val="20"/>
          <w:szCs w:val="20"/>
        </w:rPr>
      </w:pPr>
      <w:r w:rsidRPr="00F77763">
        <w:rPr>
          <w:bCs/>
          <w:sz w:val="20"/>
          <w:szCs w:val="20"/>
        </w:rPr>
        <w:t>4. Руководитель осуществляет руководство текущей деятельностью Учреждения на основании законов и иных правовых актов Российской Федерации и Тверской области, решений Тверской городской Думы, постановлений и распоряжений администрации города Твери, приказов Учредителя, настоящего устава и трудового договора. Руководитель подотчетен в своей деятельности Учредителю.</w:t>
      </w:r>
    </w:p>
    <w:p w:rsidR="00925738" w:rsidRPr="00F77763" w:rsidRDefault="00925738" w:rsidP="00925738">
      <w:pPr>
        <w:spacing w:after="0" w:line="20" w:lineRule="atLeast"/>
        <w:jc w:val="both"/>
        <w:rPr>
          <w:bCs/>
          <w:sz w:val="20"/>
          <w:szCs w:val="20"/>
        </w:rPr>
      </w:pPr>
      <w:r w:rsidRPr="00F77763">
        <w:rPr>
          <w:bCs/>
          <w:sz w:val="20"/>
          <w:szCs w:val="20"/>
        </w:rPr>
        <w:t>5. Руководитель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 xml:space="preserve">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 </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совершает в установленном порядке сделки от имени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заключает договоры;</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выдает доверенности (в том числе с правом передоверия);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открывает лицевой счет в органах казначейства, в порядке, установленном за</w:t>
      </w:r>
      <w:r w:rsidRPr="00F77763">
        <w:rPr>
          <w:bCs/>
          <w:sz w:val="20"/>
          <w:szCs w:val="20"/>
        </w:rPr>
        <w:softHyphen/>
        <w:t>конодательством Российской Федерации;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распоряжается имуществом Учреждения в соответствии с действующим законодательством Российской Федерации и настоящим уставом;</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определяет структуру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 установленном действующим законодательством порядке осуществляет прием на работу, расстановку кадров и увольнение работников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утверждает должностные инструкции;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налагает взыскания и поощряет работников;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издает приказы и дает указания, обязательные для всех работников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утверждает штатное расписание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утверждает план работы Учреждения на год, графики работ и сетки занятий, правила внутреннего трудового распорядка;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решает вопросы оплаты труда работников Учреждения в соответствии с действующим законодательством Российской Федерации;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организует выполнение муниципального задания;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 xml:space="preserve">определяет потребность, приобретает и распределяет выделенные материальные ресурсы; </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 пределах своей компетенции несет ответственность за организацию защиты сведений, составляющих государственную тайну;</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 установленном действующим законодательством порядке обеспечивает составление, представление и раскрытие всей необходимой информации и документации, связанной с деятельностью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формирует контингент воспитанников Учреждения, 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 и Учредителем;</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приостанавливает решения педагогического совета, совета родителей (законных представителей) Учреждения, если они противоречат действующему законодательству Российской Федерации;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осуществляет иные полномочия в соответствии с действующим законодательством Российской Федерации.</w:t>
      </w:r>
    </w:p>
    <w:p w:rsidR="00925738" w:rsidRPr="00F77763" w:rsidRDefault="00925738" w:rsidP="00925738">
      <w:pPr>
        <w:spacing w:after="0" w:line="20" w:lineRule="atLeast"/>
        <w:jc w:val="both"/>
        <w:rPr>
          <w:bCs/>
          <w:sz w:val="20"/>
          <w:szCs w:val="20"/>
        </w:rPr>
      </w:pPr>
      <w:r w:rsidRPr="00F77763">
        <w:rPr>
          <w:bCs/>
          <w:sz w:val="20"/>
          <w:szCs w:val="20"/>
        </w:rPr>
        <w:t>6. Руководитель Учреждения несет дисциплинарную и иную ответственность за: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не достижение запланированных ему и Учреждению целей, неполучение запланированных показателей и результатов в соответствии с утвержденными планами и отчетами, действующим законодательством Российской Федерации;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нецелевое использование средств бюджета;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принятие обязательств сверх доведенных лимитов бюджетных обязательств;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получение кредитов (займов);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просроченную кредиторскую задолженность;</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другие нарушения бюджетного законодательства Российской Федерации.</w:t>
      </w:r>
    </w:p>
    <w:p w:rsidR="00925738" w:rsidRPr="00F77763" w:rsidRDefault="00925738" w:rsidP="00925738">
      <w:pPr>
        <w:spacing w:after="0" w:line="20" w:lineRule="atLeast"/>
        <w:jc w:val="both"/>
        <w:rPr>
          <w:bCs/>
          <w:sz w:val="20"/>
          <w:szCs w:val="20"/>
        </w:rPr>
      </w:pPr>
      <w:r w:rsidRPr="00F77763">
        <w:rPr>
          <w:bCs/>
          <w:sz w:val="20"/>
          <w:szCs w:val="20"/>
        </w:rPr>
        <w:t>7. Руководитель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 Российской Федерации.</w:t>
      </w:r>
    </w:p>
    <w:p w:rsidR="00925738" w:rsidRPr="00F77763" w:rsidRDefault="00925738" w:rsidP="00925738">
      <w:pPr>
        <w:spacing w:after="0" w:line="20" w:lineRule="atLeast"/>
        <w:jc w:val="both"/>
        <w:rPr>
          <w:bCs/>
          <w:sz w:val="20"/>
          <w:szCs w:val="20"/>
        </w:rPr>
      </w:pPr>
      <w:r w:rsidRPr="00F77763">
        <w:rPr>
          <w:bCs/>
          <w:sz w:val="20"/>
          <w:szCs w:val="20"/>
        </w:rPr>
        <w:t>8. В случаях, предусмотренных законодательством Российской Федерации, Руководитель Учреждения возмещает Учреждению убытки, причиненные его виновными действиями (бездействием).</w:t>
      </w:r>
    </w:p>
    <w:p w:rsidR="00925738" w:rsidRPr="00F77763" w:rsidRDefault="00925738" w:rsidP="00925738">
      <w:pPr>
        <w:spacing w:after="0" w:line="20" w:lineRule="atLeast"/>
        <w:jc w:val="both"/>
        <w:rPr>
          <w:bCs/>
          <w:sz w:val="20"/>
          <w:szCs w:val="20"/>
        </w:rPr>
      </w:pPr>
      <w:r w:rsidRPr="00F77763">
        <w:rPr>
          <w:bCs/>
          <w:sz w:val="20"/>
          <w:szCs w:val="20"/>
        </w:rPr>
        <w:t>9. Коллегиальными органами управления в Учреждении являются общее собрание работников, педагогический совет.</w:t>
      </w:r>
    </w:p>
    <w:p w:rsidR="00925738" w:rsidRPr="00F77763" w:rsidRDefault="00925738" w:rsidP="00925738">
      <w:pPr>
        <w:spacing w:after="0" w:line="20" w:lineRule="atLeast"/>
        <w:jc w:val="both"/>
        <w:rPr>
          <w:bCs/>
          <w:sz w:val="20"/>
          <w:szCs w:val="20"/>
        </w:rPr>
      </w:pPr>
      <w:r w:rsidRPr="00F77763">
        <w:rPr>
          <w:bCs/>
          <w:sz w:val="20"/>
          <w:szCs w:val="20"/>
        </w:rPr>
        <w:t>10. Полномочия трудового коллектива Учреждения осуществляется общим собранием работников.</w:t>
      </w:r>
    </w:p>
    <w:p w:rsidR="00925738" w:rsidRPr="00F77763" w:rsidRDefault="00925738" w:rsidP="00925738">
      <w:pPr>
        <w:spacing w:after="0" w:line="20" w:lineRule="atLeast"/>
        <w:jc w:val="both"/>
        <w:rPr>
          <w:bCs/>
          <w:sz w:val="20"/>
          <w:szCs w:val="20"/>
        </w:rPr>
      </w:pPr>
      <w:r w:rsidRPr="00F77763">
        <w:rPr>
          <w:bCs/>
          <w:sz w:val="20"/>
          <w:szCs w:val="20"/>
        </w:rPr>
        <w:t>10.1.Общее собрание работников собирается не реже двух раз в год и по мере необходимости. О времени, месте, повестке дня собрания работники Учреждения должны быть уведомлены председателем общего собрания не позднее, чем за 5 дней до его начала.</w:t>
      </w:r>
    </w:p>
    <w:p w:rsidR="00F77763" w:rsidRDefault="00925738" w:rsidP="00925738">
      <w:pPr>
        <w:spacing w:after="0" w:line="20" w:lineRule="atLeast"/>
        <w:jc w:val="both"/>
        <w:rPr>
          <w:bCs/>
          <w:sz w:val="20"/>
          <w:szCs w:val="20"/>
        </w:rPr>
      </w:pPr>
      <w:r w:rsidRPr="00F77763">
        <w:rPr>
          <w:bCs/>
          <w:sz w:val="20"/>
          <w:szCs w:val="20"/>
        </w:rPr>
        <w:t>10.2. Общее собрание работников считается правомочным, если на нем присутствовало не менее половины работников Учреждения.</w:t>
      </w:r>
    </w:p>
    <w:p w:rsidR="00925738" w:rsidRPr="00F77763" w:rsidRDefault="00925738" w:rsidP="00925738">
      <w:pPr>
        <w:spacing w:after="0" w:line="20" w:lineRule="atLeast"/>
        <w:jc w:val="both"/>
        <w:rPr>
          <w:bCs/>
          <w:sz w:val="20"/>
          <w:szCs w:val="20"/>
        </w:rPr>
      </w:pPr>
      <w:r w:rsidRPr="00F77763">
        <w:rPr>
          <w:bCs/>
          <w:sz w:val="20"/>
          <w:szCs w:val="20"/>
        </w:rPr>
        <w:t xml:space="preserve">10.3. Решение общего собрания работников считается принятым и является обязательным для участников всех работников Учреждения, если за него проголосовало простое большинство присутствующих. </w:t>
      </w:r>
    </w:p>
    <w:p w:rsidR="00925738" w:rsidRPr="00F77763" w:rsidRDefault="00925738" w:rsidP="00925738">
      <w:pPr>
        <w:spacing w:after="0" w:line="20" w:lineRule="atLeast"/>
        <w:jc w:val="both"/>
        <w:rPr>
          <w:bCs/>
          <w:sz w:val="20"/>
          <w:szCs w:val="20"/>
        </w:rPr>
      </w:pPr>
      <w:r w:rsidRPr="00F77763">
        <w:rPr>
          <w:bCs/>
          <w:sz w:val="20"/>
          <w:szCs w:val="20"/>
        </w:rPr>
        <w:t>10.4. Для ведения общего собрания открытым голосованием избирается его председатель и секретарь сроком на один год.</w:t>
      </w:r>
    </w:p>
    <w:p w:rsidR="00925738" w:rsidRPr="00F77763" w:rsidRDefault="00925738" w:rsidP="00925738">
      <w:pPr>
        <w:spacing w:after="0" w:line="20" w:lineRule="atLeast"/>
        <w:jc w:val="both"/>
        <w:rPr>
          <w:bCs/>
          <w:sz w:val="20"/>
          <w:szCs w:val="20"/>
        </w:rPr>
      </w:pPr>
      <w:r w:rsidRPr="00F77763">
        <w:rPr>
          <w:bCs/>
          <w:sz w:val="20"/>
          <w:szCs w:val="20"/>
        </w:rPr>
        <w:t>10.5. К компетенции общего собрания работников относится: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разработка, обсуждение и принятие коллективного договора, правил внутреннего трудового распорядка, устава Учреждения, договора об образовании по образовательным программам дошкольного образования между Учреждением и родителями (законными представителями) ребенка и иных локальных актов, внесение в них дополнений и изменений;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определение направления деятельности Учреждения.</w:t>
      </w:r>
    </w:p>
    <w:p w:rsidR="00925738" w:rsidRPr="00F77763" w:rsidRDefault="00925738" w:rsidP="00925738">
      <w:pPr>
        <w:spacing w:after="0" w:line="20" w:lineRule="atLeast"/>
        <w:jc w:val="both"/>
        <w:rPr>
          <w:bCs/>
          <w:sz w:val="20"/>
          <w:szCs w:val="20"/>
        </w:rPr>
      </w:pPr>
      <w:r w:rsidRPr="00F77763">
        <w:rPr>
          <w:bCs/>
          <w:sz w:val="20"/>
          <w:szCs w:val="20"/>
        </w:rPr>
        <w:t>11. Управление педагогической деятельностью осуществляет педагогический совет.</w:t>
      </w:r>
    </w:p>
    <w:p w:rsidR="00925738" w:rsidRPr="00F77763" w:rsidRDefault="00925738" w:rsidP="00925738">
      <w:pPr>
        <w:spacing w:after="0" w:line="20" w:lineRule="atLeast"/>
        <w:jc w:val="both"/>
        <w:rPr>
          <w:bCs/>
          <w:sz w:val="20"/>
          <w:szCs w:val="20"/>
        </w:rPr>
      </w:pPr>
      <w:r w:rsidRPr="00F77763">
        <w:rPr>
          <w:bCs/>
          <w:sz w:val="20"/>
          <w:szCs w:val="20"/>
        </w:rPr>
        <w:t xml:space="preserve">11.1. Педагогический совет </w:t>
      </w:r>
      <w:r w:rsidRPr="00F77763">
        <w:rPr>
          <w:sz w:val="20"/>
          <w:szCs w:val="20"/>
        </w:rPr>
        <w:t>–</w:t>
      </w:r>
      <w:r w:rsidRPr="00F77763">
        <w:rPr>
          <w:bCs/>
          <w:sz w:val="20"/>
          <w:szCs w:val="20"/>
        </w:rPr>
        <w:t xml:space="preserve"> постоянно действующий коллегиальный орган управления Учреждения для рассмотрения основных вопросов образовательного процесса, повышения профессионального мастерства педагогических работников. </w:t>
      </w:r>
    </w:p>
    <w:p w:rsidR="00925738" w:rsidRPr="00F77763" w:rsidRDefault="00925738" w:rsidP="00925738">
      <w:pPr>
        <w:spacing w:after="0" w:line="20" w:lineRule="atLeast"/>
        <w:jc w:val="both"/>
        <w:rPr>
          <w:bCs/>
          <w:sz w:val="20"/>
          <w:szCs w:val="20"/>
        </w:rPr>
      </w:pPr>
      <w:r w:rsidRPr="00F77763">
        <w:rPr>
          <w:bCs/>
          <w:sz w:val="20"/>
          <w:szCs w:val="20"/>
        </w:rPr>
        <w:t>11.2. Главными задачами педагогического совета являются: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реализация государственной политики в области дошкольного образования;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определение направлений образовательной деятельности Учреждения, разработка образовательной программы и программы развития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 xml:space="preserve">внедрение в практику работы Учреждения достижений педагогической науки, передового педагогического опыта;   </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повышение профессионального мастерства, развитие творческой активности педагогических работников Учреждения.</w:t>
      </w:r>
    </w:p>
    <w:p w:rsidR="00925738" w:rsidRPr="00F77763" w:rsidRDefault="00925738" w:rsidP="00925738">
      <w:pPr>
        <w:spacing w:after="0" w:line="20" w:lineRule="atLeast"/>
        <w:jc w:val="both"/>
        <w:rPr>
          <w:bCs/>
          <w:sz w:val="20"/>
          <w:szCs w:val="20"/>
        </w:rPr>
      </w:pPr>
      <w:r w:rsidRPr="00F77763">
        <w:rPr>
          <w:bCs/>
          <w:sz w:val="20"/>
          <w:szCs w:val="20"/>
        </w:rPr>
        <w:t xml:space="preserve">11.3. Педагогический совет: </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обсуждает устав и другие локальные акты Учреждения, касающиеся педагогической деятельности, решает вопрос о внесении в них необходимых изменений и дополнений;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определяет направления образовательной деятельности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выбирает и принимает образовательные программы, образовательные и воспитательные методики, технологи для использования в педагогическом процессе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обсуждает, принимает и рекомендует к утверждению проект годового плана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обсуждает вопросы содержания, формы и методы образовательного процесса, планирования педагогической деятельности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организует выявление, обобщение, распространение, внедрение передового педагогического опыта среди педагогических работников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рассматривает вопросы повышения квалификации, переподготовки, аттестации педагогических кадров;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рассматривает вопросы организации дополнительных образовательных услуг воспитанникам, в том числе платных;</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заслушивает отчеты заведующего о создании условий для реализации общеобразовательных программ в Учреждении;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подводит итоги деятельности Учреждения за учебный год;</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заслушивает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 отчеты о самообразовании педагогов;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контролирует выполнение ранее принятых решений педагогического совета;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утверждает характеристики и принимает решения о награждении, поощрении педагогических работников Учреждения.</w:t>
      </w:r>
    </w:p>
    <w:p w:rsidR="00925738" w:rsidRPr="00F77763" w:rsidRDefault="00925738" w:rsidP="00925738">
      <w:pPr>
        <w:spacing w:after="0" w:line="20" w:lineRule="atLeast"/>
        <w:jc w:val="both"/>
        <w:rPr>
          <w:bCs/>
          <w:sz w:val="20"/>
          <w:szCs w:val="20"/>
        </w:rPr>
      </w:pPr>
      <w:r w:rsidRPr="00F77763">
        <w:rPr>
          <w:bCs/>
          <w:sz w:val="20"/>
          <w:szCs w:val="20"/>
        </w:rPr>
        <w:t>11.4. В состав педагогического совета входят заведующий, его заместители, все педагоги Учреждения.</w:t>
      </w:r>
    </w:p>
    <w:p w:rsidR="00925738" w:rsidRPr="00F77763" w:rsidRDefault="00925738" w:rsidP="00925738">
      <w:pPr>
        <w:spacing w:after="0" w:line="20" w:lineRule="atLeast"/>
        <w:jc w:val="both"/>
        <w:rPr>
          <w:bCs/>
          <w:sz w:val="20"/>
          <w:szCs w:val="20"/>
        </w:rPr>
      </w:pPr>
      <w:r w:rsidRPr="00F77763">
        <w:rPr>
          <w:bCs/>
          <w:sz w:val="20"/>
          <w:szCs w:val="20"/>
        </w:rPr>
        <w:t>11.5.  Педагогический совет избирает из своего состава председателя и секретаря сроком на один учебный год. Председатель педагогического совета: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организует деятельность педагогического совета;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информирует членов педагогического совета о предстоящем заседании не менее чем за 7 дней до его проведения: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организует подготовку и проведение заседания педагогического совета;</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определяет повестку дня;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контролирует выполнение решений;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регистрирует поступающие в педагогический совет заявления, обращения, иные материалы.</w:t>
      </w:r>
    </w:p>
    <w:p w:rsidR="00925738" w:rsidRPr="00F77763" w:rsidRDefault="00925738" w:rsidP="00925738">
      <w:pPr>
        <w:spacing w:after="0" w:line="20" w:lineRule="atLeast"/>
        <w:jc w:val="both"/>
        <w:rPr>
          <w:bCs/>
          <w:sz w:val="20"/>
          <w:szCs w:val="20"/>
        </w:rPr>
      </w:pPr>
      <w:r w:rsidRPr="00F77763">
        <w:rPr>
          <w:bCs/>
          <w:sz w:val="20"/>
          <w:szCs w:val="20"/>
        </w:rPr>
        <w:t>11.6. Педагогический совет работает по плану, составляющему часть годового плана работы Учреждения.</w:t>
      </w:r>
    </w:p>
    <w:p w:rsidR="00925738" w:rsidRPr="00F77763" w:rsidRDefault="00925738" w:rsidP="00925738">
      <w:pPr>
        <w:spacing w:after="0" w:line="20" w:lineRule="atLeast"/>
        <w:jc w:val="both"/>
        <w:rPr>
          <w:bCs/>
          <w:sz w:val="20"/>
          <w:szCs w:val="20"/>
        </w:rPr>
      </w:pPr>
      <w:r w:rsidRPr="00F77763">
        <w:rPr>
          <w:bCs/>
          <w:sz w:val="20"/>
          <w:szCs w:val="20"/>
        </w:rPr>
        <w:t>11.7. Заседания педагогического совета созываются один раз в квартал в соответствии с планом работы Учреждения. Заседания педагогического совета правомочны, если на них присутствует не менее половины его состава.</w:t>
      </w:r>
    </w:p>
    <w:p w:rsidR="00925738" w:rsidRPr="00F77763" w:rsidRDefault="00925738" w:rsidP="00925738">
      <w:pPr>
        <w:spacing w:after="0" w:line="20" w:lineRule="atLeast"/>
        <w:jc w:val="both"/>
        <w:rPr>
          <w:bCs/>
          <w:sz w:val="20"/>
          <w:szCs w:val="20"/>
        </w:rPr>
      </w:pPr>
      <w:r w:rsidRPr="00F77763">
        <w:rPr>
          <w:bCs/>
          <w:sz w:val="20"/>
          <w:szCs w:val="20"/>
        </w:rPr>
        <w:t xml:space="preserve">11.8. 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 Решения педагогического совета являются рекомендательными для коллектива Учреждения. Решения педагогического совета, утвержденные приказом Учреждения, являются обязательными для исполнения педагогическим коллективом. </w:t>
      </w:r>
    </w:p>
    <w:p w:rsidR="00925738" w:rsidRPr="00F77763" w:rsidRDefault="00925738" w:rsidP="00925738">
      <w:pPr>
        <w:spacing w:after="0" w:line="20" w:lineRule="atLeast"/>
        <w:jc w:val="both"/>
        <w:rPr>
          <w:bCs/>
          <w:sz w:val="20"/>
          <w:szCs w:val="20"/>
        </w:rPr>
      </w:pPr>
      <w:r w:rsidRPr="00F77763">
        <w:rPr>
          <w:bCs/>
          <w:sz w:val="20"/>
          <w:szCs w:val="20"/>
        </w:rPr>
        <w:t>11.9. Заседания педагогического совета оформляются протоколом. Протоколы подписываются председателем и секретарем педагогического совета. Нумерация протоколов ведется от начала учебного года. Книга протоколов нумеруется постранично, прошнуровывается, скрепляется подписью заведующего, печатью Учреждения, хранится в делах Учреждения и передается по акту (при смене руководителя, передача в архив).</w:t>
      </w:r>
    </w:p>
    <w:p w:rsidR="00925738" w:rsidRPr="00F77763" w:rsidRDefault="00925738" w:rsidP="00925738">
      <w:pPr>
        <w:spacing w:after="0" w:line="20" w:lineRule="atLeast"/>
        <w:jc w:val="both"/>
        <w:rPr>
          <w:bCs/>
          <w:sz w:val="20"/>
          <w:szCs w:val="20"/>
        </w:rPr>
      </w:pPr>
      <w:r w:rsidRPr="00F77763">
        <w:rPr>
          <w:bCs/>
          <w:sz w:val="20"/>
          <w:szCs w:val="20"/>
        </w:rPr>
        <w:t>11.10. Доклады и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книга протоколов педагогического совета.</w:t>
      </w:r>
    </w:p>
    <w:p w:rsidR="00925738" w:rsidRPr="00F77763" w:rsidRDefault="00925738" w:rsidP="00925738">
      <w:pPr>
        <w:spacing w:after="0" w:line="20" w:lineRule="atLeast"/>
        <w:jc w:val="both"/>
        <w:rPr>
          <w:bCs/>
          <w:sz w:val="20"/>
          <w:szCs w:val="20"/>
        </w:rPr>
      </w:pPr>
      <w:r w:rsidRPr="00F77763">
        <w:rPr>
          <w:bCs/>
          <w:sz w:val="20"/>
          <w:szCs w:val="20"/>
        </w:rPr>
        <w:t>12.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создается совет родителей (законных представителей) или иные органы.</w:t>
      </w:r>
    </w:p>
    <w:p w:rsidR="00925738" w:rsidRPr="00F77763" w:rsidRDefault="00925738" w:rsidP="00925738">
      <w:pPr>
        <w:spacing w:after="0" w:line="20" w:lineRule="atLeast"/>
        <w:jc w:val="both"/>
        <w:rPr>
          <w:bCs/>
          <w:sz w:val="20"/>
          <w:szCs w:val="20"/>
        </w:rPr>
      </w:pPr>
      <w:r w:rsidRPr="00F77763">
        <w:rPr>
          <w:bCs/>
          <w:sz w:val="20"/>
          <w:szCs w:val="20"/>
        </w:rPr>
        <w:t>12.1. Совет родителей избирается в начале учебного года на родительских собраниях из числа ро</w:t>
      </w:r>
      <w:r w:rsidRPr="00F77763">
        <w:rPr>
          <w:bCs/>
          <w:sz w:val="20"/>
          <w:szCs w:val="20"/>
        </w:rPr>
        <w:softHyphen/>
        <w:t>дителей (законных предста</w:t>
      </w:r>
      <w:r w:rsidRPr="00F77763">
        <w:rPr>
          <w:bCs/>
          <w:sz w:val="20"/>
          <w:szCs w:val="20"/>
        </w:rPr>
        <w:softHyphen/>
        <w:t>вителей) воспитанников. Совет родителей воз</w:t>
      </w:r>
      <w:r w:rsidRPr="00F77763">
        <w:rPr>
          <w:bCs/>
          <w:sz w:val="20"/>
          <w:szCs w:val="20"/>
        </w:rPr>
        <w:softHyphen/>
        <w:t>главляет председатель.</w:t>
      </w:r>
    </w:p>
    <w:p w:rsidR="00925738" w:rsidRPr="00F77763" w:rsidRDefault="00925738" w:rsidP="00925738">
      <w:pPr>
        <w:spacing w:after="0" w:line="20" w:lineRule="atLeast"/>
        <w:jc w:val="both"/>
        <w:rPr>
          <w:bCs/>
          <w:sz w:val="20"/>
          <w:szCs w:val="20"/>
        </w:rPr>
      </w:pPr>
      <w:r w:rsidRPr="00F77763">
        <w:rPr>
          <w:bCs/>
          <w:sz w:val="20"/>
          <w:szCs w:val="20"/>
        </w:rPr>
        <w:t>12.2. Совет родителей подчиняется и подотчетен ро</w:t>
      </w:r>
      <w:r w:rsidRPr="00F77763">
        <w:rPr>
          <w:bCs/>
          <w:sz w:val="20"/>
          <w:szCs w:val="20"/>
        </w:rPr>
        <w:softHyphen/>
        <w:t>дительскому собранию.</w:t>
      </w:r>
    </w:p>
    <w:p w:rsidR="00925738" w:rsidRPr="00F77763" w:rsidRDefault="00925738" w:rsidP="00925738">
      <w:pPr>
        <w:spacing w:after="0" w:line="20" w:lineRule="atLeast"/>
        <w:jc w:val="both"/>
        <w:rPr>
          <w:bCs/>
          <w:sz w:val="20"/>
          <w:szCs w:val="20"/>
        </w:rPr>
      </w:pPr>
      <w:r w:rsidRPr="00F77763">
        <w:rPr>
          <w:bCs/>
          <w:sz w:val="20"/>
          <w:szCs w:val="20"/>
        </w:rPr>
        <w:t>12.3. Срок полномочий Совета родителей 1 год (или ротация состава родительского коми</w:t>
      </w:r>
      <w:r w:rsidRPr="00F77763">
        <w:rPr>
          <w:bCs/>
          <w:sz w:val="20"/>
          <w:szCs w:val="20"/>
        </w:rPr>
        <w:softHyphen/>
        <w:t>тета проводится ежегодно на 1/3 его количественного состава).</w:t>
      </w:r>
    </w:p>
    <w:p w:rsidR="00925738" w:rsidRPr="00F77763" w:rsidRDefault="00925738" w:rsidP="00925738">
      <w:pPr>
        <w:spacing w:after="0" w:line="20" w:lineRule="atLeast"/>
        <w:jc w:val="both"/>
        <w:rPr>
          <w:bCs/>
          <w:sz w:val="20"/>
          <w:szCs w:val="20"/>
        </w:rPr>
      </w:pPr>
      <w:r w:rsidRPr="00F77763">
        <w:rPr>
          <w:bCs/>
          <w:sz w:val="20"/>
          <w:szCs w:val="20"/>
        </w:rPr>
        <w:t>12.4. Для координации работы совета родителей в его состав входит педагогический работник Учреждения.</w:t>
      </w:r>
    </w:p>
    <w:p w:rsidR="00925738" w:rsidRPr="00F77763" w:rsidRDefault="00925738" w:rsidP="00925738">
      <w:pPr>
        <w:spacing w:after="0" w:line="20" w:lineRule="atLeast"/>
        <w:jc w:val="both"/>
        <w:rPr>
          <w:bCs/>
          <w:sz w:val="20"/>
          <w:szCs w:val="20"/>
        </w:rPr>
      </w:pPr>
      <w:r w:rsidRPr="00F77763">
        <w:rPr>
          <w:bCs/>
          <w:sz w:val="20"/>
          <w:szCs w:val="20"/>
        </w:rPr>
        <w:t>12.5. Решения совета родителей являются рекомендательными. Обязательными являются только те решения совета родителей, для реализации которых издается приказ по Учреждению.</w:t>
      </w:r>
    </w:p>
    <w:p w:rsidR="00925738" w:rsidRPr="00F77763" w:rsidRDefault="00925738" w:rsidP="00925738">
      <w:pPr>
        <w:spacing w:after="0" w:line="20" w:lineRule="atLeast"/>
        <w:jc w:val="both"/>
        <w:rPr>
          <w:bCs/>
          <w:sz w:val="20"/>
          <w:szCs w:val="20"/>
        </w:rPr>
      </w:pPr>
      <w:r w:rsidRPr="00F77763">
        <w:rPr>
          <w:bCs/>
          <w:sz w:val="20"/>
          <w:szCs w:val="20"/>
        </w:rPr>
        <w:t>12.6. Основными задачами совета родителей являются: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участие в обеспечении оптимальных условий для организации образовательного процесса в группе;</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участие в организации безопасных условий осуществления образовательного процесса и выполнение санитарно-гигиенических правил и норм;</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контроль организации питания воспитанников;</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оказание помощи в организации и проведении массовых воспитательных мероприятий;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организация работы с родителями (законными предста</w:t>
      </w:r>
      <w:r w:rsidRPr="00F77763">
        <w:rPr>
          <w:bCs/>
          <w:sz w:val="20"/>
          <w:szCs w:val="20"/>
        </w:rPr>
        <w:softHyphen/>
        <w:t>вителями) детей, посещающих Учреждение, по разъяснению их прав и обязанностей, значению всестороннего воспитания ребенка в семье, взаимодействию семьи и Учреждения в вопросах воспитания.</w:t>
      </w:r>
    </w:p>
    <w:p w:rsidR="00925738" w:rsidRPr="00F77763" w:rsidRDefault="00925738" w:rsidP="00925738">
      <w:pPr>
        <w:spacing w:after="0" w:line="20" w:lineRule="atLeast"/>
        <w:jc w:val="both"/>
        <w:rPr>
          <w:bCs/>
          <w:sz w:val="20"/>
          <w:szCs w:val="20"/>
        </w:rPr>
      </w:pPr>
      <w:r w:rsidRPr="00F77763">
        <w:rPr>
          <w:bCs/>
          <w:sz w:val="20"/>
          <w:szCs w:val="20"/>
        </w:rPr>
        <w:t>12.7. Функции совета родителей: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проведение разъяснительной и консультативной работы среди родителей (законных представителей) воспитанников об их правах и обязанностях;</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оказание  содействия в проведении массовых воспита</w:t>
      </w:r>
      <w:r w:rsidRPr="00F77763">
        <w:rPr>
          <w:bCs/>
          <w:sz w:val="20"/>
          <w:szCs w:val="20"/>
        </w:rPr>
        <w:softHyphen/>
        <w:t>тельных мероприятий с воспитанниками;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участие в подготовке Учреждения к новому учебному году;</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совместное с руководством Учреждения осуществление контроля над организа</w:t>
      </w:r>
      <w:r w:rsidRPr="00F77763">
        <w:rPr>
          <w:bCs/>
          <w:sz w:val="20"/>
          <w:szCs w:val="20"/>
        </w:rPr>
        <w:softHyphen/>
        <w:t>цией качества питания воспитанников, медицинского обслужи</w:t>
      </w:r>
      <w:r w:rsidRPr="00F77763">
        <w:rPr>
          <w:bCs/>
          <w:sz w:val="20"/>
          <w:szCs w:val="20"/>
        </w:rPr>
        <w:softHyphen/>
        <w:t>вания;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 xml:space="preserve">оказание помощи руководству Учреждения в организации и проведении общих родительских собраний; </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участие в обсуждении локальных актов Учреждения по вопросам, относящимся к полномочиям совета родителей;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участие в организации безопасных условий осуществления образовательного процесса, выполнения санитарно-гигиенических правил и нор;</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взаимодействие с другими органами самоуправления Учреждения по вопросам совершенствования управления, обеспечения организации образовательного процесса.</w:t>
      </w:r>
    </w:p>
    <w:p w:rsidR="00925738" w:rsidRPr="00F77763" w:rsidRDefault="00925738" w:rsidP="00925738">
      <w:pPr>
        <w:spacing w:after="0" w:line="20" w:lineRule="atLeast"/>
        <w:jc w:val="both"/>
        <w:rPr>
          <w:bCs/>
          <w:sz w:val="20"/>
          <w:szCs w:val="20"/>
        </w:rPr>
      </w:pPr>
      <w:r w:rsidRPr="00F77763">
        <w:rPr>
          <w:bCs/>
          <w:sz w:val="20"/>
          <w:szCs w:val="20"/>
        </w:rPr>
        <w:t>12.8. Права совета родителей: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заслушивать и получать информацию от руководства Учреждения, других органов самоуправления об организации и проведении воспитательной работы с воспитанниками;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по представлению педагогического работника приглашать на свои заседания родителей (законных представителей) воспитанников, уделяющих недостаточное внимание воспитанию своего ребенка. Выносить общественное порицание родителям, систематически уклоняющимся от воспитания детей в семье, за несвоевременную оплату за содержание воспитанника в Учреждении;</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поощрять родителей (законных представителей) воспи</w:t>
      </w:r>
      <w:r w:rsidRPr="00F77763">
        <w:rPr>
          <w:bCs/>
          <w:sz w:val="20"/>
          <w:szCs w:val="20"/>
        </w:rPr>
        <w:softHyphen/>
        <w:t>танников за активную работу в родительском комитете, оказание помощи в проведении массовых воспитательных мероприятий и т.д.;</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организовывать постоянные или временные комиссии под руководством членов родительского комитета для исполнения своих фун</w:t>
      </w:r>
      <w:r w:rsidRPr="00F77763">
        <w:rPr>
          <w:bCs/>
          <w:sz w:val="20"/>
          <w:szCs w:val="20"/>
        </w:rPr>
        <w:softHyphen/>
        <w:t>кций;</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принимать участие в обсуждении локальных актов Учреждения;</w:t>
      </w:r>
    </w:p>
    <w:p w:rsidR="00925738" w:rsidRPr="00F77763" w:rsidRDefault="00925738" w:rsidP="00351696">
      <w:pPr>
        <w:numPr>
          <w:ilvl w:val="0"/>
          <w:numId w:val="2"/>
        </w:numPr>
        <w:spacing w:after="0" w:line="20" w:lineRule="atLeast"/>
        <w:jc w:val="both"/>
        <w:rPr>
          <w:bCs/>
          <w:sz w:val="20"/>
          <w:szCs w:val="20"/>
        </w:rPr>
      </w:pPr>
      <w:r w:rsidRPr="00F77763">
        <w:rPr>
          <w:bCs/>
          <w:sz w:val="20"/>
          <w:szCs w:val="20"/>
        </w:rPr>
        <w:t>присутствовать (с после</w:t>
      </w:r>
      <w:r w:rsidRPr="00F77763">
        <w:rPr>
          <w:bCs/>
          <w:sz w:val="20"/>
          <w:szCs w:val="20"/>
        </w:rPr>
        <w:softHyphen/>
        <w:t>дующим информированием всех членов родительского комитета) на отдельных заседаниях педагогического совета, других органов самоуправле</w:t>
      </w:r>
      <w:r w:rsidRPr="00F77763">
        <w:rPr>
          <w:bCs/>
          <w:sz w:val="20"/>
          <w:szCs w:val="20"/>
        </w:rPr>
        <w:softHyphen/>
        <w:t>ния по вопросам, относящимся к компетенции родительского комитета.</w:t>
      </w:r>
    </w:p>
    <w:p w:rsidR="00925738" w:rsidRPr="00F77763" w:rsidRDefault="00925738" w:rsidP="00925738">
      <w:pPr>
        <w:spacing w:after="0" w:line="20" w:lineRule="atLeast"/>
        <w:jc w:val="both"/>
        <w:rPr>
          <w:bCs/>
          <w:sz w:val="20"/>
          <w:szCs w:val="20"/>
        </w:rPr>
      </w:pPr>
      <w:r w:rsidRPr="00F77763">
        <w:rPr>
          <w:bCs/>
          <w:sz w:val="20"/>
          <w:szCs w:val="20"/>
        </w:rPr>
        <w:t>12.9. Ответственность совета родителей.</w:t>
      </w:r>
    </w:p>
    <w:p w:rsidR="00925738" w:rsidRPr="00F77763" w:rsidRDefault="00925738" w:rsidP="00925738">
      <w:pPr>
        <w:spacing w:after="0" w:line="20" w:lineRule="atLeast"/>
        <w:jc w:val="both"/>
        <w:rPr>
          <w:bCs/>
          <w:sz w:val="20"/>
          <w:szCs w:val="20"/>
        </w:rPr>
      </w:pPr>
      <w:r w:rsidRPr="00F77763">
        <w:rPr>
          <w:bCs/>
          <w:sz w:val="20"/>
          <w:szCs w:val="20"/>
        </w:rPr>
        <w:t>Совета родителей отвечает за выполнение плана работы родительского комитета и решений, рекомендаций родительского комитета.</w:t>
      </w:r>
    </w:p>
    <w:p w:rsidR="00925738" w:rsidRPr="00F77763" w:rsidRDefault="00925738" w:rsidP="00925738">
      <w:pPr>
        <w:spacing w:after="0" w:line="20" w:lineRule="atLeast"/>
        <w:jc w:val="both"/>
        <w:rPr>
          <w:bCs/>
          <w:sz w:val="20"/>
          <w:szCs w:val="20"/>
        </w:rPr>
      </w:pPr>
      <w:r w:rsidRPr="00F77763">
        <w:rPr>
          <w:bCs/>
          <w:sz w:val="20"/>
          <w:szCs w:val="20"/>
        </w:rPr>
        <w:t>12.10. Члены совета родителей, систематически не принимающие    участия в его работе, по представлению председателя родительского комитета могут быть отозваны.</w:t>
      </w:r>
    </w:p>
    <w:p w:rsidR="00925738" w:rsidRPr="00F77763" w:rsidRDefault="00925738" w:rsidP="00925738">
      <w:pPr>
        <w:spacing w:after="0" w:line="20" w:lineRule="atLeast"/>
        <w:jc w:val="both"/>
        <w:rPr>
          <w:bCs/>
          <w:sz w:val="20"/>
          <w:szCs w:val="20"/>
        </w:rPr>
      </w:pPr>
      <w:r w:rsidRPr="00F77763">
        <w:rPr>
          <w:bCs/>
          <w:sz w:val="20"/>
          <w:szCs w:val="20"/>
        </w:rPr>
        <w:t>12.11. Численный состав совета родителей Учреждение определяет самостоя</w:t>
      </w:r>
      <w:r w:rsidRPr="00F77763">
        <w:rPr>
          <w:bCs/>
          <w:sz w:val="20"/>
          <w:szCs w:val="20"/>
        </w:rPr>
        <w:softHyphen/>
        <w:t>тельно. Из своего состава совета родителей избирает председателя, секретаря.</w:t>
      </w:r>
    </w:p>
    <w:p w:rsidR="00925738" w:rsidRPr="00F77763" w:rsidRDefault="00925738" w:rsidP="00925738">
      <w:pPr>
        <w:spacing w:after="0" w:line="20" w:lineRule="atLeast"/>
        <w:jc w:val="both"/>
        <w:rPr>
          <w:bCs/>
          <w:sz w:val="20"/>
          <w:szCs w:val="20"/>
        </w:rPr>
      </w:pPr>
      <w:r w:rsidRPr="00F77763">
        <w:rPr>
          <w:bCs/>
          <w:sz w:val="20"/>
          <w:szCs w:val="20"/>
        </w:rPr>
        <w:t>12.12. Совет родителей планирует свою работу в соответствии с планом работы Учреждения.   План утверждается на заседании родительского комитета и согласуется с руководителем Учреждения. Заседания родительского комитета созываются не реже одного раза в квартал.</w:t>
      </w:r>
    </w:p>
    <w:p w:rsidR="00925738" w:rsidRPr="00F77763" w:rsidRDefault="00925738" w:rsidP="00925738">
      <w:pPr>
        <w:spacing w:after="0" w:line="20" w:lineRule="atLeast"/>
        <w:jc w:val="both"/>
        <w:rPr>
          <w:bCs/>
          <w:sz w:val="20"/>
          <w:szCs w:val="20"/>
        </w:rPr>
      </w:pPr>
      <w:r w:rsidRPr="00F77763">
        <w:rPr>
          <w:bCs/>
          <w:sz w:val="20"/>
          <w:szCs w:val="20"/>
        </w:rPr>
        <w:t>12.13. О своей работе совет родителей отчитывается перед общим родительским собранием не реже одного раза в год.</w:t>
      </w:r>
    </w:p>
    <w:p w:rsidR="00925738" w:rsidRPr="00F77763" w:rsidRDefault="00925738" w:rsidP="00925738">
      <w:pPr>
        <w:spacing w:after="0" w:line="20" w:lineRule="atLeast"/>
        <w:jc w:val="both"/>
        <w:rPr>
          <w:bCs/>
          <w:sz w:val="20"/>
          <w:szCs w:val="20"/>
        </w:rPr>
      </w:pPr>
      <w:r w:rsidRPr="00F77763">
        <w:rPr>
          <w:bCs/>
          <w:sz w:val="20"/>
          <w:szCs w:val="20"/>
        </w:rPr>
        <w:t>12.14. Совет родителей правомочен выносить решения при наличии на заседании не менее половины своего состава. Решения при</w:t>
      </w:r>
      <w:r w:rsidRPr="00F77763">
        <w:rPr>
          <w:bCs/>
          <w:sz w:val="20"/>
          <w:szCs w:val="20"/>
        </w:rPr>
        <w:softHyphen/>
        <w:t>нимаются простым большинством голосов.</w:t>
      </w:r>
    </w:p>
    <w:p w:rsidR="00925738" w:rsidRPr="00F77763" w:rsidRDefault="00925738" w:rsidP="00925738">
      <w:pPr>
        <w:spacing w:after="0" w:line="20" w:lineRule="atLeast"/>
        <w:jc w:val="both"/>
        <w:rPr>
          <w:bCs/>
          <w:sz w:val="20"/>
          <w:szCs w:val="20"/>
        </w:rPr>
      </w:pPr>
      <w:r w:rsidRPr="00F77763">
        <w:rPr>
          <w:bCs/>
          <w:sz w:val="20"/>
          <w:szCs w:val="20"/>
        </w:rPr>
        <w:t xml:space="preserve">12.15. Совет родителей руководствуется в своей работе Положением о совете родителей Учреждения. </w:t>
      </w:r>
    </w:p>
    <w:p w:rsidR="0010751A" w:rsidRPr="00F77763" w:rsidRDefault="00925738" w:rsidP="002F55DC">
      <w:pPr>
        <w:spacing w:after="0" w:line="20" w:lineRule="atLeast"/>
        <w:jc w:val="both"/>
        <w:rPr>
          <w:sz w:val="20"/>
          <w:szCs w:val="20"/>
        </w:rPr>
      </w:pPr>
      <w:r w:rsidRPr="00F77763">
        <w:rPr>
          <w:bCs/>
          <w:sz w:val="20"/>
          <w:szCs w:val="20"/>
        </w:rPr>
        <w:t>12.16. Совет родителей ведет протоколы своих заседаний. Документация совета родителей хранится в Учреждении.</w:t>
      </w:r>
      <w:r w:rsidRPr="00F77763">
        <w:rPr>
          <w:bCs/>
          <w:iCs/>
          <w:sz w:val="20"/>
          <w:szCs w:val="20"/>
        </w:rPr>
        <w:t xml:space="preserve">        </w:t>
      </w:r>
    </w:p>
    <w:p w:rsidR="002F55DC" w:rsidRPr="00F77763" w:rsidRDefault="002F55DC" w:rsidP="002F55DC">
      <w:pPr>
        <w:spacing w:after="0" w:line="20" w:lineRule="atLeast"/>
        <w:jc w:val="both"/>
        <w:rPr>
          <w:sz w:val="20"/>
          <w:szCs w:val="20"/>
        </w:rPr>
      </w:pPr>
    </w:p>
    <w:p w:rsidR="00041A5A" w:rsidRPr="00F77763" w:rsidRDefault="00041A5A" w:rsidP="00A33E46">
      <w:pPr>
        <w:spacing w:after="0" w:line="240" w:lineRule="atLeast"/>
        <w:jc w:val="center"/>
        <w:rPr>
          <w:b/>
          <w:sz w:val="20"/>
          <w:szCs w:val="20"/>
        </w:rPr>
      </w:pPr>
      <w:r w:rsidRPr="00F77763">
        <w:rPr>
          <w:b/>
          <w:sz w:val="20"/>
          <w:szCs w:val="20"/>
        </w:rPr>
        <w:t xml:space="preserve">Особенности осуществления образовательного </w:t>
      </w:r>
      <w:r w:rsidR="00454B0D" w:rsidRPr="00F77763">
        <w:rPr>
          <w:b/>
          <w:sz w:val="20"/>
          <w:szCs w:val="20"/>
        </w:rPr>
        <w:t>процесса</w:t>
      </w:r>
    </w:p>
    <w:p w:rsidR="00041A5A" w:rsidRPr="00F77763" w:rsidRDefault="00041A5A" w:rsidP="00041A5A">
      <w:pPr>
        <w:spacing w:after="0" w:line="240" w:lineRule="atLeast"/>
        <w:jc w:val="both"/>
        <w:rPr>
          <w:sz w:val="20"/>
          <w:szCs w:val="20"/>
        </w:rPr>
      </w:pPr>
      <w:r w:rsidRPr="00F77763">
        <w:rPr>
          <w:sz w:val="20"/>
          <w:szCs w:val="20"/>
        </w:rPr>
        <w:t xml:space="preserve">Особенности осуществления образовательного процесса в </w:t>
      </w:r>
      <w:r w:rsidR="00454B0D" w:rsidRPr="00F77763">
        <w:rPr>
          <w:sz w:val="20"/>
          <w:szCs w:val="20"/>
        </w:rPr>
        <w:t>М</w:t>
      </w:r>
      <w:r w:rsidR="00A33E46">
        <w:rPr>
          <w:sz w:val="20"/>
          <w:szCs w:val="20"/>
        </w:rPr>
        <w:t>Б</w:t>
      </w:r>
      <w:r w:rsidR="00454B0D" w:rsidRPr="00F77763">
        <w:rPr>
          <w:sz w:val="20"/>
          <w:szCs w:val="20"/>
        </w:rPr>
        <w:t>ДОУ детском саду № 134 представлены</w:t>
      </w:r>
      <w:r w:rsidRPr="00F77763">
        <w:rPr>
          <w:sz w:val="20"/>
          <w:szCs w:val="20"/>
        </w:rPr>
        <w:t xml:space="preserve"> рядом правил, принятых </w:t>
      </w:r>
      <w:r w:rsidR="00454B0D" w:rsidRPr="00F77763">
        <w:rPr>
          <w:sz w:val="20"/>
          <w:szCs w:val="20"/>
        </w:rPr>
        <w:t>в ДОУ</w:t>
      </w:r>
      <w:r w:rsidRPr="00F77763">
        <w:rPr>
          <w:sz w:val="20"/>
          <w:szCs w:val="20"/>
        </w:rPr>
        <w:t xml:space="preserve"> и действующих в образовательном процессе.</w:t>
      </w:r>
    </w:p>
    <w:p w:rsidR="00041A5A" w:rsidRPr="00F77763" w:rsidRDefault="00041A5A" w:rsidP="00041A5A">
      <w:pPr>
        <w:spacing w:after="0" w:line="240" w:lineRule="atLeast"/>
        <w:jc w:val="both"/>
        <w:rPr>
          <w:sz w:val="20"/>
          <w:szCs w:val="20"/>
        </w:rPr>
      </w:pPr>
      <w:r w:rsidRPr="00F77763">
        <w:rPr>
          <w:sz w:val="20"/>
          <w:szCs w:val="20"/>
        </w:rPr>
        <w:t xml:space="preserve">1. Ребенок и взрослый – оба субъекты взаимодействия. </w:t>
      </w:r>
    </w:p>
    <w:p w:rsidR="00041A5A" w:rsidRPr="00F77763" w:rsidRDefault="00041A5A" w:rsidP="00041A5A">
      <w:pPr>
        <w:spacing w:after="0" w:line="240" w:lineRule="atLeast"/>
        <w:jc w:val="both"/>
        <w:rPr>
          <w:sz w:val="20"/>
          <w:szCs w:val="20"/>
        </w:rPr>
      </w:pPr>
      <w:r w:rsidRPr="00F77763">
        <w:rPr>
          <w:sz w:val="20"/>
          <w:szCs w:val="20"/>
        </w:rPr>
        <w:t>2. Во взаимодействии активность ребенка важнее, чем активность взрослого.</w:t>
      </w:r>
    </w:p>
    <w:p w:rsidR="00041A5A" w:rsidRPr="00F77763" w:rsidRDefault="00041A5A" w:rsidP="00041A5A">
      <w:pPr>
        <w:spacing w:after="0" w:line="240" w:lineRule="atLeast"/>
        <w:jc w:val="both"/>
        <w:rPr>
          <w:sz w:val="20"/>
          <w:szCs w:val="20"/>
        </w:rPr>
      </w:pPr>
      <w:r w:rsidRPr="00F77763">
        <w:rPr>
          <w:sz w:val="20"/>
          <w:szCs w:val="20"/>
        </w:rPr>
        <w:t>3. Основная деятельность – это детские виды деятельности (игровая деятельность (включая сюжетно-ролевую игру как ведущую деятельность детей дошкольного возраста, а также игру с правилами и другие виды игры);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экспериментирование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исполнение музыкально-ритмических движений, игра на детских музыкальных инструментах); двигательная активность ребенка (овладение основными движениями).</w:t>
      </w:r>
    </w:p>
    <w:p w:rsidR="00041A5A" w:rsidRPr="00F77763" w:rsidRDefault="00041A5A" w:rsidP="00041A5A">
      <w:pPr>
        <w:spacing w:after="0" w:line="240" w:lineRule="atLeast"/>
        <w:jc w:val="both"/>
        <w:rPr>
          <w:sz w:val="20"/>
          <w:szCs w:val="20"/>
        </w:rPr>
      </w:pPr>
      <w:r w:rsidRPr="00F77763">
        <w:rPr>
          <w:sz w:val="20"/>
          <w:szCs w:val="20"/>
        </w:rPr>
        <w:t>4. Основная модель организации образовательного процесса – совместная деятельность взрослого и ребенка.</w:t>
      </w:r>
    </w:p>
    <w:p w:rsidR="00041A5A" w:rsidRPr="00F77763" w:rsidRDefault="00041A5A" w:rsidP="00041A5A">
      <w:pPr>
        <w:spacing w:after="0" w:line="240" w:lineRule="atLeast"/>
        <w:jc w:val="both"/>
        <w:rPr>
          <w:sz w:val="20"/>
          <w:szCs w:val="20"/>
        </w:rPr>
      </w:pPr>
      <w:r w:rsidRPr="00F77763">
        <w:rPr>
          <w:sz w:val="20"/>
          <w:szCs w:val="20"/>
        </w:rPr>
        <w:t>5. Основные формы работы с детьми – рассматривание, наблюдение, беседа, разговор, экспериментирование, исследование, коллекционирование, чтение, реализация проектов, мастерская и др.</w:t>
      </w:r>
    </w:p>
    <w:p w:rsidR="00041A5A" w:rsidRPr="00F77763" w:rsidRDefault="00041A5A" w:rsidP="00041A5A">
      <w:pPr>
        <w:spacing w:after="0" w:line="240" w:lineRule="atLeast"/>
        <w:jc w:val="both"/>
        <w:rPr>
          <w:sz w:val="20"/>
          <w:szCs w:val="20"/>
        </w:rPr>
      </w:pPr>
      <w:r w:rsidRPr="00F77763">
        <w:rPr>
          <w:sz w:val="20"/>
          <w:szCs w:val="20"/>
        </w:rPr>
        <w:t>6. Применяются опосредованные методы обучения (при частичном использовании прямых).</w:t>
      </w:r>
    </w:p>
    <w:p w:rsidR="00041A5A" w:rsidRPr="00F77763" w:rsidRDefault="00041A5A" w:rsidP="00041A5A">
      <w:pPr>
        <w:spacing w:after="0" w:line="240" w:lineRule="atLeast"/>
        <w:jc w:val="both"/>
        <w:rPr>
          <w:sz w:val="20"/>
          <w:szCs w:val="20"/>
        </w:rPr>
      </w:pPr>
      <w:r w:rsidRPr="00F77763">
        <w:rPr>
          <w:sz w:val="20"/>
          <w:szCs w:val="20"/>
        </w:rPr>
        <w:t>7. Мотивы образования – интерес детей к определенным видам деятельности.</w:t>
      </w:r>
    </w:p>
    <w:p w:rsidR="00041A5A" w:rsidRPr="00F77763" w:rsidRDefault="00041A5A" w:rsidP="00041A5A">
      <w:pPr>
        <w:spacing w:after="0" w:line="240" w:lineRule="atLeast"/>
        <w:jc w:val="both"/>
        <w:rPr>
          <w:sz w:val="20"/>
          <w:szCs w:val="20"/>
        </w:rPr>
      </w:pPr>
      <w:r w:rsidRPr="00F77763">
        <w:rPr>
          <w:sz w:val="20"/>
          <w:szCs w:val="20"/>
        </w:rPr>
        <w:t>8. 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041A5A" w:rsidRPr="00F77763" w:rsidRDefault="00041A5A" w:rsidP="00041A5A">
      <w:pPr>
        <w:spacing w:after="0" w:line="240" w:lineRule="atLeast"/>
        <w:jc w:val="both"/>
        <w:rPr>
          <w:sz w:val="20"/>
          <w:szCs w:val="20"/>
        </w:rPr>
      </w:pPr>
      <w:r w:rsidRPr="00F77763">
        <w:rPr>
          <w:sz w:val="20"/>
          <w:szCs w:val="20"/>
        </w:rPr>
        <w:t xml:space="preserve">9. Образовательный процесс предполагает внесение изменений (корректив) в планы, программы в соответствии с учетом потребностей и интересов детей. </w:t>
      </w:r>
    </w:p>
    <w:p w:rsidR="00041A5A" w:rsidRPr="00F77763" w:rsidRDefault="00041A5A" w:rsidP="00041A5A">
      <w:pPr>
        <w:spacing w:after="0" w:line="240" w:lineRule="atLeast"/>
        <w:jc w:val="both"/>
        <w:rPr>
          <w:sz w:val="20"/>
          <w:szCs w:val="20"/>
        </w:rPr>
      </w:pPr>
      <w:r w:rsidRPr="00F77763">
        <w:rPr>
          <w:sz w:val="20"/>
          <w:szCs w:val="20"/>
        </w:rPr>
        <w:t>Разработка гибкого плана включает в себя: определение общей цели и ее конкретизацию в зависимости от разных этапов; подбор и организацию такого дидактического материала, который позволяет выявлять индивидуальную избирательность детей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 (дословный пересказ, изложение своими словами, выполнение творческих заданий); планирование характера общения и межличностных взаимодействий в процессе образовательной деятельности:</w:t>
      </w:r>
    </w:p>
    <w:p w:rsidR="00041A5A" w:rsidRPr="00F77763" w:rsidRDefault="00041A5A" w:rsidP="00041A5A">
      <w:pPr>
        <w:spacing w:after="0" w:line="240" w:lineRule="atLeast"/>
        <w:jc w:val="both"/>
        <w:rPr>
          <w:sz w:val="20"/>
          <w:szCs w:val="20"/>
        </w:rPr>
      </w:pPr>
      <w:r w:rsidRPr="00F77763">
        <w:rPr>
          <w:sz w:val="20"/>
          <w:szCs w:val="20"/>
        </w:rPr>
        <w:t xml:space="preserve">• использование разных форм общения (монолога, диалога, </w:t>
      </w:r>
      <w:proofErr w:type="spellStart"/>
      <w:r w:rsidRPr="00F77763">
        <w:rPr>
          <w:sz w:val="20"/>
          <w:szCs w:val="20"/>
        </w:rPr>
        <w:t>полилога</w:t>
      </w:r>
      <w:proofErr w:type="spellEnd"/>
      <w:r w:rsidRPr="00F77763">
        <w:rPr>
          <w:sz w:val="20"/>
          <w:szCs w:val="20"/>
        </w:rPr>
        <w:t>) с учетом личностных особенностей детей и требований к межгрупповому взаимодействию;</w:t>
      </w:r>
    </w:p>
    <w:p w:rsidR="00041A5A" w:rsidRPr="00F77763" w:rsidRDefault="00041A5A" w:rsidP="00041A5A">
      <w:pPr>
        <w:spacing w:after="0" w:line="240" w:lineRule="atLeast"/>
        <w:jc w:val="both"/>
        <w:rPr>
          <w:sz w:val="20"/>
          <w:szCs w:val="20"/>
        </w:rPr>
      </w:pPr>
      <w:r w:rsidRPr="00F77763">
        <w:rPr>
          <w:sz w:val="20"/>
          <w:szCs w:val="20"/>
        </w:rPr>
        <w:t>• проектирование характера взаимодействия детей на занятии с учетом их личностных особенностей и требований к межгрупповому взаимодействию;</w:t>
      </w:r>
    </w:p>
    <w:p w:rsidR="00041A5A" w:rsidRPr="00F77763" w:rsidRDefault="00041A5A" w:rsidP="00041A5A">
      <w:pPr>
        <w:spacing w:after="0" w:line="240" w:lineRule="atLeast"/>
        <w:jc w:val="both"/>
        <w:rPr>
          <w:sz w:val="20"/>
          <w:szCs w:val="20"/>
        </w:rPr>
      </w:pPr>
      <w:r w:rsidRPr="00F77763">
        <w:rPr>
          <w:sz w:val="20"/>
          <w:szCs w:val="20"/>
        </w:rPr>
        <w:t>• использование содержания субъектного опыта всех участников занятия в диалог</w:t>
      </w:r>
      <w:r w:rsidR="00454B0D" w:rsidRPr="00F77763">
        <w:rPr>
          <w:sz w:val="20"/>
          <w:szCs w:val="20"/>
        </w:rPr>
        <w:t>ах «ребенок – педагог» и «ребе</w:t>
      </w:r>
      <w:r w:rsidRPr="00F77763">
        <w:rPr>
          <w:sz w:val="20"/>
          <w:szCs w:val="20"/>
        </w:rPr>
        <w:t>нок – дети».</w:t>
      </w:r>
    </w:p>
    <w:p w:rsidR="00357792" w:rsidRPr="00F77763" w:rsidRDefault="00041A5A" w:rsidP="00041A5A">
      <w:pPr>
        <w:spacing w:after="0" w:line="240" w:lineRule="atLeast"/>
        <w:jc w:val="both"/>
        <w:rPr>
          <w:sz w:val="20"/>
          <w:szCs w:val="20"/>
        </w:rPr>
      </w:pPr>
      <w:r w:rsidRPr="00F77763">
        <w:rPr>
          <w:sz w:val="20"/>
          <w:szCs w:val="20"/>
        </w:rPr>
        <w:t>Планирование результативности образовательной деятельности предусматривает: обобщение полученных знаний и умений, оценку их освоенности, анализ результатов групповой и индивидуальной работы, внимание к процессу выполнения заданий, а не только к результату)</w:t>
      </w:r>
      <w:r w:rsidR="00C93386">
        <w:rPr>
          <w:sz w:val="20"/>
          <w:szCs w:val="20"/>
        </w:rPr>
        <w:t>.</w:t>
      </w:r>
    </w:p>
    <w:p w:rsidR="001B39B9" w:rsidRPr="00F77763" w:rsidRDefault="001B39B9" w:rsidP="00041A5A">
      <w:pPr>
        <w:spacing w:after="0" w:line="240" w:lineRule="atLeast"/>
        <w:jc w:val="both"/>
        <w:rPr>
          <w:sz w:val="20"/>
          <w:szCs w:val="20"/>
        </w:rPr>
      </w:pPr>
    </w:p>
    <w:p w:rsidR="002751BA" w:rsidRPr="00F77763" w:rsidRDefault="007C71F9" w:rsidP="00A33E46">
      <w:pPr>
        <w:spacing w:after="0" w:line="240" w:lineRule="atLeast"/>
        <w:jc w:val="center"/>
        <w:rPr>
          <w:b/>
          <w:sz w:val="20"/>
          <w:szCs w:val="20"/>
        </w:rPr>
      </w:pPr>
      <w:r w:rsidRPr="00F77763">
        <w:rPr>
          <w:b/>
          <w:sz w:val="20"/>
          <w:szCs w:val="20"/>
        </w:rPr>
        <w:t>1.1</w:t>
      </w:r>
      <w:r w:rsidR="002751BA" w:rsidRPr="00F77763">
        <w:rPr>
          <w:b/>
          <w:sz w:val="20"/>
          <w:szCs w:val="20"/>
        </w:rPr>
        <w:t>. Цели и задачи реализации</w:t>
      </w:r>
      <w:r w:rsidR="00A33E46">
        <w:rPr>
          <w:b/>
          <w:sz w:val="20"/>
          <w:szCs w:val="20"/>
        </w:rPr>
        <w:t xml:space="preserve"> основной образовательной </w:t>
      </w:r>
      <w:r w:rsidR="002751BA" w:rsidRPr="00F77763">
        <w:rPr>
          <w:b/>
          <w:sz w:val="20"/>
          <w:szCs w:val="20"/>
        </w:rPr>
        <w:t xml:space="preserve"> программы дошкольного образования</w:t>
      </w:r>
    </w:p>
    <w:p w:rsidR="002751BA" w:rsidRPr="00F77763" w:rsidRDefault="002751BA" w:rsidP="002751BA">
      <w:pPr>
        <w:spacing w:after="0" w:line="240" w:lineRule="atLeast"/>
        <w:jc w:val="both"/>
        <w:rPr>
          <w:sz w:val="20"/>
          <w:szCs w:val="20"/>
        </w:rPr>
      </w:pPr>
    </w:p>
    <w:p w:rsidR="002751BA" w:rsidRPr="00F77763" w:rsidRDefault="002751BA" w:rsidP="002751BA">
      <w:pPr>
        <w:spacing w:after="0" w:line="240" w:lineRule="atLeast"/>
        <w:jc w:val="both"/>
        <w:rPr>
          <w:sz w:val="20"/>
          <w:szCs w:val="20"/>
        </w:rPr>
      </w:pPr>
      <w:r w:rsidRPr="00F77763">
        <w:rPr>
          <w:sz w:val="20"/>
          <w:szCs w:val="20"/>
        </w:rPr>
        <w:t>Цель и задачи деятельности ДОУ по реализации основной образовательной программы определяются ФГОС</w:t>
      </w:r>
      <w:r w:rsidR="00D97583" w:rsidRPr="00F77763">
        <w:rPr>
          <w:sz w:val="20"/>
          <w:szCs w:val="20"/>
        </w:rPr>
        <w:t xml:space="preserve"> дошкольного образования, Уставом</w:t>
      </w:r>
      <w:r w:rsidRPr="00F77763">
        <w:rPr>
          <w:sz w:val="20"/>
          <w:szCs w:val="20"/>
        </w:rPr>
        <w:t xml:space="preserve"> ДОУ, примерной основн</w:t>
      </w:r>
      <w:r w:rsidR="00A33E46">
        <w:rPr>
          <w:sz w:val="20"/>
          <w:szCs w:val="20"/>
        </w:rPr>
        <w:t>ой общеобразовательной программой</w:t>
      </w:r>
      <w:r w:rsidRPr="00F77763">
        <w:rPr>
          <w:sz w:val="20"/>
          <w:szCs w:val="20"/>
        </w:rPr>
        <w:t xml:space="preserve"> дошкольного образования «От р</w:t>
      </w:r>
      <w:r w:rsidR="00D97583" w:rsidRPr="00F77763">
        <w:rPr>
          <w:sz w:val="20"/>
          <w:szCs w:val="20"/>
        </w:rPr>
        <w:t>ождения до школы», приоритетных направлений</w:t>
      </w:r>
      <w:r w:rsidRPr="00F77763">
        <w:rPr>
          <w:sz w:val="20"/>
          <w:szCs w:val="20"/>
        </w:rPr>
        <w:t xml:space="preserve"> </w:t>
      </w:r>
      <w:r w:rsidR="00D97583" w:rsidRPr="00F77763">
        <w:rPr>
          <w:sz w:val="20"/>
          <w:szCs w:val="20"/>
        </w:rPr>
        <w:t>развития дошкольников,</w:t>
      </w:r>
      <w:r w:rsidR="00D33E6D">
        <w:rPr>
          <w:sz w:val="20"/>
          <w:szCs w:val="20"/>
        </w:rPr>
        <w:t xml:space="preserve"> </w:t>
      </w:r>
      <w:r w:rsidR="00D97583" w:rsidRPr="00F77763">
        <w:rPr>
          <w:sz w:val="20"/>
          <w:szCs w:val="20"/>
        </w:rPr>
        <w:t xml:space="preserve">а также </w:t>
      </w:r>
      <w:r w:rsidRPr="00F77763">
        <w:rPr>
          <w:sz w:val="20"/>
          <w:szCs w:val="20"/>
        </w:rPr>
        <w:t>на основе анализа результатов предшествующей педа</w:t>
      </w:r>
      <w:r w:rsidRPr="00F77763">
        <w:rPr>
          <w:sz w:val="20"/>
          <w:szCs w:val="20"/>
        </w:rPr>
        <w:softHyphen/>
        <w:t xml:space="preserve">гогической деятельности, потребностей детей и родителей, социума, в котором находится дошкольное образовательное учреждение. </w:t>
      </w:r>
    </w:p>
    <w:p w:rsidR="002751BA" w:rsidRPr="00F77763" w:rsidRDefault="002751BA" w:rsidP="002751BA">
      <w:pPr>
        <w:spacing w:after="0" w:line="240" w:lineRule="atLeast"/>
        <w:jc w:val="both"/>
        <w:rPr>
          <w:sz w:val="20"/>
          <w:szCs w:val="20"/>
        </w:rPr>
      </w:pPr>
      <w:r w:rsidRPr="00F77763">
        <w:rPr>
          <w:b/>
          <w:sz w:val="20"/>
          <w:szCs w:val="20"/>
        </w:rPr>
        <w:t>Цель реализации основной образовательной программы  дошкольного  образования в соответствии с ФГОС дошкольного образования</w:t>
      </w:r>
      <w:r w:rsidRPr="00F77763">
        <w:rPr>
          <w:sz w:val="20"/>
          <w:szCs w:val="20"/>
        </w:rPr>
        <w:t>:</w:t>
      </w:r>
    </w:p>
    <w:p w:rsidR="002751BA" w:rsidRPr="00F77763" w:rsidRDefault="002751BA" w:rsidP="002751BA">
      <w:pPr>
        <w:spacing w:after="0" w:line="240" w:lineRule="atLeast"/>
        <w:jc w:val="both"/>
        <w:rPr>
          <w:sz w:val="20"/>
          <w:szCs w:val="20"/>
        </w:rPr>
      </w:pPr>
      <w:r w:rsidRPr="00F77763">
        <w:rPr>
          <w:sz w:val="20"/>
          <w:szCs w:val="20"/>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751BA" w:rsidRPr="00F77763" w:rsidRDefault="002751BA" w:rsidP="002751BA">
      <w:pPr>
        <w:spacing w:after="0" w:line="240" w:lineRule="atLeast"/>
        <w:jc w:val="both"/>
        <w:rPr>
          <w:sz w:val="20"/>
          <w:szCs w:val="20"/>
        </w:rPr>
      </w:pPr>
      <w:r w:rsidRPr="00F77763">
        <w:rPr>
          <w:sz w:val="20"/>
          <w:szCs w:val="20"/>
        </w:rPr>
        <w:t>Программа направлена на:</w:t>
      </w:r>
    </w:p>
    <w:p w:rsidR="002751BA" w:rsidRPr="00F77763" w:rsidRDefault="002751BA" w:rsidP="00351696">
      <w:pPr>
        <w:numPr>
          <w:ilvl w:val="0"/>
          <w:numId w:val="1"/>
        </w:numPr>
        <w:spacing w:after="0" w:line="240" w:lineRule="atLeast"/>
        <w:jc w:val="both"/>
        <w:rPr>
          <w:sz w:val="20"/>
          <w:szCs w:val="20"/>
        </w:rPr>
      </w:pPr>
      <w:r w:rsidRPr="00F77763">
        <w:rPr>
          <w:sz w:val="20"/>
          <w:szCs w:val="20"/>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2751BA" w:rsidRPr="00F77763" w:rsidRDefault="002751BA" w:rsidP="00351696">
      <w:pPr>
        <w:numPr>
          <w:ilvl w:val="0"/>
          <w:numId w:val="1"/>
        </w:numPr>
        <w:spacing w:after="0" w:line="240" w:lineRule="atLeast"/>
        <w:jc w:val="both"/>
        <w:rPr>
          <w:sz w:val="20"/>
          <w:szCs w:val="20"/>
        </w:rPr>
      </w:pPr>
      <w:r w:rsidRPr="00F77763">
        <w:rPr>
          <w:sz w:val="20"/>
          <w:szCs w:val="20"/>
        </w:rPr>
        <w:t>на создание развивающей образовательной среды, которая представляет собой систему условий социализации и индивидуализации детей.</w:t>
      </w:r>
    </w:p>
    <w:p w:rsidR="002751BA" w:rsidRPr="00F77763" w:rsidRDefault="002751BA" w:rsidP="002751BA">
      <w:pPr>
        <w:spacing w:after="0" w:line="240" w:lineRule="atLeast"/>
        <w:jc w:val="both"/>
        <w:rPr>
          <w:b/>
          <w:sz w:val="20"/>
          <w:szCs w:val="20"/>
        </w:rPr>
      </w:pPr>
      <w:r w:rsidRPr="00F77763">
        <w:rPr>
          <w:b/>
          <w:sz w:val="20"/>
          <w:szCs w:val="20"/>
        </w:rPr>
        <w:t>Достижение поставленной цели предусматривает решение следующих задач:</w:t>
      </w:r>
    </w:p>
    <w:p w:rsidR="002751BA" w:rsidRPr="00F77763" w:rsidRDefault="002751BA" w:rsidP="002751BA">
      <w:pPr>
        <w:spacing w:after="0" w:line="240" w:lineRule="atLeast"/>
        <w:jc w:val="both"/>
        <w:rPr>
          <w:sz w:val="20"/>
          <w:szCs w:val="20"/>
        </w:rPr>
      </w:pPr>
      <w:r w:rsidRPr="00F77763">
        <w:rPr>
          <w:sz w:val="20"/>
          <w:szCs w:val="20"/>
        </w:rPr>
        <w:t>1. Охрана и укрепление физического и психического здоровья детей, в том числе их эмоционального благополучия;</w:t>
      </w:r>
    </w:p>
    <w:p w:rsidR="002751BA" w:rsidRPr="00F77763" w:rsidRDefault="002751BA" w:rsidP="002751BA">
      <w:pPr>
        <w:spacing w:after="0" w:line="240" w:lineRule="atLeast"/>
        <w:jc w:val="both"/>
        <w:rPr>
          <w:sz w:val="20"/>
          <w:szCs w:val="20"/>
        </w:rPr>
      </w:pPr>
      <w:r w:rsidRPr="00F77763">
        <w:rPr>
          <w:sz w:val="20"/>
          <w:szCs w:val="20"/>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751BA" w:rsidRPr="00F77763" w:rsidRDefault="002751BA" w:rsidP="002751BA">
      <w:pPr>
        <w:spacing w:after="0" w:line="240" w:lineRule="atLeast"/>
        <w:jc w:val="both"/>
        <w:rPr>
          <w:sz w:val="20"/>
          <w:szCs w:val="20"/>
        </w:rPr>
      </w:pPr>
      <w:r w:rsidRPr="00F77763">
        <w:rPr>
          <w:sz w:val="20"/>
          <w:szCs w:val="20"/>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751BA" w:rsidRPr="00F77763" w:rsidRDefault="002751BA" w:rsidP="002751BA">
      <w:pPr>
        <w:spacing w:after="0" w:line="240" w:lineRule="atLeast"/>
        <w:jc w:val="both"/>
        <w:rPr>
          <w:sz w:val="20"/>
          <w:szCs w:val="20"/>
        </w:rPr>
      </w:pPr>
      <w:r w:rsidRPr="00F77763">
        <w:rPr>
          <w:sz w:val="20"/>
          <w:szCs w:val="20"/>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751BA" w:rsidRPr="00F77763" w:rsidRDefault="002751BA" w:rsidP="002751BA">
      <w:pPr>
        <w:spacing w:after="0" w:line="240" w:lineRule="atLeast"/>
        <w:jc w:val="both"/>
        <w:rPr>
          <w:sz w:val="20"/>
          <w:szCs w:val="20"/>
        </w:rPr>
      </w:pPr>
      <w:r w:rsidRPr="00F77763">
        <w:rPr>
          <w:sz w:val="20"/>
          <w:szCs w:val="20"/>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751BA" w:rsidRPr="00F77763" w:rsidRDefault="002751BA" w:rsidP="002751BA">
      <w:pPr>
        <w:spacing w:after="0" w:line="240" w:lineRule="atLeast"/>
        <w:jc w:val="both"/>
        <w:rPr>
          <w:sz w:val="20"/>
          <w:szCs w:val="20"/>
        </w:rPr>
      </w:pPr>
      <w:r w:rsidRPr="00F77763">
        <w:rPr>
          <w:sz w:val="20"/>
          <w:szCs w:val="20"/>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751BA" w:rsidRPr="00F77763" w:rsidRDefault="002751BA" w:rsidP="002751BA">
      <w:pPr>
        <w:spacing w:after="0" w:line="240" w:lineRule="atLeast"/>
        <w:jc w:val="both"/>
        <w:rPr>
          <w:sz w:val="20"/>
          <w:szCs w:val="20"/>
        </w:rPr>
      </w:pPr>
      <w:r w:rsidRPr="00F77763">
        <w:rPr>
          <w:sz w:val="20"/>
          <w:szCs w:val="20"/>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751BA" w:rsidRPr="00F77763" w:rsidRDefault="002751BA" w:rsidP="002751BA">
      <w:pPr>
        <w:spacing w:after="0" w:line="240" w:lineRule="atLeast"/>
        <w:jc w:val="both"/>
        <w:rPr>
          <w:sz w:val="20"/>
          <w:szCs w:val="20"/>
        </w:rPr>
      </w:pPr>
      <w:r w:rsidRPr="00F77763">
        <w:rPr>
          <w:sz w:val="20"/>
          <w:szCs w:val="20"/>
        </w:rPr>
        <w:t>8.Формирование социокультурной среды, соответствующей возрастным, индивидуальным, психологическим и физиологическим особенностям детей.</w:t>
      </w:r>
    </w:p>
    <w:p w:rsidR="002751BA" w:rsidRPr="00F77763" w:rsidRDefault="002751BA" w:rsidP="002751BA">
      <w:pPr>
        <w:spacing w:after="0" w:line="240" w:lineRule="atLeast"/>
        <w:jc w:val="both"/>
        <w:rPr>
          <w:sz w:val="20"/>
          <w:szCs w:val="20"/>
        </w:rPr>
      </w:pPr>
      <w:r w:rsidRPr="00F77763">
        <w:rPr>
          <w:sz w:val="20"/>
          <w:szCs w:val="20"/>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w:t>
      </w:r>
      <w:r w:rsidR="007C71F9" w:rsidRPr="00F77763">
        <w:rPr>
          <w:sz w:val="20"/>
          <w:szCs w:val="20"/>
        </w:rPr>
        <w:t>етей.</w:t>
      </w:r>
    </w:p>
    <w:p w:rsidR="00505144" w:rsidRPr="00F77763" w:rsidRDefault="00505144" w:rsidP="00505144">
      <w:pPr>
        <w:spacing w:after="0" w:line="240" w:lineRule="atLeast"/>
        <w:jc w:val="both"/>
        <w:rPr>
          <w:b/>
          <w:sz w:val="20"/>
          <w:szCs w:val="20"/>
        </w:rPr>
      </w:pPr>
      <w:r w:rsidRPr="00F77763">
        <w:rPr>
          <w:b/>
          <w:sz w:val="20"/>
          <w:szCs w:val="20"/>
        </w:rPr>
        <w:t xml:space="preserve">В Уставе ДОУ основной целью является </w:t>
      </w:r>
      <w:r w:rsidRPr="00F77763">
        <w:rPr>
          <w:sz w:val="20"/>
          <w:szCs w:val="20"/>
        </w:rPr>
        <w:t xml:space="preserve">образовательная деятельность по образовательным программам дошкольного образования, присмотр и уход за детьми. </w:t>
      </w:r>
    </w:p>
    <w:p w:rsidR="00505144" w:rsidRPr="00F77763" w:rsidRDefault="00505144" w:rsidP="00505144">
      <w:pPr>
        <w:spacing w:after="0" w:line="240" w:lineRule="atLeast"/>
        <w:jc w:val="both"/>
        <w:rPr>
          <w:b/>
          <w:sz w:val="20"/>
          <w:szCs w:val="20"/>
        </w:rPr>
      </w:pPr>
      <w:r w:rsidRPr="00F77763">
        <w:rPr>
          <w:sz w:val="20"/>
          <w:szCs w:val="20"/>
        </w:rPr>
        <w:t xml:space="preserve">Основными задачами Учреждения являются:   </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охрана и укрепление физического и психического здоровья детей, в том числе их эмоционального благополучия;</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обеспечение преемственности основных образовательных программ дошкольного и начального общего образования;</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создание благоприятных условий развития детей в соответствии с его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 xml:space="preserve"> 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505144" w:rsidRPr="00F77763" w:rsidRDefault="00505144" w:rsidP="00351696">
      <w:pPr>
        <w:numPr>
          <w:ilvl w:val="0"/>
          <w:numId w:val="3"/>
        </w:numPr>
        <w:spacing w:after="0" w:line="240" w:lineRule="atLeast"/>
        <w:jc w:val="both"/>
        <w:rPr>
          <w:bCs/>
          <w:sz w:val="20"/>
          <w:szCs w:val="20"/>
        </w:rPr>
      </w:pPr>
      <w:r w:rsidRPr="00F77763">
        <w:rPr>
          <w:bCs/>
          <w:sz w:val="20"/>
          <w:szCs w:val="20"/>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2751BA" w:rsidRPr="00F77763" w:rsidRDefault="00505144" w:rsidP="00351696">
      <w:pPr>
        <w:numPr>
          <w:ilvl w:val="0"/>
          <w:numId w:val="3"/>
        </w:numPr>
        <w:spacing w:after="0" w:line="240" w:lineRule="atLeast"/>
        <w:jc w:val="both"/>
        <w:rPr>
          <w:bCs/>
          <w:sz w:val="20"/>
          <w:szCs w:val="20"/>
        </w:rPr>
      </w:pPr>
      <w:r w:rsidRPr="00F77763">
        <w:rPr>
          <w:bCs/>
          <w:sz w:val="20"/>
          <w:szCs w:val="20"/>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751BA" w:rsidRPr="00F77763" w:rsidRDefault="002751BA" w:rsidP="002751BA">
      <w:pPr>
        <w:spacing w:after="0" w:line="240" w:lineRule="atLeast"/>
        <w:jc w:val="both"/>
        <w:rPr>
          <w:sz w:val="20"/>
          <w:szCs w:val="20"/>
        </w:rPr>
      </w:pPr>
      <w:r w:rsidRPr="00F77763">
        <w:rPr>
          <w:b/>
          <w:sz w:val="20"/>
          <w:szCs w:val="20"/>
        </w:rPr>
        <w:t>Уточняя и дополняя</w:t>
      </w:r>
      <w:r w:rsidR="00D97583" w:rsidRPr="00F77763">
        <w:rPr>
          <w:b/>
          <w:sz w:val="20"/>
          <w:szCs w:val="20"/>
        </w:rPr>
        <w:t xml:space="preserve"> цели </w:t>
      </w:r>
      <w:r w:rsidRPr="00F77763">
        <w:rPr>
          <w:b/>
          <w:sz w:val="20"/>
          <w:szCs w:val="20"/>
        </w:rPr>
        <w:t>задачи образовательной программы, необходимо отметить, что</w:t>
      </w:r>
      <w:r w:rsidR="00D97583" w:rsidRPr="00F77763">
        <w:rPr>
          <w:b/>
          <w:sz w:val="20"/>
          <w:szCs w:val="20"/>
        </w:rPr>
        <w:t xml:space="preserve"> они соотносятся с целями и задачами </w:t>
      </w:r>
      <w:r w:rsidRPr="00F77763">
        <w:rPr>
          <w:b/>
          <w:sz w:val="20"/>
          <w:szCs w:val="20"/>
        </w:rPr>
        <w:t>пр</w:t>
      </w:r>
      <w:r w:rsidR="00D97583" w:rsidRPr="00F77763">
        <w:rPr>
          <w:b/>
          <w:sz w:val="20"/>
          <w:szCs w:val="20"/>
        </w:rPr>
        <w:t>ограммы  «От рождения до школы», на основе которой разраб</w:t>
      </w:r>
      <w:r w:rsidR="00AE4F60">
        <w:rPr>
          <w:b/>
          <w:sz w:val="20"/>
          <w:szCs w:val="20"/>
        </w:rPr>
        <w:t>отана</w:t>
      </w:r>
      <w:r w:rsidR="00D97583" w:rsidRPr="00F77763">
        <w:rPr>
          <w:b/>
          <w:sz w:val="20"/>
          <w:szCs w:val="20"/>
        </w:rPr>
        <w:t xml:space="preserve"> ООП ДО. </w:t>
      </w:r>
    </w:p>
    <w:p w:rsidR="00D97583" w:rsidRPr="00F77763" w:rsidRDefault="00D97583" w:rsidP="00D97583">
      <w:pPr>
        <w:spacing w:after="0" w:line="240" w:lineRule="atLeast"/>
        <w:jc w:val="both"/>
        <w:rPr>
          <w:sz w:val="20"/>
          <w:szCs w:val="20"/>
        </w:rPr>
      </w:pPr>
      <w:r w:rsidRPr="00F77763">
        <w:rPr>
          <w:sz w:val="20"/>
          <w:szCs w:val="20"/>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97583" w:rsidRPr="00F77763" w:rsidRDefault="00D97583" w:rsidP="00D97583">
      <w:pPr>
        <w:spacing w:after="0" w:line="240" w:lineRule="atLeast"/>
        <w:jc w:val="both"/>
        <w:rPr>
          <w:sz w:val="20"/>
          <w:szCs w:val="20"/>
        </w:rPr>
      </w:pPr>
      <w:r w:rsidRPr="00F77763">
        <w:rPr>
          <w:sz w:val="20"/>
          <w:szCs w:val="20"/>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D97583" w:rsidRPr="00F77763" w:rsidRDefault="00D97583" w:rsidP="00D97583">
      <w:pPr>
        <w:spacing w:after="0" w:line="240" w:lineRule="atLeast"/>
        <w:jc w:val="both"/>
        <w:rPr>
          <w:sz w:val="20"/>
          <w:szCs w:val="20"/>
        </w:rPr>
      </w:pPr>
      <w:r w:rsidRPr="00F77763">
        <w:rPr>
          <w:sz w:val="20"/>
          <w:szCs w:val="20"/>
        </w:rPr>
        <w:t>• патриотизм;</w:t>
      </w:r>
    </w:p>
    <w:p w:rsidR="00D97583" w:rsidRPr="00F77763" w:rsidRDefault="00D97583" w:rsidP="00D97583">
      <w:pPr>
        <w:spacing w:after="0" w:line="240" w:lineRule="atLeast"/>
        <w:jc w:val="both"/>
        <w:rPr>
          <w:sz w:val="20"/>
          <w:szCs w:val="20"/>
        </w:rPr>
      </w:pPr>
      <w:r w:rsidRPr="00F77763">
        <w:rPr>
          <w:sz w:val="20"/>
          <w:szCs w:val="20"/>
        </w:rPr>
        <w:t>• активная жизненная позиция;</w:t>
      </w:r>
    </w:p>
    <w:p w:rsidR="00D97583" w:rsidRPr="00F77763" w:rsidRDefault="00D97583" w:rsidP="00D97583">
      <w:pPr>
        <w:spacing w:after="0" w:line="240" w:lineRule="atLeast"/>
        <w:jc w:val="both"/>
        <w:rPr>
          <w:sz w:val="20"/>
          <w:szCs w:val="20"/>
        </w:rPr>
      </w:pPr>
      <w:r w:rsidRPr="00F77763">
        <w:rPr>
          <w:sz w:val="20"/>
          <w:szCs w:val="20"/>
        </w:rPr>
        <w:t>• творческий подход в решении различных жизненных ситуаций;</w:t>
      </w:r>
    </w:p>
    <w:p w:rsidR="00D97583" w:rsidRPr="00F77763" w:rsidRDefault="00D97583" w:rsidP="00D97583">
      <w:pPr>
        <w:spacing w:after="0" w:line="240" w:lineRule="atLeast"/>
        <w:jc w:val="both"/>
        <w:rPr>
          <w:sz w:val="20"/>
          <w:szCs w:val="20"/>
        </w:rPr>
      </w:pPr>
      <w:r w:rsidRPr="00F77763">
        <w:rPr>
          <w:sz w:val="20"/>
          <w:szCs w:val="20"/>
        </w:rPr>
        <w:t>• уважение к традиционным ценностям.</w:t>
      </w:r>
    </w:p>
    <w:p w:rsidR="00D97583" w:rsidRPr="00F77763" w:rsidRDefault="00D97583" w:rsidP="00D97583">
      <w:pPr>
        <w:spacing w:after="0" w:line="240" w:lineRule="atLeast"/>
        <w:jc w:val="both"/>
        <w:rPr>
          <w:sz w:val="20"/>
          <w:szCs w:val="20"/>
        </w:rPr>
      </w:pPr>
      <w:r w:rsidRPr="00F77763">
        <w:rPr>
          <w:sz w:val="20"/>
          <w:szCs w:val="20"/>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97583" w:rsidRPr="00F77763" w:rsidRDefault="00D97583" w:rsidP="00D97583">
      <w:pPr>
        <w:spacing w:after="0" w:line="240" w:lineRule="atLeast"/>
        <w:jc w:val="both"/>
        <w:rPr>
          <w:sz w:val="20"/>
          <w:szCs w:val="20"/>
        </w:rPr>
      </w:pPr>
      <w:r w:rsidRPr="00F77763">
        <w:rPr>
          <w:sz w:val="20"/>
          <w:szCs w:val="20"/>
        </w:rPr>
        <w:t>Для достижения целей Программы первостепенное значение имеют:</w:t>
      </w:r>
    </w:p>
    <w:p w:rsidR="00D97583" w:rsidRPr="00F77763" w:rsidRDefault="00D97583" w:rsidP="00D97583">
      <w:pPr>
        <w:spacing w:after="0" w:line="240" w:lineRule="atLeast"/>
        <w:jc w:val="both"/>
        <w:rPr>
          <w:sz w:val="20"/>
          <w:szCs w:val="20"/>
        </w:rPr>
      </w:pPr>
      <w:r w:rsidRPr="00F77763">
        <w:rPr>
          <w:sz w:val="20"/>
          <w:szCs w:val="20"/>
        </w:rPr>
        <w:t>• забота о здоровье, эмоциональном благополучии и своевременном всестороннем развитии каждого ребенка;</w:t>
      </w:r>
    </w:p>
    <w:p w:rsidR="00D97583" w:rsidRPr="00F77763" w:rsidRDefault="00D97583" w:rsidP="00D97583">
      <w:pPr>
        <w:spacing w:after="0" w:line="240" w:lineRule="atLeast"/>
        <w:jc w:val="both"/>
        <w:rPr>
          <w:sz w:val="20"/>
          <w:szCs w:val="20"/>
        </w:rPr>
      </w:pPr>
      <w:r w:rsidRPr="00F77763">
        <w:rPr>
          <w:sz w:val="20"/>
          <w:szCs w:val="20"/>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D97583" w:rsidRPr="00F77763" w:rsidRDefault="00D97583" w:rsidP="00D97583">
      <w:pPr>
        <w:spacing w:after="0" w:line="240" w:lineRule="atLeast"/>
        <w:jc w:val="both"/>
        <w:rPr>
          <w:sz w:val="20"/>
          <w:szCs w:val="20"/>
        </w:rPr>
      </w:pPr>
      <w:r w:rsidRPr="00F77763">
        <w:rPr>
          <w:sz w:val="20"/>
          <w:szCs w:val="20"/>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D97583" w:rsidRPr="00F77763" w:rsidRDefault="00D97583" w:rsidP="00D97583">
      <w:pPr>
        <w:spacing w:after="0" w:line="240" w:lineRule="atLeast"/>
        <w:jc w:val="both"/>
        <w:rPr>
          <w:sz w:val="20"/>
          <w:szCs w:val="20"/>
        </w:rPr>
      </w:pPr>
      <w:r w:rsidRPr="00F77763">
        <w:rPr>
          <w:sz w:val="20"/>
          <w:szCs w:val="20"/>
        </w:rPr>
        <w:t>• творческая организация (креативность) образовательного процесса;</w:t>
      </w:r>
    </w:p>
    <w:p w:rsidR="00D97583" w:rsidRPr="00F77763" w:rsidRDefault="00D97583" w:rsidP="00D97583">
      <w:pPr>
        <w:spacing w:after="0" w:line="240" w:lineRule="atLeast"/>
        <w:jc w:val="both"/>
        <w:rPr>
          <w:sz w:val="20"/>
          <w:szCs w:val="20"/>
        </w:rPr>
      </w:pPr>
      <w:r w:rsidRPr="00F77763">
        <w:rPr>
          <w:sz w:val="20"/>
          <w:szCs w:val="20"/>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D97583" w:rsidRPr="00F77763" w:rsidRDefault="00D97583" w:rsidP="00D97583">
      <w:pPr>
        <w:spacing w:after="0" w:line="240" w:lineRule="atLeast"/>
        <w:jc w:val="both"/>
        <w:rPr>
          <w:sz w:val="20"/>
          <w:szCs w:val="20"/>
        </w:rPr>
      </w:pPr>
      <w:r w:rsidRPr="00F77763">
        <w:rPr>
          <w:sz w:val="20"/>
          <w:szCs w:val="20"/>
        </w:rPr>
        <w:t>• уважительное отношение к результатам детского творчества;</w:t>
      </w:r>
    </w:p>
    <w:p w:rsidR="00D97583" w:rsidRPr="00F77763" w:rsidRDefault="00D97583" w:rsidP="00D97583">
      <w:pPr>
        <w:spacing w:after="0" w:line="240" w:lineRule="atLeast"/>
        <w:jc w:val="both"/>
        <w:rPr>
          <w:sz w:val="20"/>
          <w:szCs w:val="20"/>
        </w:rPr>
      </w:pPr>
      <w:r w:rsidRPr="00F77763">
        <w:rPr>
          <w:sz w:val="20"/>
          <w:szCs w:val="20"/>
        </w:rPr>
        <w:t>• единство подходов к воспитанию детей в условиях дошкольного образовательного учреждения и семьи;</w:t>
      </w:r>
    </w:p>
    <w:p w:rsidR="00D97583" w:rsidRPr="00F77763" w:rsidRDefault="00D97583" w:rsidP="00D97583">
      <w:pPr>
        <w:spacing w:after="0" w:line="240" w:lineRule="atLeast"/>
        <w:jc w:val="both"/>
        <w:rPr>
          <w:sz w:val="20"/>
          <w:szCs w:val="20"/>
        </w:rPr>
      </w:pPr>
      <w:r w:rsidRPr="00F77763">
        <w:rPr>
          <w:sz w:val="20"/>
          <w:szCs w:val="20"/>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F55DC" w:rsidRPr="00F77763" w:rsidRDefault="00D97583" w:rsidP="00D97583">
      <w:pPr>
        <w:spacing w:after="0" w:line="240" w:lineRule="atLeast"/>
        <w:jc w:val="both"/>
        <w:rPr>
          <w:sz w:val="20"/>
          <w:szCs w:val="20"/>
        </w:rPr>
      </w:pPr>
      <w:r w:rsidRPr="00F77763">
        <w:rPr>
          <w:sz w:val="20"/>
          <w:szCs w:val="20"/>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10751A" w:rsidRDefault="0010751A" w:rsidP="00D97583">
      <w:pPr>
        <w:spacing w:after="0" w:line="240" w:lineRule="atLeast"/>
        <w:jc w:val="both"/>
        <w:rPr>
          <w:sz w:val="20"/>
          <w:szCs w:val="20"/>
        </w:rPr>
      </w:pPr>
    </w:p>
    <w:p w:rsidR="00AE4F60" w:rsidRPr="00F77763" w:rsidRDefault="00AE4F60" w:rsidP="00D97583">
      <w:pPr>
        <w:spacing w:after="0" w:line="240" w:lineRule="atLeast"/>
        <w:jc w:val="both"/>
        <w:rPr>
          <w:sz w:val="20"/>
          <w:szCs w:val="20"/>
        </w:rPr>
      </w:pPr>
    </w:p>
    <w:p w:rsidR="00560B48" w:rsidRDefault="002F55DC" w:rsidP="00351696">
      <w:pPr>
        <w:pStyle w:val="a3"/>
        <w:numPr>
          <w:ilvl w:val="1"/>
          <w:numId w:val="11"/>
        </w:numPr>
        <w:spacing w:after="0" w:line="240" w:lineRule="atLeast"/>
        <w:jc w:val="both"/>
        <w:rPr>
          <w:rFonts w:asciiTheme="minorHAnsi" w:hAnsiTheme="minorHAnsi"/>
          <w:b/>
          <w:sz w:val="20"/>
          <w:szCs w:val="20"/>
        </w:rPr>
      </w:pPr>
      <w:r w:rsidRPr="00F77763">
        <w:rPr>
          <w:rFonts w:asciiTheme="minorHAnsi" w:hAnsiTheme="minorHAnsi"/>
          <w:b/>
          <w:sz w:val="20"/>
          <w:szCs w:val="20"/>
        </w:rPr>
        <w:t xml:space="preserve"> </w:t>
      </w:r>
      <w:r w:rsidR="00D97583" w:rsidRPr="00F77763">
        <w:rPr>
          <w:rFonts w:asciiTheme="minorHAnsi" w:hAnsiTheme="minorHAnsi"/>
          <w:b/>
          <w:sz w:val="20"/>
          <w:szCs w:val="20"/>
        </w:rPr>
        <w:t xml:space="preserve">Принципы и подходы </w:t>
      </w:r>
      <w:r w:rsidR="0010751A" w:rsidRPr="00F77763">
        <w:rPr>
          <w:rFonts w:asciiTheme="minorHAnsi" w:hAnsiTheme="minorHAnsi"/>
          <w:b/>
          <w:sz w:val="20"/>
          <w:szCs w:val="20"/>
        </w:rPr>
        <w:t>к формированию основной образовательной программы дошкольного образования</w:t>
      </w:r>
    </w:p>
    <w:p w:rsidR="00EF5FA5" w:rsidRPr="00EF5FA5" w:rsidRDefault="00EF5FA5" w:rsidP="00EF5FA5">
      <w:pPr>
        <w:pStyle w:val="a3"/>
        <w:spacing w:line="240" w:lineRule="atLeast"/>
        <w:jc w:val="both"/>
        <w:rPr>
          <w:sz w:val="20"/>
          <w:szCs w:val="20"/>
        </w:rPr>
      </w:pPr>
      <w:r w:rsidRPr="00EF5FA5">
        <w:rPr>
          <w:sz w:val="20"/>
          <w:szCs w:val="20"/>
        </w:rPr>
        <w:t>Общеобразовательная программа МБДОУ детского сада 134 сформирована в соответствии с принципами и подхо</w:t>
      </w:r>
      <w:r w:rsidR="00AE4F60">
        <w:rPr>
          <w:sz w:val="20"/>
          <w:szCs w:val="20"/>
        </w:rPr>
        <w:t>дами, определёнными Федеральным государственным</w:t>
      </w:r>
      <w:r w:rsidRPr="00EF5FA5">
        <w:rPr>
          <w:sz w:val="20"/>
          <w:szCs w:val="20"/>
        </w:rPr>
        <w:t xml:space="preserve"> образов</w:t>
      </w:r>
      <w:r w:rsidR="00AE4F60">
        <w:rPr>
          <w:sz w:val="20"/>
          <w:szCs w:val="20"/>
        </w:rPr>
        <w:t>ательным стандартом</w:t>
      </w:r>
      <w:r w:rsidRPr="00EF5FA5">
        <w:rPr>
          <w:sz w:val="20"/>
          <w:szCs w:val="20"/>
        </w:rPr>
        <w:t>:</w:t>
      </w:r>
    </w:p>
    <w:p w:rsidR="00EF5FA5" w:rsidRPr="00EF5FA5" w:rsidRDefault="00EF5FA5" w:rsidP="00F9423F">
      <w:pPr>
        <w:pStyle w:val="a3"/>
        <w:numPr>
          <w:ilvl w:val="0"/>
          <w:numId w:val="18"/>
        </w:numPr>
        <w:spacing w:line="240" w:lineRule="atLeast"/>
        <w:ind w:left="1134" w:hanging="425"/>
        <w:jc w:val="both"/>
        <w:rPr>
          <w:sz w:val="20"/>
          <w:szCs w:val="20"/>
        </w:rPr>
      </w:pPr>
      <w:r w:rsidRPr="00EF5FA5">
        <w:rPr>
          <w:sz w:val="20"/>
          <w:szCs w:val="20"/>
        </w:rPr>
        <w:t xml:space="preserve">поддержки разнообразия детства; сохранение уникальности и </w:t>
      </w:r>
      <w:proofErr w:type="spellStart"/>
      <w:r w:rsidRPr="00EF5FA5">
        <w:rPr>
          <w:sz w:val="20"/>
          <w:szCs w:val="20"/>
        </w:rPr>
        <w:t>самоценности</w:t>
      </w:r>
      <w:proofErr w:type="spellEnd"/>
      <w:r w:rsidRPr="00EF5FA5">
        <w:rPr>
          <w:sz w:val="20"/>
          <w:szCs w:val="20"/>
        </w:rPr>
        <w:t xml:space="preserve"> дошкольного детства как важного этапа в общем развитии человека; 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 xml:space="preserve">индивидуализацию дошкольного образования (в том числе одарённых детей и детей с ограниченными возможностями здоровья); </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содействие и сотрудничество детей и взрослых, признание ребенка полноценным участником (субъектом) образовательных отношений;</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поддержку инициативы детей в различных видах деятельности;</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партнерство с семьей;</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приобщение детей к социокультурным нормам, традициям семьи, общества и государства;</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формирование познавательных интересов и познавательных действий ребенка в различных видах деятельности;</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возрастную адекватность (соответствия условий, требований, методов возрасту  и особенностям развития);</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учёт этнокультурной ситуации развития детей.</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обеспечение преемственности дошкольного общего  и  начального общего образования.</w:t>
      </w:r>
    </w:p>
    <w:p w:rsidR="00EF5FA5" w:rsidRPr="00EF5FA5" w:rsidRDefault="00EF5FA5" w:rsidP="00F9423F">
      <w:pPr>
        <w:pStyle w:val="a3"/>
        <w:numPr>
          <w:ilvl w:val="0"/>
          <w:numId w:val="17"/>
        </w:numPr>
        <w:spacing w:line="240" w:lineRule="atLeast"/>
        <w:jc w:val="both"/>
        <w:rPr>
          <w:sz w:val="20"/>
          <w:szCs w:val="20"/>
        </w:rPr>
      </w:pPr>
      <w:r w:rsidRPr="00EF5FA5">
        <w:rPr>
          <w:sz w:val="20"/>
          <w:szCs w:val="20"/>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F5FA5" w:rsidRPr="00F77763" w:rsidRDefault="00EF5FA5" w:rsidP="00EF5FA5">
      <w:pPr>
        <w:pStyle w:val="a3"/>
        <w:spacing w:after="0" w:line="240" w:lineRule="atLeast"/>
        <w:jc w:val="both"/>
        <w:rPr>
          <w:rFonts w:asciiTheme="minorHAnsi" w:hAnsiTheme="minorHAnsi"/>
          <w:b/>
          <w:sz w:val="20"/>
          <w:szCs w:val="20"/>
        </w:rPr>
      </w:pP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xml:space="preserve">В примерной </w:t>
      </w:r>
      <w:r w:rsidR="007834AE" w:rsidRPr="00F77763">
        <w:rPr>
          <w:rFonts w:asciiTheme="minorHAnsi" w:hAnsiTheme="minorHAnsi"/>
          <w:sz w:val="20"/>
          <w:szCs w:val="20"/>
        </w:rPr>
        <w:t>О</w:t>
      </w:r>
      <w:r w:rsidR="00D33E6D">
        <w:rPr>
          <w:rFonts w:asciiTheme="minorHAnsi" w:hAnsiTheme="minorHAnsi"/>
          <w:sz w:val="20"/>
          <w:szCs w:val="20"/>
        </w:rPr>
        <w:t>О</w:t>
      </w:r>
      <w:r w:rsidR="007834AE" w:rsidRPr="00F77763">
        <w:rPr>
          <w:rFonts w:asciiTheme="minorHAnsi" w:hAnsiTheme="minorHAnsi"/>
          <w:sz w:val="20"/>
          <w:szCs w:val="20"/>
        </w:rPr>
        <w:t xml:space="preserve">ПДО </w:t>
      </w:r>
      <w:r w:rsidRPr="00F77763">
        <w:rPr>
          <w:rFonts w:asciiTheme="minorHAnsi" w:hAnsiTheme="minorHAnsi"/>
          <w:sz w:val="20"/>
          <w:szCs w:val="20"/>
        </w:rPr>
        <w:t xml:space="preserve"> «От рождения до школы»</w:t>
      </w:r>
      <w:r w:rsidR="007834AE" w:rsidRPr="00F77763">
        <w:rPr>
          <w:rFonts w:asciiTheme="minorHAnsi" w:hAnsiTheme="minorHAnsi"/>
          <w:sz w:val="20"/>
          <w:szCs w:val="20"/>
        </w:rPr>
        <w:t xml:space="preserve">, на которой базируется основная  образовательная программа </w:t>
      </w:r>
      <w:r w:rsidR="00AE4F60">
        <w:rPr>
          <w:rFonts w:asciiTheme="minorHAnsi" w:hAnsiTheme="minorHAnsi"/>
          <w:sz w:val="20"/>
          <w:szCs w:val="20"/>
        </w:rPr>
        <w:t xml:space="preserve"> </w:t>
      </w:r>
      <w:r w:rsidRPr="00F77763">
        <w:rPr>
          <w:rFonts w:asciiTheme="minorHAnsi" w:hAnsiTheme="minorHAnsi"/>
          <w:sz w:val="20"/>
          <w:szCs w:val="20"/>
        </w:rPr>
        <w:t xml:space="preserve"> </w:t>
      </w:r>
      <w:r w:rsidR="007834AE" w:rsidRPr="00F77763">
        <w:rPr>
          <w:rFonts w:asciiTheme="minorHAnsi" w:hAnsiTheme="minorHAnsi"/>
          <w:sz w:val="20"/>
          <w:szCs w:val="20"/>
        </w:rPr>
        <w:t>М</w:t>
      </w:r>
      <w:r w:rsidR="00AE4F60">
        <w:rPr>
          <w:rFonts w:asciiTheme="minorHAnsi" w:hAnsiTheme="minorHAnsi"/>
          <w:sz w:val="20"/>
          <w:szCs w:val="20"/>
        </w:rPr>
        <w:t>Б</w:t>
      </w:r>
      <w:r w:rsidR="007834AE" w:rsidRPr="00F77763">
        <w:rPr>
          <w:rFonts w:asciiTheme="minorHAnsi" w:hAnsiTheme="minorHAnsi"/>
          <w:sz w:val="20"/>
          <w:szCs w:val="20"/>
        </w:rPr>
        <w:t>ДОУ</w:t>
      </w:r>
      <w:r w:rsidR="00AE4F60">
        <w:rPr>
          <w:rFonts w:asciiTheme="minorHAnsi" w:hAnsiTheme="minorHAnsi"/>
          <w:sz w:val="20"/>
          <w:szCs w:val="20"/>
        </w:rPr>
        <w:t xml:space="preserve"> </w:t>
      </w:r>
      <w:r w:rsidR="007834AE" w:rsidRPr="00F77763">
        <w:rPr>
          <w:rFonts w:asciiTheme="minorHAnsi" w:hAnsiTheme="minorHAnsi"/>
          <w:sz w:val="20"/>
          <w:szCs w:val="20"/>
        </w:rPr>
        <w:t xml:space="preserve">детский сад № 134, </w:t>
      </w:r>
      <w:r w:rsidRPr="00F77763">
        <w:rPr>
          <w:rFonts w:asciiTheme="minorHAnsi" w:hAnsiTheme="minorHAnsi"/>
          <w:sz w:val="20"/>
          <w:szCs w:val="20"/>
        </w:rPr>
        <w:t>на первый план выдвигается развивающая функция</w:t>
      </w:r>
      <w:r w:rsidR="007834AE" w:rsidRPr="00F77763">
        <w:rPr>
          <w:rFonts w:asciiTheme="minorHAnsi" w:hAnsiTheme="minorHAnsi"/>
          <w:sz w:val="20"/>
          <w:szCs w:val="20"/>
        </w:rPr>
        <w:t xml:space="preserve"> </w:t>
      </w:r>
      <w:r w:rsidRPr="00F77763">
        <w:rPr>
          <w:rFonts w:asciiTheme="minorHAnsi" w:hAnsiTheme="minorHAnsi"/>
          <w:sz w:val="20"/>
          <w:szCs w:val="20"/>
        </w:rPr>
        <w:t xml:space="preserve">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w:t>
      </w:r>
      <w:proofErr w:type="spellStart"/>
      <w:r w:rsidRPr="00F77763">
        <w:rPr>
          <w:rFonts w:asciiTheme="minorHAnsi" w:hAnsiTheme="minorHAnsi"/>
          <w:sz w:val="20"/>
          <w:szCs w:val="20"/>
        </w:rPr>
        <w:t>самоценности</w:t>
      </w:r>
      <w:proofErr w:type="spellEnd"/>
      <w:r w:rsidRPr="00F77763">
        <w:rPr>
          <w:rFonts w:asciiTheme="minorHAnsi" w:hAnsiTheme="minorHAnsi"/>
          <w:sz w:val="20"/>
          <w:szCs w:val="20"/>
        </w:rPr>
        <w:t xml:space="preserve"> дошкольного периода детства. Программа построена на позициях гуманно-личностного отношения</w:t>
      </w:r>
      <w:r w:rsidR="007834AE" w:rsidRPr="00F77763">
        <w:rPr>
          <w:rFonts w:asciiTheme="minorHAnsi" w:hAnsiTheme="minorHAnsi"/>
          <w:sz w:val="20"/>
          <w:szCs w:val="20"/>
        </w:rPr>
        <w:t xml:space="preserve"> </w:t>
      </w:r>
      <w:r w:rsidRPr="00F77763">
        <w:rPr>
          <w:rFonts w:asciiTheme="minorHAnsi" w:hAnsiTheme="minorHAnsi"/>
          <w:sz w:val="20"/>
          <w:szCs w:val="20"/>
        </w:rPr>
        <w:t xml:space="preserve">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w:t>
      </w:r>
      <w:proofErr w:type="spellStart"/>
      <w:r w:rsidRPr="00F77763">
        <w:rPr>
          <w:rFonts w:asciiTheme="minorHAnsi" w:hAnsiTheme="minorHAnsi"/>
          <w:sz w:val="20"/>
          <w:szCs w:val="20"/>
        </w:rPr>
        <w:t>Эльконин</w:t>
      </w:r>
      <w:proofErr w:type="spellEnd"/>
      <w:r w:rsidRPr="00F77763">
        <w:rPr>
          <w:rFonts w:asciiTheme="minorHAnsi" w:hAnsiTheme="minorHAnsi"/>
          <w:sz w:val="20"/>
          <w:szCs w:val="20"/>
        </w:rPr>
        <w:t xml:space="preserve"> и др.).</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В Программе комплексно представлены все основные сод</w:t>
      </w:r>
      <w:r w:rsidR="007834AE" w:rsidRPr="00F77763">
        <w:rPr>
          <w:rFonts w:asciiTheme="minorHAnsi" w:hAnsiTheme="minorHAnsi"/>
          <w:sz w:val="20"/>
          <w:szCs w:val="20"/>
        </w:rPr>
        <w:t>ержатель</w:t>
      </w:r>
      <w:r w:rsidRPr="00F77763">
        <w:rPr>
          <w:rFonts w:asciiTheme="minorHAnsi" w:hAnsiTheme="minorHAnsi"/>
          <w:sz w:val="20"/>
          <w:szCs w:val="20"/>
        </w:rPr>
        <w:t>ные линии воспитания и образования ребенка от рождения до школы.</w:t>
      </w:r>
      <w:r w:rsidR="007834AE" w:rsidRPr="00F77763">
        <w:rPr>
          <w:rFonts w:asciiTheme="minorHAnsi" w:hAnsiTheme="minorHAnsi"/>
          <w:sz w:val="20"/>
          <w:szCs w:val="20"/>
        </w:rPr>
        <w:t xml:space="preserve"> </w:t>
      </w:r>
      <w:r w:rsidRPr="00F77763">
        <w:rPr>
          <w:rFonts w:asciiTheme="minorHAnsi" w:hAnsiTheme="minorHAnsi"/>
          <w:sz w:val="20"/>
          <w:szCs w:val="20"/>
        </w:rPr>
        <w:t xml:space="preserve">Программа строится на принципе </w:t>
      </w:r>
      <w:proofErr w:type="spellStart"/>
      <w:r w:rsidRPr="00F77763">
        <w:rPr>
          <w:rFonts w:asciiTheme="minorHAnsi" w:hAnsiTheme="minorHAnsi"/>
          <w:sz w:val="20"/>
          <w:szCs w:val="20"/>
        </w:rPr>
        <w:t>культуросообразности</w:t>
      </w:r>
      <w:proofErr w:type="spellEnd"/>
      <w:r w:rsidRPr="00F77763">
        <w:rPr>
          <w:rFonts w:asciiTheme="minorHAnsi" w:hAnsiTheme="minorHAnsi"/>
          <w:sz w:val="20"/>
          <w:szCs w:val="20"/>
        </w:rPr>
        <w:t>. Реализация</w:t>
      </w:r>
      <w:r w:rsidR="007834AE" w:rsidRPr="00F77763">
        <w:rPr>
          <w:rFonts w:asciiTheme="minorHAnsi" w:hAnsiTheme="minorHAnsi"/>
          <w:sz w:val="20"/>
          <w:szCs w:val="20"/>
        </w:rPr>
        <w:t xml:space="preserve"> </w:t>
      </w:r>
      <w:r w:rsidRPr="00F77763">
        <w:rPr>
          <w:rFonts w:asciiTheme="minorHAnsi" w:hAnsiTheme="minorHAnsi"/>
          <w:sz w:val="20"/>
          <w:szCs w:val="20"/>
        </w:rPr>
        <w:t>этого принципа обеспечивает учет национальных ценностей и традиций</w:t>
      </w:r>
      <w:r w:rsidR="007834AE" w:rsidRPr="00F77763">
        <w:rPr>
          <w:rFonts w:asciiTheme="minorHAnsi" w:hAnsiTheme="minorHAnsi"/>
          <w:sz w:val="20"/>
          <w:szCs w:val="20"/>
        </w:rPr>
        <w:t xml:space="preserve"> </w:t>
      </w:r>
      <w:r w:rsidRPr="00F77763">
        <w:rPr>
          <w:rFonts w:asciiTheme="minorHAnsi" w:hAnsiTheme="minorHAnsi"/>
          <w:sz w:val="20"/>
          <w:szCs w:val="20"/>
        </w:rPr>
        <w:t>в образовании, восполняет недостатки духовно-нравс</w:t>
      </w:r>
      <w:r w:rsidR="007834AE" w:rsidRPr="00F77763">
        <w:rPr>
          <w:rFonts w:asciiTheme="minorHAnsi" w:hAnsiTheme="minorHAnsi"/>
          <w:sz w:val="20"/>
          <w:szCs w:val="20"/>
        </w:rPr>
        <w:t>твенного и эмоцио</w:t>
      </w:r>
      <w:r w:rsidRPr="00F77763">
        <w:rPr>
          <w:rFonts w:asciiTheme="minorHAnsi" w:hAnsiTheme="minorHAnsi"/>
          <w:sz w:val="20"/>
          <w:szCs w:val="20"/>
        </w:rPr>
        <w:t>нального воспитания. Образование ра</w:t>
      </w:r>
      <w:r w:rsidR="007834AE" w:rsidRPr="00F77763">
        <w:rPr>
          <w:rFonts w:asciiTheme="minorHAnsi" w:hAnsiTheme="minorHAnsi"/>
          <w:sz w:val="20"/>
          <w:szCs w:val="20"/>
        </w:rPr>
        <w:t>ссматривается как процесс приоб</w:t>
      </w:r>
      <w:r w:rsidRPr="00F77763">
        <w:rPr>
          <w:rFonts w:asciiTheme="minorHAnsi" w:hAnsiTheme="minorHAnsi"/>
          <w:sz w:val="20"/>
          <w:szCs w:val="20"/>
        </w:rPr>
        <w:t>щения ребенка к основным компонентам человеческой культуры (знание,</w:t>
      </w:r>
      <w:r w:rsidR="007834AE" w:rsidRPr="00F77763">
        <w:rPr>
          <w:rFonts w:asciiTheme="minorHAnsi" w:hAnsiTheme="minorHAnsi"/>
          <w:sz w:val="20"/>
          <w:szCs w:val="20"/>
        </w:rPr>
        <w:t xml:space="preserve"> </w:t>
      </w:r>
      <w:r w:rsidRPr="00F77763">
        <w:rPr>
          <w:rFonts w:asciiTheme="minorHAnsi" w:hAnsiTheme="minorHAnsi"/>
          <w:sz w:val="20"/>
          <w:szCs w:val="20"/>
        </w:rPr>
        <w:t>мораль, искусство, труд).</w:t>
      </w:r>
      <w:r w:rsidR="007834AE" w:rsidRPr="00F77763">
        <w:rPr>
          <w:rFonts w:asciiTheme="minorHAnsi" w:hAnsiTheme="minorHAnsi"/>
          <w:sz w:val="20"/>
          <w:szCs w:val="20"/>
        </w:rPr>
        <w:t xml:space="preserve"> </w:t>
      </w:r>
      <w:r w:rsidRPr="00F77763">
        <w:rPr>
          <w:rFonts w:asciiTheme="minorHAnsi" w:hAnsiTheme="minorHAnsi"/>
          <w:sz w:val="20"/>
          <w:szCs w:val="20"/>
        </w:rPr>
        <w:t>Главный критерий отбора прогр</w:t>
      </w:r>
      <w:r w:rsidR="007834AE" w:rsidRPr="00F77763">
        <w:rPr>
          <w:rFonts w:asciiTheme="minorHAnsi" w:hAnsiTheme="minorHAnsi"/>
          <w:sz w:val="20"/>
          <w:szCs w:val="20"/>
        </w:rPr>
        <w:t>аммного материала — его воспита</w:t>
      </w:r>
      <w:r w:rsidRPr="00F77763">
        <w:rPr>
          <w:rFonts w:asciiTheme="minorHAnsi" w:hAnsiTheme="minorHAnsi"/>
          <w:sz w:val="20"/>
          <w:szCs w:val="20"/>
        </w:rPr>
        <w:t>тельная ценность, высокий художест</w:t>
      </w:r>
      <w:r w:rsidR="007834AE" w:rsidRPr="00F77763">
        <w:rPr>
          <w:rFonts w:asciiTheme="minorHAnsi" w:hAnsiTheme="minorHAnsi"/>
          <w:sz w:val="20"/>
          <w:szCs w:val="20"/>
        </w:rPr>
        <w:t>венный уровень используемых про</w:t>
      </w:r>
      <w:r w:rsidRPr="00F77763">
        <w:rPr>
          <w:rFonts w:asciiTheme="minorHAnsi" w:hAnsiTheme="minorHAnsi"/>
          <w:sz w:val="20"/>
          <w:szCs w:val="20"/>
        </w:rPr>
        <w:t>изведений культуры (классической и народной — как отечественной, так</w:t>
      </w:r>
      <w:r w:rsidR="007834AE" w:rsidRPr="00F77763">
        <w:rPr>
          <w:rFonts w:asciiTheme="minorHAnsi" w:hAnsiTheme="minorHAnsi"/>
          <w:sz w:val="20"/>
          <w:szCs w:val="20"/>
        </w:rPr>
        <w:t xml:space="preserve"> </w:t>
      </w:r>
      <w:r w:rsidRPr="00F77763">
        <w:rPr>
          <w:rFonts w:asciiTheme="minorHAnsi" w:hAnsiTheme="minorHAnsi"/>
          <w:sz w:val="20"/>
          <w:szCs w:val="20"/>
        </w:rPr>
        <w:t xml:space="preserve">и зарубежной), возможность развития </w:t>
      </w:r>
      <w:r w:rsidR="007834AE" w:rsidRPr="00F77763">
        <w:rPr>
          <w:rFonts w:asciiTheme="minorHAnsi" w:hAnsiTheme="minorHAnsi"/>
          <w:sz w:val="20"/>
          <w:szCs w:val="20"/>
        </w:rPr>
        <w:t>всесторонних способностей ребен</w:t>
      </w:r>
      <w:r w:rsidRPr="00F77763">
        <w:rPr>
          <w:rFonts w:asciiTheme="minorHAnsi" w:hAnsiTheme="minorHAnsi"/>
          <w:sz w:val="20"/>
          <w:szCs w:val="20"/>
        </w:rPr>
        <w:t>ка на каждом этапе дошкольног</w:t>
      </w:r>
      <w:r w:rsidR="007834AE" w:rsidRPr="00F77763">
        <w:rPr>
          <w:rFonts w:asciiTheme="minorHAnsi" w:hAnsiTheme="minorHAnsi"/>
          <w:sz w:val="20"/>
          <w:szCs w:val="20"/>
        </w:rPr>
        <w:t xml:space="preserve">о детства (Е. А. </w:t>
      </w:r>
      <w:proofErr w:type="spellStart"/>
      <w:r w:rsidR="007834AE" w:rsidRPr="00F77763">
        <w:rPr>
          <w:rFonts w:asciiTheme="minorHAnsi" w:hAnsiTheme="minorHAnsi"/>
          <w:sz w:val="20"/>
          <w:szCs w:val="20"/>
        </w:rPr>
        <w:t>Флерина</w:t>
      </w:r>
      <w:proofErr w:type="spellEnd"/>
      <w:r w:rsidR="007834AE" w:rsidRPr="00F77763">
        <w:rPr>
          <w:rFonts w:asciiTheme="minorHAnsi" w:hAnsiTheme="minorHAnsi"/>
          <w:sz w:val="20"/>
          <w:szCs w:val="20"/>
        </w:rPr>
        <w:t xml:space="preserve">, Н.П. </w:t>
      </w:r>
      <w:proofErr w:type="spellStart"/>
      <w:r w:rsidRPr="00F77763">
        <w:rPr>
          <w:rFonts w:asciiTheme="minorHAnsi" w:hAnsiTheme="minorHAnsi"/>
          <w:sz w:val="20"/>
          <w:szCs w:val="20"/>
        </w:rPr>
        <w:t>Сакулина</w:t>
      </w:r>
      <w:proofErr w:type="spellEnd"/>
      <w:r w:rsidRPr="00F77763">
        <w:rPr>
          <w:rFonts w:asciiTheme="minorHAnsi" w:hAnsiTheme="minorHAnsi"/>
          <w:sz w:val="20"/>
          <w:szCs w:val="20"/>
        </w:rPr>
        <w:t>,</w:t>
      </w:r>
      <w:r w:rsidR="007834AE" w:rsidRPr="00F77763">
        <w:rPr>
          <w:rFonts w:asciiTheme="minorHAnsi" w:hAnsiTheme="minorHAnsi"/>
          <w:sz w:val="20"/>
          <w:szCs w:val="20"/>
        </w:rPr>
        <w:t xml:space="preserve"> Н.А. Ветлугина, Н.</w:t>
      </w:r>
      <w:r w:rsidRPr="00F77763">
        <w:rPr>
          <w:rFonts w:asciiTheme="minorHAnsi" w:hAnsiTheme="minorHAnsi"/>
          <w:sz w:val="20"/>
          <w:szCs w:val="20"/>
        </w:rPr>
        <w:t>С. Карпинская).</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Программа «От рождения до школы»:</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соответствует принципу развиваю</w:t>
      </w:r>
      <w:r w:rsidR="007834AE" w:rsidRPr="00F77763">
        <w:rPr>
          <w:rFonts w:asciiTheme="minorHAnsi" w:hAnsiTheme="minorHAnsi"/>
          <w:sz w:val="20"/>
          <w:szCs w:val="20"/>
        </w:rPr>
        <w:t>щего образования, целью которо</w:t>
      </w:r>
      <w:r w:rsidRPr="00F77763">
        <w:rPr>
          <w:rFonts w:asciiTheme="minorHAnsi" w:hAnsiTheme="minorHAnsi"/>
          <w:sz w:val="20"/>
          <w:szCs w:val="20"/>
        </w:rPr>
        <w:t>го является развитие ребенка;</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сочетает принципы научной обосн</w:t>
      </w:r>
      <w:r w:rsidR="007834AE" w:rsidRPr="00F77763">
        <w:rPr>
          <w:rFonts w:asciiTheme="minorHAnsi" w:hAnsiTheme="minorHAnsi"/>
          <w:sz w:val="20"/>
          <w:szCs w:val="20"/>
        </w:rPr>
        <w:t>ованности и практической приме</w:t>
      </w:r>
      <w:r w:rsidRPr="00F77763">
        <w:rPr>
          <w:rFonts w:asciiTheme="minorHAnsi" w:hAnsiTheme="minorHAnsi"/>
          <w:sz w:val="20"/>
          <w:szCs w:val="20"/>
        </w:rPr>
        <w:t>нимости (содержание Программы соответствует основным положениям</w:t>
      </w:r>
      <w:r w:rsidR="007834AE" w:rsidRPr="00F77763">
        <w:rPr>
          <w:rFonts w:asciiTheme="minorHAnsi" w:hAnsiTheme="minorHAnsi"/>
          <w:sz w:val="20"/>
          <w:szCs w:val="20"/>
        </w:rPr>
        <w:t xml:space="preserve"> </w:t>
      </w:r>
      <w:r w:rsidRPr="00F77763">
        <w:rPr>
          <w:rFonts w:asciiTheme="minorHAnsi" w:hAnsiTheme="minorHAnsi"/>
          <w:sz w:val="20"/>
          <w:szCs w:val="20"/>
        </w:rPr>
        <w:t>возрастной психологии и дошкольной педагогики и, как показывает опыт,</w:t>
      </w:r>
      <w:r w:rsidR="007834AE" w:rsidRPr="00F77763">
        <w:rPr>
          <w:rFonts w:asciiTheme="minorHAnsi" w:hAnsiTheme="minorHAnsi"/>
          <w:sz w:val="20"/>
          <w:szCs w:val="20"/>
        </w:rPr>
        <w:t xml:space="preserve"> </w:t>
      </w:r>
      <w:r w:rsidRPr="00F77763">
        <w:rPr>
          <w:rFonts w:asciiTheme="minorHAnsi" w:hAnsiTheme="minorHAnsi"/>
          <w:sz w:val="20"/>
          <w:szCs w:val="20"/>
        </w:rPr>
        <w:t>может быть успешно реализована в м</w:t>
      </w:r>
      <w:r w:rsidR="007834AE" w:rsidRPr="00F77763">
        <w:rPr>
          <w:rFonts w:asciiTheme="minorHAnsi" w:hAnsiTheme="minorHAnsi"/>
          <w:sz w:val="20"/>
          <w:szCs w:val="20"/>
        </w:rPr>
        <w:t>ассовой практике дошкольного об</w:t>
      </w:r>
      <w:r w:rsidRPr="00F77763">
        <w:rPr>
          <w:rFonts w:asciiTheme="minorHAnsi" w:hAnsiTheme="minorHAnsi"/>
          <w:sz w:val="20"/>
          <w:szCs w:val="20"/>
        </w:rPr>
        <w:t>разования);</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соответствует критериям полноты, необходимости и доста</w:t>
      </w:r>
      <w:r w:rsidR="007834AE" w:rsidRPr="00F77763">
        <w:rPr>
          <w:rFonts w:asciiTheme="minorHAnsi" w:hAnsiTheme="minorHAnsi"/>
          <w:sz w:val="20"/>
          <w:szCs w:val="20"/>
        </w:rPr>
        <w:t xml:space="preserve">точности </w:t>
      </w:r>
      <w:r w:rsidRPr="00F77763">
        <w:rPr>
          <w:rFonts w:asciiTheme="minorHAnsi" w:hAnsiTheme="minorHAnsi"/>
          <w:sz w:val="20"/>
          <w:szCs w:val="20"/>
        </w:rPr>
        <w:t>(позволяя решать поставленные цели и</w:t>
      </w:r>
      <w:r w:rsidR="007834AE" w:rsidRPr="00F77763">
        <w:rPr>
          <w:rFonts w:asciiTheme="minorHAnsi" w:hAnsiTheme="minorHAnsi"/>
          <w:sz w:val="20"/>
          <w:szCs w:val="20"/>
        </w:rPr>
        <w:t xml:space="preserve"> задачи при использовании разум</w:t>
      </w:r>
      <w:r w:rsidRPr="00F77763">
        <w:rPr>
          <w:rFonts w:asciiTheme="minorHAnsi" w:hAnsiTheme="minorHAnsi"/>
          <w:sz w:val="20"/>
          <w:szCs w:val="20"/>
        </w:rPr>
        <w:t>ного «минимума» материала);</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обеспечивает единство воспитат</w:t>
      </w:r>
      <w:r w:rsidR="007834AE" w:rsidRPr="00F77763">
        <w:rPr>
          <w:rFonts w:asciiTheme="minorHAnsi" w:hAnsiTheme="minorHAnsi"/>
          <w:sz w:val="20"/>
          <w:szCs w:val="20"/>
        </w:rPr>
        <w:t xml:space="preserve">ельных, развивающих и обучающих </w:t>
      </w:r>
      <w:r w:rsidRPr="00F77763">
        <w:rPr>
          <w:rFonts w:asciiTheme="minorHAnsi" w:hAnsiTheme="minorHAnsi"/>
          <w:sz w:val="20"/>
          <w:szCs w:val="20"/>
        </w:rPr>
        <w:t>целей и задач процесса образования детей дошкольного возраста, в ходе</w:t>
      </w:r>
      <w:r w:rsidR="007834AE" w:rsidRPr="00F77763">
        <w:rPr>
          <w:rFonts w:asciiTheme="minorHAnsi" w:hAnsiTheme="minorHAnsi"/>
          <w:sz w:val="20"/>
          <w:szCs w:val="20"/>
        </w:rPr>
        <w:t xml:space="preserve"> </w:t>
      </w:r>
      <w:r w:rsidRPr="00F77763">
        <w:rPr>
          <w:rFonts w:asciiTheme="minorHAnsi" w:hAnsiTheme="minorHAnsi"/>
          <w:sz w:val="20"/>
          <w:szCs w:val="20"/>
        </w:rPr>
        <w:t>реализации которых формируются такие качества, которые являются</w:t>
      </w:r>
      <w:r w:rsidR="007834AE" w:rsidRPr="00F77763">
        <w:rPr>
          <w:rFonts w:asciiTheme="minorHAnsi" w:hAnsiTheme="minorHAnsi"/>
          <w:sz w:val="20"/>
          <w:szCs w:val="20"/>
        </w:rPr>
        <w:t xml:space="preserve"> </w:t>
      </w:r>
      <w:r w:rsidRPr="00F77763">
        <w:rPr>
          <w:rFonts w:asciiTheme="minorHAnsi" w:hAnsiTheme="minorHAnsi"/>
          <w:sz w:val="20"/>
          <w:szCs w:val="20"/>
        </w:rPr>
        <w:t>ключевыми в развитии дошкольников;</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строится с учетом принципа инте</w:t>
      </w:r>
      <w:r w:rsidR="007834AE" w:rsidRPr="00F77763">
        <w:rPr>
          <w:rFonts w:asciiTheme="minorHAnsi" w:hAnsiTheme="minorHAnsi"/>
          <w:sz w:val="20"/>
          <w:szCs w:val="20"/>
        </w:rPr>
        <w:t xml:space="preserve">грации образовательных областей </w:t>
      </w:r>
      <w:r w:rsidRPr="00F77763">
        <w:rPr>
          <w:rFonts w:asciiTheme="minorHAnsi" w:hAnsiTheme="minorHAnsi"/>
          <w:sz w:val="20"/>
          <w:szCs w:val="20"/>
        </w:rPr>
        <w:t>в соответствии с возрастными возможностями и особенностями детей,</w:t>
      </w:r>
      <w:r w:rsidR="007834AE" w:rsidRPr="00F77763">
        <w:rPr>
          <w:rFonts w:asciiTheme="minorHAnsi" w:hAnsiTheme="minorHAnsi"/>
          <w:sz w:val="20"/>
          <w:szCs w:val="20"/>
        </w:rPr>
        <w:t xml:space="preserve"> </w:t>
      </w:r>
      <w:r w:rsidRPr="00F77763">
        <w:rPr>
          <w:rFonts w:asciiTheme="minorHAnsi" w:hAnsiTheme="minorHAnsi"/>
          <w:sz w:val="20"/>
          <w:szCs w:val="20"/>
        </w:rPr>
        <w:t>спецификой и возможностями образовательных областей;</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основывается на комплексно-т</w:t>
      </w:r>
      <w:r w:rsidR="007834AE" w:rsidRPr="00F77763">
        <w:rPr>
          <w:rFonts w:asciiTheme="minorHAnsi" w:hAnsiTheme="minorHAnsi"/>
          <w:sz w:val="20"/>
          <w:szCs w:val="20"/>
        </w:rPr>
        <w:t xml:space="preserve">ематическом принципе построения </w:t>
      </w:r>
      <w:r w:rsidRPr="00F77763">
        <w:rPr>
          <w:rFonts w:asciiTheme="minorHAnsi" w:hAnsiTheme="minorHAnsi"/>
          <w:sz w:val="20"/>
          <w:szCs w:val="20"/>
        </w:rPr>
        <w:t>образовательного процесса;</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предусматривает решение прог</w:t>
      </w:r>
      <w:r w:rsidR="007834AE" w:rsidRPr="00F77763">
        <w:rPr>
          <w:rFonts w:asciiTheme="minorHAnsi" w:hAnsiTheme="minorHAnsi"/>
          <w:sz w:val="20"/>
          <w:szCs w:val="20"/>
        </w:rPr>
        <w:t xml:space="preserve">раммных образовательных задач в </w:t>
      </w:r>
      <w:r w:rsidRPr="00F77763">
        <w:rPr>
          <w:rFonts w:asciiTheme="minorHAnsi" w:hAnsiTheme="minorHAnsi"/>
          <w:sz w:val="20"/>
          <w:szCs w:val="20"/>
        </w:rPr>
        <w:t xml:space="preserve">совместной деятельности взрослого и </w:t>
      </w:r>
      <w:r w:rsidR="007834AE" w:rsidRPr="00F77763">
        <w:rPr>
          <w:rFonts w:asciiTheme="minorHAnsi" w:hAnsiTheme="minorHAnsi"/>
          <w:sz w:val="20"/>
          <w:szCs w:val="20"/>
        </w:rPr>
        <w:t>детей и самостоятельной деятель</w:t>
      </w:r>
      <w:r w:rsidRPr="00F77763">
        <w:rPr>
          <w:rFonts w:asciiTheme="minorHAnsi" w:hAnsiTheme="minorHAnsi"/>
          <w:sz w:val="20"/>
          <w:szCs w:val="20"/>
        </w:rPr>
        <w:t>ности дошкольников не только в рамк</w:t>
      </w:r>
      <w:r w:rsidR="007834AE" w:rsidRPr="00F77763">
        <w:rPr>
          <w:rFonts w:asciiTheme="minorHAnsi" w:hAnsiTheme="minorHAnsi"/>
          <w:sz w:val="20"/>
          <w:szCs w:val="20"/>
        </w:rPr>
        <w:t>ах непосредственно образователь</w:t>
      </w:r>
      <w:r w:rsidRPr="00F77763">
        <w:rPr>
          <w:rFonts w:asciiTheme="minorHAnsi" w:hAnsiTheme="minorHAnsi"/>
          <w:sz w:val="20"/>
          <w:szCs w:val="20"/>
        </w:rPr>
        <w:t>ной деятельности, но и при проведен</w:t>
      </w:r>
      <w:r w:rsidR="007834AE" w:rsidRPr="00F77763">
        <w:rPr>
          <w:rFonts w:asciiTheme="minorHAnsi" w:hAnsiTheme="minorHAnsi"/>
          <w:sz w:val="20"/>
          <w:szCs w:val="20"/>
        </w:rPr>
        <w:t>ии режимных моментов в соответс</w:t>
      </w:r>
      <w:r w:rsidRPr="00F77763">
        <w:rPr>
          <w:rFonts w:asciiTheme="minorHAnsi" w:hAnsiTheme="minorHAnsi"/>
          <w:sz w:val="20"/>
          <w:szCs w:val="20"/>
        </w:rPr>
        <w:t>твии со спецификой дошкольного образования;</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предполагает построение образова</w:t>
      </w:r>
      <w:r w:rsidR="007834AE" w:rsidRPr="00F77763">
        <w:rPr>
          <w:rFonts w:asciiTheme="minorHAnsi" w:hAnsiTheme="minorHAnsi"/>
          <w:sz w:val="20"/>
          <w:szCs w:val="20"/>
        </w:rPr>
        <w:t xml:space="preserve">тельного процесса на адекватных </w:t>
      </w:r>
      <w:r w:rsidRPr="00F77763">
        <w:rPr>
          <w:rFonts w:asciiTheme="minorHAnsi" w:hAnsiTheme="minorHAnsi"/>
          <w:sz w:val="20"/>
          <w:szCs w:val="20"/>
        </w:rPr>
        <w:t>возрасту формах работы с детьми. О</w:t>
      </w:r>
      <w:r w:rsidR="007834AE" w:rsidRPr="00F77763">
        <w:rPr>
          <w:rFonts w:asciiTheme="minorHAnsi" w:hAnsiTheme="minorHAnsi"/>
          <w:sz w:val="20"/>
          <w:szCs w:val="20"/>
        </w:rPr>
        <w:t>сновной формой работы с дошколь</w:t>
      </w:r>
      <w:r w:rsidRPr="00F77763">
        <w:rPr>
          <w:rFonts w:asciiTheme="minorHAnsi" w:hAnsiTheme="minorHAnsi"/>
          <w:sz w:val="20"/>
          <w:szCs w:val="20"/>
        </w:rPr>
        <w:t>никами и ведущим видом их деятельности является игра;</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допускает варьирование образова</w:t>
      </w:r>
      <w:r w:rsidR="007834AE" w:rsidRPr="00F77763">
        <w:rPr>
          <w:rFonts w:asciiTheme="minorHAnsi" w:hAnsiTheme="minorHAnsi"/>
          <w:sz w:val="20"/>
          <w:szCs w:val="20"/>
        </w:rPr>
        <w:t xml:space="preserve">тельного процесса в зависимости </w:t>
      </w:r>
      <w:r w:rsidRPr="00F77763">
        <w:rPr>
          <w:rFonts w:asciiTheme="minorHAnsi" w:hAnsiTheme="minorHAnsi"/>
          <w:sz w:val="20"/>
          <w:szCs w:val="20"/>
        </w:rPr>
        <w:t>от региональных особенностей;</w:t>
      </w:r>
    </w:p>
    <w:p w:rsidR="00A202B9" w:rsidRPr="00F77763" w:rsidRDefault="00A202B9" w:rsidP="007834AE">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xml:space="preserve">• строится с учетом соблюдения преемственности между всеми </w:t>
      </w:r>
      <w:r w:rsidR="007834AE" w:rsidRPr="00F77763">
        <w:rPr>
          <w:rFonts w:asciiTheme="minorHAnsi" w:hAnsiTheme="minorHAnsi"/>
          <w:sz w:val="20"/>
          <w:szCs w:val="20"/>
        </w:rPr>
        <w:t>воз</w:t>
      </w:r>
      <w:r w:rsidRPr="00F77763">
        <w:rPr>
          <w:rFonts w:asciiTheme="minorHAnsi" w:hAnsiTheme="minorHAnsi"/>
          <w:sz w:val="20"/>
          <w:szCs w:val="20"/>
        </w:rPr>
        <w:t>растными дошкольными группами и между детским садом и начальной</w:t>
      </w:r>
      <w:r w:rsidR="007834AE" w:rsidRPr="00F77763">
        <w:rPr>
          <w:rFonts w:asciiTheme="minorHAnsi" w:hAnsiTheme="minorHAnsi"/>
          <w:sz w:val="20"/>
          <w:szCs w:val="20"/>
        </w:rPr>
        <w:t xml:space="preserve"> </w:t>
      </w:r>
      <w:r w:rsidRPr="00F77763">
        <w:rPr>
          <w:rFonts w:asciiTheme="minorHAnsi" w:hAnsiTheme="minorHAnsi"/>
          <w:sz w:val="20"/>
          <w:szCs w:val="20"/>
        </w:rPr>
        <w:t>школой.</w:t>
      </w:r>
    </w:p>
    <w:p w:rsidR="00874F24" w:rsidRPr="00F77763" w:rsidRDefault="00874F24" w:rsidP="00874F24">
      <w:pPr>
        <w:pStyle w:val="a3"/>
        <w:spacing w:after="160" w:line="240" w:lineRule="atLeast"/>
        <w:ind w:hanging="720"/>
        <w:jc w:val="both"/>
        <w:rPr>
          <w:rFonts w:asciiTheme="minorHAnsi" w:hAnsiTheme="minorHAnsi"/>
          <w:b/>
          <w:bCs/>
          <w:sz w:val="20"/>
          <w:szCs w:val="20"/>
        </w:rPr>
      </w:pPr>
      <w:r w:rsidRPr="00F77763">
        <w:rPr>
          <w:rFonts w:asciiTheme="minorHAnsi" w:hAnsiTheme="minorHAnsi"/>
          <w:b/>
          <w:bCs/>
          <w:sz w:val="20"/>
          <w:szCs w:val="20"/>
        </w:rPr>
        <w:t xml:space="preserve">Отличительные особенности Программы </w:t>
      </w:r>
    </w:p>
    <w:p w:rsidR="00874F24" w:rsidRPr="00AE4F60" w:rsidRDefault="00874F24" w:rsidP="00F9423F">
      <w:pPr>
        <w:pStyle w:val="a3"/>
        <w:numPr>
          <w:ilvl w:val="0"/>
          <w:numId w:val="19"/>
        </w:numPr>
        <w:spacing w:after="0" w:line="0" w:lineRule="atLeast"/>
        <w:jc w:val="both"/>
        <w:rPr>
          <w:rFonts w:asciiTheme="minorHAnsi" w:hAnsiTheme="minorHAnsi"/>
          <w:sz w:val="20"/>
          <w:szCs w:val="20"/>
        </w:rPr>
      </w:pPr>
      <w:r w:rsidRPr="00F77763">
        <w:rPr>
          <w:rFonts w:asciiTheme="minorHAnsi" w:hAnsiTheme="minorHAnsi"/>
          <w:sz w:val="20"/>
          <w:szCs w:val="20"/>
        </w:rPr>
        <w:t>Направленность на развитие личности ребенка.</w:t>
      </w:r>
      <w:r w:rsidR="00AE4F60">
        <w:rPr>
          <w:rFonts w:asciiTheme="minorHAnsi" w:hAnsiTheme="minorHAnsi"/>
          <w:sz w:val="20"/>
          <w:szCs w:val="20"/>
        </w:rPr>
        <w:t xml:space="preserve"> </w:t>
      </w:r>
      <w:r w:rsidRPr="00AE4F60">
        <w:rPr>
          <w:sz w:val="20"/>
          <w:szCs w:val="20"/>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874F24" w:rsidRPr="00AE4F60" w:rsidRDefault="00874F24" w:rsidP="00AE4F60">
      <w:pPr>
        <w:pStyle w:val="a3"/>
        <w:spacing w:after="0" w:line="0" w:lineRule="atLeast"/>
        <w:ind w:hanging="720"/>
        <w:jc w:val="both"/>
        <w:rPr>
          <w:rFonts w:asciiTheme="minorHAnsi" w:hAnsiTheme="minorHAnsi"/>
          <w:sz w:val="20"/>
          <w:szCs w:val="20"/>
        </w:rPr>
      </w:pPr>
      <w:r w:rsidRPr="00F77763">
        <w:rPr>
          <w:rFonts w:asciiTheme="minorHAnsi" w:hAnsiTheme="minorHAnsi"/>
          <w:sz w:val="20"/>
          <w:szCs w:val="20"/>
        </w:rPr>
        <w:t>2) Патриотическая направленность Программы</w:t>
      </w:r>
      <w:r w:rsidR="00AE4F60">
        <w:rPr>
          <w:rFonts w:asciiTheme="minorHAnsi" w:hAnsiTheme="minorHAnsi"/>
          <w:sz w:val="20"/>
          <w:szCs w:val="20"/>
        </w:rPr>
        <w:t xml:space="preserve">. </w:t>
      </w:r>
      <w:r w:rsidRPr="00AE4F60">
        <w:rPr>
          <w:rFonts w:asciiTheme="minorHAnsi" w:hAnsiTheme="minorHAnsi"/>
          <w:sz w:val="20"/>
          <w:szCs w:val="20"/>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874F24" w:rsidRPr="00AE4F60"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3) Направленность на нравственное воспитание, п</w:t>
      </w:r>
      <w:r w:rsidR="00AE4F60">
        <w:rPr>
          <w:rFonts w:asciiTheme="minorHAnsi" w:hAnsiTheme="minorHAnsi"/>
          <w:sz w:val="20"/>
          <w:szCs w:val="20"/>
        </w:rPr>
        <w:t xml:space="preserve">оддержку традиционных ценностей. </w:t>
      </w:r>
      <w:r w:rsidRPr="00F77763">
        <w:rPr>
          <w:rFonts w:asciiTheme="minorHAnsi" w:hAnsiTheme="minorHAnsi"/>
          <w:sz w:val="20"/>
          <w:szCs w:val="20"/>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w:t>
      </w:r>
      <w:r w:rsidR="00AE4F60">
        <w:rPr>
          <w:rFonts w:asciiTheme="minorHAnsi" w:hAnsiTheme="minorHAnsi"/>
          <w:sz w:val="20"/>
          <w:szCs w:val="20"/>
        </w:rPr>
        <w:t xml:space="preserve"> </w:t>
      </w:r>
      <w:r w:rsidRPr="00AE4F60">
        <w:rPr>
          <w:rFonts w:asciiTheme="minorHAnsi" w:hAnsiTheme="minorHAnsi"/>
          <w:sz w:val="20"/>
          <w:szCs w:val="20"/>
        </w:rPr>
        <w:t>воспитание у детей стремления в своих поступках следовать положительному примеру.</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4) Нацелен</w:t>
      </w:r>
      <w:r w:rsidR="00AE4F60">
        <w:rPr>
          <w:rFonts w:asciiTheme="minorHAnsi" w:hAnsiTheme="minorHAnsi"/>
          <w:sz w:val="20"/>
          <w:szCs w:val="20"/>
        </w:rPr>
        <w:t xml:space="preserve">ность на дальнейшее образование. </w:t>
      </w:r>
      <w:r w:rsidRPr="00F77763">
        <w:rPr>
          <w:rFonts w:asciiTheme="minorHAnsi" w:hAnsiTheme="minorHAnsi"/>
          <w:sz w:val="20"/>
          <w:szCs w:val="20"/>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5) Направленность на сохране</w:t>
      </w:r>
      <w:r w:rsidR="00AE4F60">
        <w:rPr>
          <w:rFonts w:asciiTheme="minorHAnsi" w:hAnsiTheme="minorHAnsi"/>
          <w:sz w:val="20"/>
          <w:szCs w:val="20"/>
        </w:rPr>
        <w:t xml:space="preserve">ние и укрепление здоровья детей. </w:t>
      </w:r>
      <w:r w:rsidRPr="00F77763">
        <w:rPr>
          <w:rFonts w:asciiTheme="minorHAnsi" w:hAnsiTheme="minorHAnsi"/>
          <w:sz w:val="20"/>
          <w:szCs w:val="20"/>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6) Направленность на учет индивидуальных особенностей </w:t>
      </w:r>
      <w:r w:rsidR="00AE4F60">
        <w:rPr>
          <w:rFonts w:asciiTheme="minorHAnsi" w:hAnsiTheme="minorHAnsi"/>
          <w:sz w:val="20"/>
          <w:szCs w:val="20"/>
        </w:rPr>
        <w:t xml:space="preserve">ребенка. </w:t>
      </w:r>
      <w:r w:rsidRPr="00F77763">
        <w:rPr>
          <w:rFonts w:asciiTheme="minorHAnsi" w:hAnsiTheme="minorHAnsi"/>
          <w:sz w:val="20"/>
          <w:szCs w:val="20"/>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7) </w:t>
      </w:r>
      <w:r w:rsidR="00AE4F60">
        <w:rPr>
          <w:rFonts w:asciiTheme="minorHAnsi" w:hAnsiTheme="minorHAnsi"/>
          <w:sz w:val="20"/>
          <w:szCs w:val="20"/>
        </w:rPr>
        <w:t xml:space="preserve">Особенности структуры Программы. </w:t>
      </w:r>
      <w:r w:rsidRPr="00F77763">
        <w:rPr>
          <w:rFonts w:asciiTheme="minorHAnsi" w:hAnsiTheme="minorHAnsi"/>
          <w:sz w:val="20"/>
          <w:szCs w:val="20"/>
        </w:rPr>
        <w:t>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8) Гибкость выбора программного содержания с</w:t>
      </w:r>
      <w:r w:rsidR="00AE4F60">
        <w:rPr>
          <w:rFonts w:asciiTheme="minorHAnsi" w:hAnsiTheme="minorHAnsi"/>
          <w:sz w:val="20"/>
          <w:szCs w:val="20"/>
        </w:rPr>
        <w:t xml:space="preserve"> учетом уровня развития ребенка. </w:t>
      </w:r>
      <w:r w:rsidRPr="00F77763">
        <w:rPr>
          <w:rFonts w:asciiTheme="minorHAnsi" w:hAnsiTheme="minorHAnsi"/>
          <w:sz w:val="20"/>
          <w:szCs w:val="20"/>
        </w:rPr>
        <w:t>В каждом тематическом блоке материал представлен по возрастным группам. Например, в образовательной области «Социально-коммуникативное развитие» выделен тематический блок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w:t>
      </w:r>
    </w:p>
    <w:p w:rsidR="00874F24" w:rsidRPr="00F77763" w:rsidRDefault="00874F24"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9) Охват всех возрастных </w:t>
      </w:r>
      <w:r w:rsidR="00AE4F60">
        <w:rPr>
          <w:rFonts w:asciiTheme="minorHAnsi" w:hAnsiTheme="minorHAnsi"/>
          <w:sz w:val="20"/>
          <w:szCs w:val="20"/>
        </w:rPr>
        <w:t xml:space="preserve">периодов (от рождения до школы). </w:t>
      </w:r>
      <w:r w:rsidRPr="00F77763">
        <w:rPr>
          <w:rFonts w:asciiTheme="minorHAnsi" w:hAnsiTheme="minorHAnsi"/>
          <w:sz w:val="20"/>
          <w:szCs w:val="20"/>
        </w:rPr>
        <w:t>К преимуществам программы,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группы раннего возраста); младший дошкольный возраст — от 2 до 4 лет (первая и вторая младшие группы), средний дошкольный возраст — от 4 до 5 лет (средняя группа), старший дошкольный возраст — от 5 до 7 лет (старшая и подготовительная к школе группы). При этом, в силу возрастной специфики и особенностей развития малышей от рождения до 2 лет, разделы для первой и второй групп раннего</w:t>
      </w:r>
      <w:r w:rsidR="005C6AC8" w:rsidRPr="00F77763">
        <w:rPr>
          <w:rFonts w:asciiTheme="minorHAnsi" w:hAnsiTheme="minorHAnsi"/>
          <w:sz w:val="20"/>
          <w:szCs w:val="20"/>
        </w:rPr>
        <w:t xml:space="preserve"> </w:t>
      </w:r>
      <w:r w:rsidRPr="00F77763">
        <w:rPr>
          <w:rFonts w:asciiTheme="minorHAnsi" w:hAnsiTheme="minorHAnsi"/>
          <w:sz w:val="20"/>
          <w:szCs w:val="20"/>
        </w:rPr>
        <w:t>возраста структурно отличаются от разделов для дошкольных групп. Это</w:t>
      </w:r>
      <w:r w:rsidR="005C6AC8" w:rsidRPr="00F77763">
        <w:rPr>
          <w:rFonts w:asciiTheme="minorHAnsi" w:hAnsiTheme="minorHAnsi"/>
          <w:sz w:val="20"/>
          <w:szCs w:val="20"/>
        </w:rPr>
        <w:t xml:space="preserve"> </w:t>
      </w:r>
      <w:r w:rsidRPr="00F77763">
        <w:rPr>
          <w:rFonts w:asciiTheme="minorHAnsi" w:hAnsiTheme="minorHAnsi"/>
          <w:sz w:val="20"/>
          <w:szCs w:val="20"/>
        </w:rPr>
        <w:t xml:space="preserve">различие обусловлено трудностью разделения </w:t>
      </w:r>
      <w:r w:rsidR="005C6AC8" w:rsidRPr="00F77763">
        <w:rPr>
          <w:rFonts w:asciiTheme="minorHAnsi" w:hAnsiTheme="minorHAnsi"/>
          <w:sz w:val="20"/>
          <w:szCs w:val="20"/>
        </w:rPr>
        <w:t>процессов ухода, воспи</w:t>
      </w:r>
      <w:r w:rsidRPr="00F77763">
        <w:rPr>
          <w:rFonts w:asciiTheme="minorHAnsi" w:hAnsiTheme="minorHAnsi"/>
          <w:sz w:val="20"/>
          <w:szCs w:val="20"/>
        </w:rPr>
        <w:t>тания и обучения для детей этой возрастной категории. Поэтому весь</w:t>
      </w:r>
      <w:r w:rsidR="005C6AC8" w:rsidRPr="00F77763">
        <w:rPr>
          <w:rFonts w:asciiTheme="minorHAnsi" w:hAnsiTheme="minorHAnsi"/>
          <w:sz w:val="20"/>
          <w:szCs w:val="20"/>
        </w:rPr>
        <w:t xml:space="preserve"> </w:t>
      </w:r>
      <w:r w:rsidRPr="00F77763">
        <w:rPr>
          <w:rFonts w:asciiTheme="minorHAnsi" w:hAnsiTheme="minorHAnsi"/>
          <w:sz w:val="20"/>
          <w:szCs w:val="20"/>
        </w:rPr>
        <w:t>программный материал по раннему возра</w:t>
      </w:r>
      <w:r w:rsidR="00AE4F60">
        <w:rPr>
          <w:rFonts w:asciiTheme="minorHAnsi" w:hAnsiTheme="minorHAnsi"/>
          <w:sz w:val="20"/>
          <w:szCs w:val="20"/>
        </w:rPr>
        <w:t xml:space="preserve">сту выделен в отдельный раздел. </w:t>
      </w:r>
      <w:r w:rsidRPr="00F77763">
        <w:rPr>
          <w:rFonts w:asciiTheme="minorHAnsi" w:hAnsiTheme="minorHAnsi"/>
          <w:sz w:val="20"/>
          <w:szCs w:val="20"/>
        </w:rPr>
        <w:t>В ФГОС материал по раннему возр</w:t>
      </w:r>
      <w:r w:rsidR="005C6AC8" w:rsidRPr="00F77763">
        <w:rPr>
          <w:rFonts w:asciiTheme="minorHAnsi" w:hAnsiTheme="minorHAnsi"/>
          <w:sz w:val="20"/>
          <w:szCs w:val="20"/>
        </w:rPr>
        <w:t xml:space="preserve">асту дается с двух месяцев, а в </w:t>
      </w:r>
      <w:r w:rsidRPr="00F77763">
        <w:rPr>
          <w:rFonts w:asciiTheme="minorHAnsi" w:hAnsiTheme="minorHAnsi"/>
          <w:sz w:val="20"/>
          <w:szCs w:val="20"/>
        </w:rPr>
        <w:t>Программе начиная с рождения ребенка. Это обусловлено важностью</w:t>
      </w:r>
      <w:r w:rsidR="005C6AC8" w:rsidRPr="00F77763">
        <w:rPr>
          <w:rFonts w:asciiTheme="minorHAnsi" w:hAnsiTheme="minorHAnsi"/>
          <w:sz w:val="20"/>
          <w:szCs w:val="20"/>
        </w:rPr>
        <w:t xml:space="preserve"> </w:t>
      </w:r>
      <w:r w:rsidRPr="00F77763">
        <w:rPr>
          <w:rFonts w:asciiTheme="minorHAnsi" w:hAnsiTheme="minorHAnsi"/>
          <w:sz w:val="20"/>
          <w:szCs w:val="20"/>
        </w:rPr>
        <w:t>этого возрастного периода для развития ребенка.</w:t>
      </w:r>
    </w:p>
    <w:p w:rsidR="00874F24" w:rsidRPr="00F77763" w:rsidRDefault="005C6AC8"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10) Простота введения </w:t>
      </w:r>
      <w:r w:rsidR="00874F24" w:rsidRPr="00F77763">
        <w:rPr>
          <w:rFonts w:asciiTheme="minorHAnsi" w:hAnsiTheme="minorHAnsi"/>
          <w:sz w:val="20"/>
          <w:szCs w:val="20"/>
        </w:rPr>
        <w:t>вариативной части</w:t>
      </w:r>
      <w:r w:rsidR="00AE4F60">
        <w:rPr>
          <w:rFonts w:asciiTheme="minorHAnsi" w:hAnsiTheme="minorHAnsi"/>
          <w:sz w:val="20"/>
          <w:szCs w:val="20"/>
        </w:rPr>
        <w:t xml:space="preserve">. </w:t>
      </w:r>
      <w:r w:rsidR="00874F24" w:rsidRPr="00F77763">
        <w:rPr>
          <w:rFonts w:asciiTheme="minorHAnsi" w:hAnsiTheme="minorHAnsi"/>
          <w:sz w:val="20"/>
          <w:szCs w:val="20"/>
        </w:rPr>
        <w:t>Изложение содержания Программ</w:t>
      </w:r>
      <w:r w:rsidRPr="00F77763">
        <w:rPr>
          <w:rFonts w:asciiTheme="minorHAnsi" w:hAnsiTheme="minorHAnsi"/>
          <w:sz w:val="20"/>
          <w:szCs w:val="20"/>
        </w:rPr>
        <w:t>ы по тематическим блокам позво</w:t>
      </w:r>
      <w:r w:rsidR="00874F24" w:rsidRPr="00F77763">
        <w:rPr>
          <w:rFonts w:asciiTheme="minorHAnsi" w:hAnsiTheme="minorHAnsi"/>
          <w:sz w:val="20"/>
          <w:szCs w:val="20"/>
        </w:rPr>
        <w:t>ляет при написании ООП легко формировать вариативную часть (часть,</w:t>
      </w:r>
      <w:r w:rsidR="00201074" w:rsidRPr="00F77763">
        <w:rPr>
          <w:rFonts w:asciiTheme="minorHAnsi" w:hAnsiTheme="minorHAnsi"/>
          <w:sz w:val="20"/>
          <w:szCs w:val="20"/>
        </w:rPr>
        <w:t xml:space="preserve"> </w:t>
      </w:r>
      <w:r w:rsidR="00874F24" w:rsidRPr="00F77763">
        <w:rPr>
          <w:rFonts w:asciiTheme="minorHAnsi" w:hAnsiTheme="minorHAnsi"/>
          <w:sz w:val="20"/>
          <w:szCs w:val="20"/>
        </w:rPr>
        <w:t xml:space="preserve">формируемую участниками образовательного процесса) — учитывать </w:t>
      </w:r>
      <w:r w:rsidRPr="00F77763">
        <w:rPr>
          <w:rFonts w:asciiTheme="minorHAnsi" w:hAnsiTheme="minorHAnsi"/>
          <w:sz w:val="20"/>
          <w:szCs w:val="20"/>
        </w:rPr>
        <w:t xml:space="preserve"> ви</w:t>
      </w:r>
      <w:r w:rsidR="00874F24" w:rsidRPr="00F77763">
        <w:rPr>
          <w:rFonts w:asciiTheme="minorHAnsi" w:hAnsiTheme="minorHAnsi"/>
          <w:sz w:val="20"/>
          <w:szCs w:val="20"/>
        </w:rPr>
        <w:t>довое разнообразие образовательной о</w:t>
      </w:r>
      <w:r w:rsidRPr="00F77763">
        <w:rPr>
          <w:rFonts w:asciiTheme="minorHAnsi" w:hAnsiTheme="minorHAnsi"/>
          <w:sz w:val="20"/>
          <w:szCs w:val="20"/>
        </w:rPr>
        <w:t>рганизации, приоритетные направ</w:t>
      </w:r>
      <w:r w:rsidR="00874F24" w:rsidRPr="00F77763">
        <w:rPr>
          <w:rFonts w:asciiTheme="minorHAnsi" w:hAnsiTheme="minorHAnsi"/>
          <w:sz w:val="20"/>
          <w:szCs w:val="20"/>
        </w:rPr>
        <w:t xml:space="preserve">ления, вводить региональный компонент </w:t>
      </w:r>
      <w:r w:rsidRPr="00F77763">
        <w:rPr>
          <w:rFonts w:asciiTheme="minorHAnsi" w:hAnsiTheme="minorHAnsi"/>
          <w:sz w:val="20"/>
          <w:szCs w:val="20"/>
        </w:rPr>
        <w:t>и пр. В частности, образователь</w:t>
      </w:r>
      <w:r w:rsidR="00874F24" w:rsidRPr="00F77763">
        <w:rPr>
          <w:rFonts w:asciiTheme="minorHAnsi" w:hAnsiTheme="minorHAnsi"/>
          <w:sz w:val="20"/>
          <w:szCs w:val="20"/>
        </w:rPr>
        <w:t>ная организация может заменить один или несколько смысловых блоков</w:t>
      </w:r>
      <w:r w:rsidRPr="00F77763">
        <w:rPr>
          <w:rFonts w:asciiTheme="minorHAnsi" w:hAnsiTheme="minorHAnsi"/>
          <w:sz w:val="20"/>
          <w:szCs w:val="20"/>
        </w:rPr>
        <w:t xml:space="preserve"> </w:t>
      </w:r>
      <w:r w:rsidR="00874F24" w:rsidRPr="00F77763">
        <w:rPr>
          <w:rFonts w:asciiTheme="minorHAnsi" w:hAnsiTheme="minorHAnsi"/>
          <w:sz w:val="20"/>
          <w:szCs w:val="20"/>
        </w:rPr>
        <w:t>на парциальные и авторские программы либо переписать содержание</w:t>
      </w:r>
      <w:r w:rsidRPr="00F77763">
        <w:rPr>
          <w:rFonts w:asciiTheme="minorHAnsi" w:hAnsiTheme="minorHAnsi"/>
          <w:sz w:val="20"/>
          <w:szCs w:val="20"/>
        </w:rPr>
        <w:t xml:space="preserve"> </w:t>
      </w:r>
      <w:r w:rsidR="00874F24" w:rsidRPr="00F77763">
        <w:rPr>
          <w:rFonts w:asciiTheme="minorHAnsi" w:hAnsiTheme="minorHAnsi"/>
          <w:sz w:val="20"/>
          <w:szCs w:val="20"/>
        </w:rPr>
        <w:t>этих разделов самостоятельно. Единственное требование — вариативная</w:t>
      </w:r>
      <w:r w:rsidRPr="00F77763">
        <w:rPr>
          <w:rFonts w:asciiTheme="minorHAnsi" w:hAnsiTheme="minorHAnsi"/>
          <w:sz w:val="20"/>
          <w:szCs w:val="20"/>
        </w:rPr>
        <w:t xml:space="preserve"> </w:t>
      </w:r>
      <w:r w:rsidR="00874F24" w:rsidRPr="00F77763">
        <w:rPr>
          <w:rFonts w:asciiTheme="minorHAnsi" w:hAnsiTheme="minorHAnsi"/>
          <w:sz w:val="20"/>
          <w:szCs w:val="20"/>
        </w:rPr>
        <w:t>часть должна соответствовать ФГОС и не должна противоречить целям</w:t>
      </w:r>
      <w:r w:rsidRPr="00F77763">
        <w:rPr>
          <w:rFonts w:asciiTheme="minorHAnsi" w:hAnsiTheme="minorHAnsi"/>
          <w:sz w:val="20"/>
          <w:szCs w:val="20"/>
        </w:rPr>
        <w:t xml:space="preserve"> </w:t>
      </w:r>
      <w:r w:rsidR="00874F24" w:rsidRPr="00F77763">
        <w:rPr>
          <w:rFonts w:asciiTheme="minorHAnsi" w:hAnsiTheme="minorHAnsi"/>
          <w:sz w:val="20"/>
          <w:szCs w:val="20"/>
        </w:rPr>
        <w:t>и задачам программы «От рождения до школы».</w:t>
      </w:r>
    </w:p>
    <w:p w:rsidR="00874F24" w:rsidRPr="00F77763" w:rsidRDefault="005C6AC8"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11) </w:t>
      </w:r>
      <w:r w:rsidR="00874F24" w:rsidRPr="00F77763">
        <w:rPr>
          <w:rFonts w:asciiTheme="minorHAnsi" w:hAnsiTheme="minorHAnsi"/>
          <w:sz w:val="20"/>
          <w:szCs w:val="20"/>
        </w:rPr>
        <w:t>Наличие о</w:t>
      </w:r>
      <w:r w:rsidRPr="00F77763">
        <w:rPr>
          <w:rFonts w:asciiTheme="minorHAnsi" w:hAnsiTheme="minorHAnsi"/>
          <w:sz w:val="20"/>
          <w:szCs w:val="20"/>
        </w:rPr>
        <w:t xml:space="preserve">тдельного раздела </w:t>
      </w:r>
      <w:r w:rsidR="00874F24" w:rsidRPr="00F77763">
        <w:rPr>
          <w:rFonts w:asciiTheme="minorHAnsi" w:hAnsiTheme="minorHAnsi"/>
          <w:sz w:val="20"/>
          <w:szCs w:val="20"/>
        </w:rPr>
        <w:t>п</w:t>
      </w:r>
      <w:r w:rsidR="00AE4F60">
        <w:rPr>
          <w:rFonts w:asciiTheme="minorHAnsi" w:hAnsiTheme="minorHAnsi"/>
          <w:sz w:val="20"/>
          <w:szCs w:val="20"/>
        </w:rPr>
        <w:t xml:space="preserve">о развитию игровой деятельности. </w:t>
      </w:r>
      <w:r w:rsidR="00874F24" w:rsidRPr="00F77763">
        <w:rPr>
          <w:rFonts w:asciiTheme="minorHAnsi" w:hAnsiTheme="minorHAnsi"/>
          <w:sz w:val="20"/>
          <w:szCs w:val="20"/>
        </w:rPr>
        <w:t>В действующем ФГОС ДО, в отлич</w:t>
      </w:r>
      <w:r w:rsidRPr="00F77763">
        <w:rPr>
          <w:rFonts w:asciiTheme="minorHAnsi" w:hAnsiTheme="minorHAnsi"/>
          <w:sz w:val="20"/>
          <w:szCs w:val="20"/>
        </w:rPr>
        <w:t xml:space="preserve">ие от ФГТ, игровая деятельность </w:t>
      </w:r>
      <w:r w:rsidR="00874F24" w:rsidRPr="00F77763">
        <w:rPr>
          <w:rFonts w:asciiTheme="minorHAnsi" w:hAnsiTheme="minorHAnsi"/>
          <w:sz w:val="20"/>
          <w:szCs w:val="20"/>
        </w:rPr>
        <w:t>не включена ни в одну из образовательных областей. Это объясняется</w:t>
      </w:r>
      <w:r w:rsidRPr="00F77763">
        <w:rPr>
          <w:rFonts w:asciiTheme="minorHAnsi" w:hAnsiTheme="minorHAnsi"/>
          <w:sz w:val="20"/>
          <w:szCs w:val="20"/>
        </w:rPr>
        <w:t xml:space="preserve"> </w:t>
      </w:r>
      <w:r w:rsidR="00874F24" w:rsidRPr="00F77763">
        <w:rPr>
          <w:rFonts w:asciiTheme="minorHAnsi" w:hAnsiTheme="minorHAnsi"/>
          <w:sz w:val="20"/>
          <w:szCs w:val="20"/>
        </w:rPr>
        <w:t xml:space="preserve">тем, что в дошкольном возрасте игра — </w:t>
      </w:r>
      <w:r w:rsidRPr="00F77763">
        <w:rPr>
          <w:rFonts w:asciiTheme="minorHAnsi" w:hAnsiTheme="minorHAnsi"/>
          <w:sz w:val="20"/>
          <w:szCs w:val="20"/>
        </w:rPr>
        <w:t>ведущий вид деятельности и долж</w:t>
      </w:r>
      <w:r w:rsidR="00874F24" w:rsidRPr="00F77763">
        <w:rPr>
          <w:rFonts w:asciiTheme="minorHAnsi" w:hAnsiTheme="minorHAnsi"/>
          <w:sz w:val="20"/>
          <w:szCs w:val="20"/>
        </w:rPr>
        <w:t>на присутствовать во всей психолого-педагогической работе, а не только в</w:t>
      </w:r>
      <w:r w:rsidRPr="00F77763">
        <w:rPr>
          <w:rFonts w:asciiTheme="minorHAnsi" w:hAnsiTheme="minorHAnsi"/>
          <w:sz w:val="20"/>
          <w:szCs w:val="20"/>
        </w:rPr>
        <w:t xml:space="preserve"> </w:t>
      </w:r>
      <w:r w:rsidR="00874F24" w:rsidRPr="00F77763">
        <w:rPr>
          <w:rFonts w:asciiTheme="minorHAnsi" w:hAnsiTheme="minorHAnsi"/>
          <w:sz w:val="20"/>
          <w:szCs w:val="20"/>
        </w:rPr>
        <w:t>одной из областей. Признавая исключ</w:t>
      </w:r>
      <w:r w:rsidRPr="00F77763">
        <w:rPr>
          <w:rFonts w:asciiTheme="minorHAnsi" w:hAnsiTheme="minorHAnsi"/>
          <w:sz w:val="20"/>
          <w:szCs w:val="20"/>
        </w:rPr>
        <w:t>ительную важность развития игро</w:t>
      </w:r>
      <w:r w:rsidR="00874F24" w:rsidRPr="00F77763">
        <w:rPr>
          <w:rFonts w:asciiTheme="minorHAnsi" w:hAnsiTheme="minorHAnsi"/>
          <w:sz w:val="20"/>
          <w:szCs w:val="20"/>
        </w:rPr>
        <w:t>вой деятельности дошкольника, авторы дополнили Программу отдельной</w:t>
      </w:r>
      <w:r w:rsidRPr="00F77763">
        <w:rPr>
          <w:rFonts w:asciiTheme="minorHAnsi" w:hAnsiTheme="minorHAnsi"/>
          <w:sz w:val="20"/>
          <w:szCs w:val="20"/>
        </w:rPr>
        <w:t xml:space="preserve"> </w:t>
      </w:r>
      <w:r w:rsidR="00874F24" w:rsidRPr="00F77763">
        <w:rPr>
          <w:rFonts w:asciiTheme="minorHAnsi" w:hAnsiTheme="minorHAnsi"/>
          <w:sz w:val="20"/>
          <w:szCs w:val="20"/>
        </w:rPr>
        <w:t>главой, посвященной игре. В этой главе раскрывается с</w:t>
      </w:r>
      <w:r w:rsidRPr="00F77763">
        <w:rPr>
          <w:rFonts w:asciiTheme="minorHAnsi" w:hAnsiTheme="minorHAnsi"/>
          <w:sz w:val="20"/>
          <w:szCs w:val="20"/>
        </w:rPr>
        <w:t>одержание пси</w:t>
      </w:r>
      <w:r w:rsidR="00874F24" w:rsidRPr="00F77763">
        <w:rPr>
          <w:rFonts w:asciiTheme="minorHAnsi" w:hAnsiTheme="minorHAnsi"/>
          <w:sz w:val="20"/>
          <w:szCs w:val="20"/>
        </w:rPr>
        <w:t>холого-педагогической работы по развитию игровой деятельности для</w:t>
      </w:r>
      <w:r w:rsidRPr="00F77763">
        <w:rPr>
          <w:rFonts w:asciiTheme="minorHAnsi" w:hAnsiTheme="minorHAnsi"/>
          <w:sz w:val="20"/>
          <w:szCs w:val="20"/>
        </w:rPr>
        <w:t xml:space="preserve"> </w:t>
      </w:r>
      <w:r w:rsidR="00874F24" w:rsidRPr="00F77763">
        <w:rPr>
          <w:rFonts w:asciiTheme="minorHAnsi" w:hAnsiTheme="minorHAnsi"/>
          <w:sz w:val="20"/>
          <w:szCs w:val="20"/>
        </w:rPr>
        <w:t>каждого возрастного периода, что позволяет педагогу комплексно видеть</w:t>
      </w:r>
      <w:r w:rsidRPr="00F77763">
        <w:rPr>
          <w:rFonts w:asciiTheme="minorHAnsi" w:hAnsiTheme="minorHAnsi"/>
          <w:sz w:val="20"/>
          <w:szCs w:val="20"/>
        </w:rPr>
        <w:t xml:space="preserve"> </w:t>
      </w:r>
      <w:r w:rsidR="00874F24" w:rsidRPr="00F77763">
        <w:rPr>
          <w:rFonts w:asciiTheme="minorHAnsi" w:hAnsiTheme="minorHAnsi"/>
          <w:sz w:val="20"/>
          <w:szCs w:val="20"/>
        </w:rPr>
        <w:t>все аспекты игровой деятельности в поступательном развитии.</w:t>
      </w:r>
    </w:p>
    <w:p w:rsidR="00874F24" w:rsidRPr="00F77763" w:rsidRDefault="005C6AC8"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12) Взаимодействие </w:t>
      </w:r>
      <w:r w:rsidR="00AE4F60">
        <w:rPr>
          <w:rFonts w:asciiTheme="minorHAnsi" w:hAnsiTheme="minorHAnsi"/>
          <w:sz w:val="20"/>
          <w:szCs w:val="20"/>
        </w:rPr>
        <w:t xml:space="preserve">с семьями воспитанников. </w:t>
      </w:r>
      <w:r w:rsidR="00874F24" w:rsidRPr="00F77763">
        <w:rPr>
          <w:rFonts w:asciiTheme="minorHAnsi" w:hAnsiTheme="minorHAnsi"/>
          <w:sz w:val="20"/>
          <w:szCs w:val="20"/>
        </w:rPr>
        <w:t xml:space="preserve">Программа подчеркивает ценность </w:t>
      </w:r>
      <w:r w:rsidRPr="00F77763">
        <w:rPr>
          <w:rFonts w:asciiTheme="minorHAnsi" w:hAnsiTheme="minorHAnsi"/>
          <w:sz w:val="20"/>
          <w:szCs w:val="20"/>
        </w:rPr>
        <w:t xml:space="preserve">семьи как уникального института </w:t>
      </w:r>
      <w:r w:rsidR="00874F24" w:rsidRPr="00F77763">
        <w:rPr>
          <w:rFonts w:asciiTheme="minorHAnsi" w:hAnsiTheme="minorHAnsi"/>
          <w:sz w:val="20"/>
          <w:szCs w:val="20"/>
        </w:rPr>
        <w:t>воспитания и необходимость развития ответственных и плодотворных</w:t>
      </w:r>
      <w:r w:rsidRPr="00F77763">
        <w:rPr>
          <w:rFonts w:asciiTheme="minorHAnsi" w:hAnsiTheme="minorHAnsi"/>
          <w:sz w:val="20"/>
          <w:szCs w:val="20"/>
        </w:rPr>
        <w:t xml:space="preserve"> </w:t>
      </w:r>
      <w:r w:rsidR="00874F24" w:rsidRPr="00F77763">
        <w:rPr>
          <w:rFonts w:asciiTheme="minorHAnsi" w:hAnsiTheme="minorHAnsi"/>
          <w:sz w:val="20"/>
          <w:szCs w:val="20"/>
        </w:rPr>
        <w:t>отношений с семьями воспитанников</w:t>
      </w:r>
      <w:r w:rsidRPr="00F77763">
        <w:rPr>
          <w:rFonts w:asciiTheme="minorHAnsi" w:hAnsiTheme="minorHAnsi"/>
          <w:sz w:val="20"/>
          <w:szCs w:val="20"/>
        </w:rPr>
        <w:t>. В разделе «Взаимодействие дет</w:t>
      </w:r>
      <w:r w:rsidR="00874F24" w:rsidRPr="00F77763">
        <w:rPr>
          <w:rFonts w:asciiTheme="minorHAnsi" w:hAnsiTheme="minorHAnsi"/>
          <w:sz w:val="20"/>
          <w:szCs w:val="20"/>
        </w:rPr>
        <w:t>ского сада с семьей» описаны основные формы работы с родителями</w:t>
      </w:r>
      <w:r w:rsidRPr="00F77763">
        <w:rPr>
          <w:rFonts w:asciiTheme="minorHAnsi" w:hAnsiTheme="minorHAnsi"/>
          <w:sz w:val="20"/>
          <w:szCs w:val="20"/>
        </w:rPr>
        <w:t xml:space="preserve"> </w:t>
      </w:r>
      <w:r w:rsidR="00874F24" w:rsidRPr="00F77763">
        <w:rPr>
          <w:rFonts w:asciiTheme="minorHAnsi" w:hAnsiTheme="minorHAnsi"/>
          <w:sz w:val="20"/>
          <w:szCs w:val="20"/>
        </w:rPr>
        <w:t>воспитанников, использование которых позволяет педагогам успешно</w:t>
      </w:r>
      <w:r w:rsidRPr="00F77763">
        <w:rPr>
          <w:rFonts w:asciiTheme="minorHAnsi" w:hAnsiTheme="minorHAnsi"/>
          <w:sz w:val="20"/>
          <w:szCs w:val="20"/>
        </w:rPr>
        <w:t xml:space="preserve"> </w:t>
      </w:r>
      <w:r w:rsidR="00874F24" w:rsidRPr="00F77763">
        <w:rPr>
          <w:rFonts w:asciiTheme="minorHAnsi" w:hAnsiTheme="minorHAnsi"/>
          <w:sz w:val="20"/>
          <w:szCs w:val="20"/>
        </w:rPr>
        <w:t>реализовать общеобразовательную программу дошкольного образования.</w:t>
      </w:r>
    </w:p>
    <w:p w:rsidR="00874F24" w:rsidRPr="00F77763" w:rsidRDefault="00874F24" w:rsidP="005C6AC8">
      <w:pPr>
        <w:pStyle w:val="a3"/>
        <w:spacing w:after="160" w:line="240" w:lineRule="atLeast"/>
        <w:ind w:left="0"/>
        <w:jc w:val="both"/>
        <w:rPr>
          <w:rFonts w:asciiTheme="minorHAnsi" w:hAnsiTheme="minorHAnsi"/>
          <w:sz w:val="20"/>
          <w:szCs w:val="20"/>
        </w:rPr>
      </w:pPr>
      <w:r w:rsidRPr="00F77763">
        <w:rPr>
          <w:rFonts w:asciiTheme="minorHAnsi" w:hAnsiTheme="minorHAnsi"/>
          <w:sz w:val="20"/>
          <w:szCs w:val="20"/>
        </w:rPr>
        <w:t>Важным преимуществом Программы являет</w:t>
      </w:r>
      <w:r w:rsidR="005C6AC8" w:rsidRPr="00F77763">
        <w:rPr>
          <w:rFonts w:asciiTheme="minorHAnsi" w:hAnsiTheme="minorHAnsi"/>
          <w:sz w:val="20"/>
          <w:szCs w:val="20"/>
        </w:rPr>
        <w:t>ся то, что она обеспечена посо</w:t>
      </w:r>
      <w:r w:rsidRPr="00F77763">
        <w:rPr>
          <w:rFonts w:asciiTheme="minorHAnsi" w:hAnsiTheme="minorHAnsi"/>
          <w:sz w:val="20"/>
          <w:szCs w:val="20"/>
        </w:rPr>
        <w:t>биями для занятий с ребенком дома — книгами серии «Школа С</w:t>
      </w:r>
      <w:r w:rsidR="005C6AC8" w:rsidRPr="00F77763">
        <w:rPr>
          <w:rFonts w:asciiTheme="minorHAnsi" w:hAnsiTheme="minorHAnsi"/>
          <w:sz w:val="20"/>
          <w:szCs w:val="20"/>
        </w:rPr>
        <w:t>еми Гномов».</w:t>
      </w:r>
    </w:p>
    <w:p w:rsidR="00874F24" w:rsidRPr="00F77763" w:rsidRDefault="005C6AC8"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13) </w:t>
      </w:r>
      <w:r w:rsidR="00874F24" w:rsidRPr="00F77763">
        <w:rPr>
          <w:rFonts w:asciiTheme="minorHAnsi" w:hAnsiTheme="minorHAnsi"/>
          <w:sz w:val="20"/>
          <w:szCs w:val="20"/>
        </w:rPr>
        <w:t>В</w:t>
      </w:r>
      <w:r w:rsidRPr="00F77763">
        <w:rPr>
          <w:rFonts w:asciiTheme="minorHAnsi" w:hAnsiTheme="minorHAnsi"/>
          <w:sz w:val="20"/>
          <w:szCs w:val="20"/>
        </w:rPr>
        <w:t xml:space="preserve">ариативность содержания раздела </w:t>
      </w:r>
      <w:r w:rsidR="00874F24" w:rsidRPr="00F77763">
        <w:rPr>
          <w:rFonts w:asciiTheme="minorHAnsi" w:hAnsiTheme="minorHAnsi"/>
          <w:sz w:val="20"/>
          <w:szCs w:val="20"/>
        </w:rPr>
        <w:t>по инклюзивно</w:t>
      </w:r>
      <w:r w:rsidR="00AE4F60">
        <w:rPr>
          <w:rFonts w:asciiTheme="minorHAnsi" w:hAnsiTheme="minorHAnsi"/>
          <w:sz w:val="20"/>
          <w:szCs w:val="20"/>
        </w:rPr>
        <w:t>му и коррекционному образованию.</w:t>
      </w:r>
      <w:r w:rsidRPr="00F77763">
        <w:rPr>
          <w:rFonts w:asciiTheme="minorHAnsi" w:hAnsiTheme="minorHAnsi"/>
          <w:sz w:val="20"/>
          <w:szCs w:val="20"/>
        </w:rPr>
        <w:t xml:space="preserve"> </w:t>
      </w:r>
      <w:r w:rsidR="00874F24" w:rsidRPr="00F77763">
        <w:rPr>
          <w:rFonts w:asciiTheme="minorHAnsi" w:hAnsiTheme="minorHAnsi"/>
          <w:sz w:val="20"/>
          <w:szCs w:val="20"/>
        </w:rPr>
        <w:t>В рамках вариативности в Програ</w:t>
      </w:r>
      <w:r w:rsidRPr="00F77763">
        <w:rPr>
          <w:rFonts w:asciiTheme="minorHAnsi" w:hAnsiTheme="minorHAnsi"/>
          <w:sz w:val="20"/>
          <w:szCs w:val="20"/>
        </w:rPr>
        <w:t xml:space="preserve">мме представлены два раздела по </w:t>
      </w:r>
      <w:r w:rsidR="00874F24" w:rsidRPr="00F77763">
        <w:rPr>
          <w:rFonts w:asciiTheme="minorHAnsi" w:hAnsiTheme="minorHAnsi"/>
          <w:sz w:val="20"/>
          <w:szCs w:val="20"/>
        </w:rPr>
        <w:t>инклюзивному и коррекционному образованию: «Инклюзивная практика</w:t>
      </w:r>
      <w:r w:rsidRPr="00F77763">
        <w:rPr>
          <w:rFonts w:asciiTheme="minorHAnsi" w:hAnsiTheme="minorHAnsi"/>
          <w:sz w:val="20"/>
          <w:szCs w:val="20"/>
        </w:rPr>
        <w:t xml:space="preserve"> </w:t>
      </w:r>
      <w:r w:rsidR="00874F24" w:rsidRPr="00F77763">
        <w:rPr>
          <w:rFonts w:asciiTheme="minorHAnsi" w:hAnsiTheme="minorHAnsi"/>
          <w:sz w:val="20"/>
          <w:szCs w:val="20"/>
        </w:rPr>
        <w:t>в группах комбинированной направленности» и «Коррекционная работа в</w:t>
      </w:r>
      <w:r w:rsidRPr="00F77763">
        <w:rPr>
          <w:rFonts w:asciiTheme="minorHAnsi" w:hAnsiTheme="minorHAnsi"/>
          <w:sz w:val="20"/>
          <w:szCs w:val="20"/>
        </w:rPr>
        <w:t xml:space="preserve"> </w:t>
      </w:r>
      <w:r w:rsidR="00874F24" w:rsidRPr="00F77763">
        <w:rPr>
          <w:rFonts w:asciiTheme="minorHAnsi" w:hAnsiTheme="minorHAnsi"/>
          <w:sz w:val="20"/>
          <w:szCs w:val="20"/>
        </w:rPr>
        <w:t>ДОО (по образовательным областям)». Оба раздела соответствуют ФГОС,</w:t>
      </w:r>
      <w:r w:rsidRPr="00F77763">
        <w:rPr>
          <w:rFonts w:asciiTheme="minorHAnsi" w:hAnsiTheme="minorHAnsi"/>
          <w:sz w:val="20"/>
          <w:szCs w:val="20"/>
        </w:rPr>
        <w:t xml:space="preserve"> </w:t>
      </w:r>
      <w:r w:rsidR="00874F24" w:rsidRPr="00F77763">
        <w:rPr>
          <w:rFonts w:asciiTheme="minorHAnsi" w:hAnsiTheme="minorHAnsi"/>
          <w:sz w:val="20"/>
          <w:szCs w:val="20"/>
        </w:rPr>
        <w:t xml:space="preserve">однако демонстрируют разный подход </w:t>
      </w:r>
      <w:r w:rsidRPr="00F77763">
        <w:rPr>
          <w:rFonts w:asciiTheme="minorHAnsi" w:hAnsiTheme="minorHAnsi"/>
          <w:sz w:val="20"/>
          <w:szCs w:val="20"/>
        </w:rPr>
        <w:t>к решению аналогичных задач. Пе</w:t>
      </w:r>
      <w:r w:rsidR="00874F24" w:rsidRPr="00F77763">
        <w:rPr>
          <w:rFonts w:asciiTheme="minorHAnsi" w:hAnsiTheme="minorHAnsi"/>
          <w:sz w:val="20"/>
          <w:szCs w:val="20"/>
        </w:rPr>
        <w:t>дагоги могут выбрать тот вариант, который больше подходит для работы в</w:t>
      </w:r>
      <w:r w:rsidRPr="00F77763">
        <w:rPr>
          <w:rFonts w:asciiTheme="minorHAnsi" w:hAnsiTheme="minorHAnsi"/>
          <w:sz w:val="20"/>
          <w:szCs w:val="20"/>
        </w:rPr>
        <w:t xml:space="preserve"> </w:t>
      </w:r>
      <w:r w:rsidR="00874F24" w:rsidRPr="00F77763">
        <w:rPr>
          <w:rFonts w:asciiTheme="minorHAnsi" w:hAnsiTheme="minorHAnsi"/>
          <w:sz w:val="20"/>
          <w:szCs w:val="20"/>
        </w:rPr>
        <w:t>данном дошкольном учреждении, либо комбинировать оба варианта.</w:t>
      </w:r>
    </w:p>
    <w:p w:rsidR="00874F24" w:rsidRPr="00F77763" w:rsidRDefault="005C6AC8" w:rsidP="00AE4F60">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14) Наличие приложения с подробными перечнями</w:t>
      </w:r>
      <w:r w:rsidR="00AE4F60">
        <w:rPr>
          <w:rFonts w:asciiTheme="minorHAnsi" w:hAnsiTheme="minorHAnsi"/>
          <w:sz w:val="20"/>
          <w:szCs w:val="20"/>
        </w:rPr>
        <w:t xml:space="preserve">. </w:t>
      </w:r>
      <w:r w:rsidR="00874F24" w:rsidRPr="00F77763">
        <w:rPr>
          <w:rFonts w:asciiTheme="minorHAnsi" w:hAnsiTheme="minorHAnsi"/>
          <w:sz w:val="20"/>
          <w:szCs w:val="20"/>
        </w:rPr>
        <w:t>В современном издании Программы</w:t>
      </w:r>
      <w:r w:rsidRPr="00F77763">
        <w:rPr>
          <w:rFonts w:asciiTheme="minorHAnsi" w:hAnsiTheme="minorHAnsi"/>
          <w:sz w:val="20"/>
          <w:szCs w:val="20"/>
        </w:rPr>
        <w:t xml:space="preserve"> все примерные перечни вынесены </w:t>
      </w:r>
      <w:r w:rsidR="00874F24" w:rsidRPr="00F77763">
        <w:rPr>
          <w:rFonts w:asciiTheme="minorHAnsi" w:hAnsiTheme="minorHAnsi"/>
          <w:sz w:val="20"/>
          <w:szCs w:val="20"/>
        </w:rPr>
        <w:t>в Приложение. Это существенно сокраща</w:t>
      </w:r>
      <w:r w:rsidRPr="00F77763">
        <w:rPr>
          <w:rFonts w:asciiTheme="minorHAnsi" w:hAnsiTheme="minorHAnsi"/>
          <w:sz w:val="20"/>
          <w:szCs w:val="20"/>
        </w:rPr>
        <w:t>ет содержательную часть Програм</w:t>
      </w:r>
      <w:r w:rsidR="00874F24" w:rsidRPr="00F77763">
        <w:rPr>
          <w:rFonts w:asciiTheme="minorHAnsi" w:hAnsiTheme="minorHAnsi"/>
          <w:sz w:val="20"/>
          <w:szCs w:val="20"/>
        </w:rPr>
        <w:t>мы и облегчает ее восприятие. Кроме того, такое построение Программы</w:t>
      </w:r>
      <w:r w:rsidRPr="00F77763">
        <w:rPr>
          <w:rFonts w:asciiTheme="minorHAnsi" w:hAnsiTheme="minorHAnsi"/>
          <w:sz w:val="20"/>
          <w:szCs w:val="20"/>
        </w:rPr>
        <w:t xml:space="preserve"> </w:t>
      </w:r>
      <w:r w:rsidR="00874F24" w:rsidRPr="00F77763">
        <w:rPr>
          <w:rFonts w:asciiTheme="minorHAnsi" w:hAnsiTheme="minorHAnsi"/>
          <w:sz w:val="20"/>
          <w:szCs w:val="20"/>
        </w:rPr>
        <w:t>позволяет видеть, как содержание приме</w:t>
      </w:r>
      <w:r w:rsidRPr="00F77763">
        <w:rPr>
          <w:rFonts w:asciiTheme="minorHAnsi" w:hAnsiTheme="minorHAnsi"/>
          <w:sz w:val="20"/>
          <w:szCs w:val="20"/>
        </w:rPr>
        <w:t>рных перечней изменяется в зави</w:t>
      </w:r>
      <w:r w:rsidR="00874F24" w:rsidRPr="00F77763">
        <w:rPr>
          <w:rFonts w:asciiTheme="minorHAnsi" w:hAnsiTheme="minorHAnsi"/>
          <w:sz w:val="20"/>
          <w:szCs w:val="20"/>
        </w:rPr>
        <w:t>симости от возраста детей. Например, те</w:t>
      </w:r>
      <w:r w:rsidRPr="00F77763">
        <w:rPr>
          <w:rFonts w:asciiTheme="minorHAnsi" w:hAnsiTheme="minorHAnsi"/>
          <w:sz w:val="20"/>
          <w:szCs w:val="20"/>
        </w:rPr>
        <w:t>перь легко увидеть и проанализи</w:t>
      </w:r>
      <w:r w:rsidR="00874F24" w:rsidRPr="00F77763">
        <w:rPr>
          <w:rFonts w:asciiTheme="minorHAnsi" w:hAnsiTheme="minorHAnsi"/>
          <w:sz w:val="20"/>
          <w:szCs w:val="20"/>
        </w:rPr>
        <w:t>ровать, что рекомендуется для чтения детям в каждой из возрастных групп.</w:t>
      </w:r>
    </w:p>
    <w:p w:rsidR="00874F24" w:rsidRPr="00F77763" w:rsidRDefault="005C6AC8" w:rsidP="00783F6B">
      <w:pPr>
        <w:pStyle w:val="a3"/>
        <w:spacing w:after="160" w:line="240" w:lineRule="atLeast"/>
        <w:ind w:hanging="720"/>
        <w:jc w:val="both"/>
        <w:rPr>
          <w:rFonts w:asciiTheme="minorHAnsi" w:hAnsiTheme="minorHAnsi"/>
          <w:sz w:val="20"/>
          <w:szCs w:val="20"/>
        </w:rPr>
      </w:pPr>
      <w:r w:rsidRPr="00F77763">
        <w:rPr>
          <w:rFonts w:asciiTheme="minorHAnsi" w:hAnsiTheme="minorHAnsi"/>
          <w:sz w:val="20"/>
          <w:szCs w:val="20"/>
        </w:rPr>
        <w:t xml:space="preserve">15) </w:t>
      </w:r>
      <w:r w:rsidR="00874F24" w:rsidRPr="00F77763">
        <w:rPr>
          <w:rFonts w:asciiTheme="minorHAnsi" w:hAnsiTheme="minorHAnsi"/>
          <w:sz w:val="20"/>
          <w:szCs w:val="20"/>
        </w:rPr>
        <w:t>Разработ</w:t>
      </w:r>
      <w:r w:rsidRPr="00F77763">
        <w:rPr>
          <w:rFonts w:asciiTheme="minorHAnsi" w:hAnsiTheme="minorHAnsi"/>
          <w:sz w:val="20"/>
          <w:szCs w:val="20"/>
        </w:rPr>
        <w:t xml:space="preserve">ка полного учебно-методического </w:t>
      </w:r>
      <w:r w:rsidR="00AE4F60">
        <w:rPr>
          <w:rFonts w:asciiTheme="minorHAnsi" w:hAnsiTheme="minorHAnsi"/>
          <w:sz w:val="20"/>
          <w:szCs w:val="20"/>
        </w:rPr>
        <w:t xml:space="preserve">комплекта к Программе. </w:t>
      </w:r>
      <w:r w:rsidR="00874F24" w:rsidRPr="00F77763">
        <w:rPr>
          <w:rFonts w:asciiTheme="minorHAnsi" w:hAnsiTheme="minorHAnsi"/>
          <w:sz w:val="20"/>
          <w:szCs w:val="20"/>
        </w:rPr>
        <w:t>Очевидным достоинством Прогр</w:t>
      </w:r>
      <w:r w:rsidRPr="00F77763">
        <w:rPr>
          <w:rFonts w:asciiTheme="minorHAnsi" w:hAnsiTheme="minorHAnsi"/>
          <w:sz w:val="20"/>
          <w:szCs w:val="20"/>
        </w:rPr>
        <w:t>аммы является то, что она обес</w:t>
      </w:r>
      <w:r w:rsidR="00874F24" w:rsidRPr="00F77763">
        <w:rPr>
          <w:rFonts w:asciiTheme="minorHAnsi" w:hAnsiTheme="minorHAnsi"/>
          <w:sz w:val="20"/>
          <w:szCs w:val="20"/>
        </w:rPr>
        <w:t>печена полным учебно-методичес</w:t>
      </w:r>
      <w:r w:rsidRPr="00F77763">
        <w:rPr>
          <w:rFonts w:asciiTheme="minorHAnsi" w:hAnsiTheme="minorHAnsi"/>
          <w:sz w:val="20"/>
          <w:szCs w:val="20"/>
        </w:rPr>
        <w:t>ким комплектом, включающим мето</w:t>
      </w:r>
      <w:r w:rsidR="00874F24" w:rsidRPr="00F77763">
        <w:rPr>
          <w:rFonts w:asciiTheme="minorHAnsi" w:hAnsiTheme="minorHAnsi"/>
          <w:sz w:val="20"/>
          <w:szCs w:val="20"/>
        </w:rPr>
        <w:t>дические пособия по всем линиям и направлениям развития ребенка,</w:t>
      </w:r>
      <w:r w:rsidRPr="00F77763">
        <w:rPr>
          <w:rFonts w:asciiTheme="minorHAnsi" w:hAnsiTheme="minorHAnsi"/>
          <w:sz w:val="20"/>
          <w:szCs w:val="20"/>
        </w:rPr>
        <w:t xml:space="preserve"> </w:t>
      </w:r>
      <w:r w:rsidR="00874F24" w:rsidRPr="00F77763">
        <w:rPr>
          <w:rFonts w:asciiTheme="minorHAnsi" w:hAnsiTheme="minorHAnsi"/>
          <w:sz w:val="20"/>
          <w:szCs w:val="20"/>
        </w:rPr>
        <w:t>комплексно-тематическое планирование, наглядные пособия и рабочие</w:t>
      </w:r>
      <w:r w:rsidRPr="00F77763">
        <w:rPr>
          <w:rFonts w:asciiTheme="minorHAnsi" w:hAnsiTheme="minorHAnsi"/>
          <w:sz w:val="20"/>
          <w:szCs w:val="20"/>
        </w:rPr>
        <w:t xml:space="preserve"> </w:t>
      </w:r>
      <w:r w:rsidR="00874F24" w:rsidRPr="00F77763">
        <w:rPr>
          <w:rFonts w:asciiTheme="minorHAnsi" w:hAnsiTheme="minorHAnsi"/>
          <w:sz w:val="20"/>
          <w:szCs w:val="20"/>
        </w:rPr>
        <w:t>тетради, а также пособия по работе психолога в ДОО, по инклюзивному</w:t>
      </w:r>
      <w:r w:rsidRPr="00F77763">
        <w:rPr>
          <w:rFonts w:asciiTheme="minorHAnsi" w:hAnsiTheme="minorHAnsi"/>
          <w:sz w:val="20"/>
          <w:szCs w:val="20"/>
        </w:rPr>
        <w:t xml:space="preserve"> </w:t>
      </w:r>
      <w:r w:rsidR="00874F24" w:rsidRPr="00F77763">
        <w:rPr>
          <w:rFonts w:asciiTheme="minorHAnsi" w:hAnsiTheme="minorHAnsi"/>
          <w:sz w:val="20"/>
          <w:szCs w:val="20"/>
        </w:rPr>
        <w:t>образованию и работе семейного детског</w:t>
      </w:r>
      <w:r w:rsidRPr="00F77763">
        <w:rPr>
          <w:rFonts w:asciiTheme="minorHAnsi" w:hAnsiTheme="minorHAnsi"/>
          <w:sz w:val="20"/>
          <w:szCs w:val="20"/>
        </w:rPr>
        <w:t>о сада. Вместе с тем, учебно-ме</w:t>
      </w:r>
      <w:r w:rsidR="00874F24" w:rsidRPr="00F77763">
        <w:rPr>
          <w:rFonts w:asciiTheme="minorHAnsi" w:hAnsiTheme="minorHAnsi"/>
          <w:sz w:val="20"/>
          <w:szCs w:val="20"/>
        </w:rPr>
        <w:t>тодическое обеспечение Программы является постоянно развивающимся</w:t>
      </w:r>
      <w:r w:rsidRPr="00F77763">
        <w:rPr>
          <w:rFonts w:asciiTheme="minorHAnsi" w:hAnsiTheme="minorHAnsi"/>
          <w:sz w:val="20"/>
          <w:szCs w:val="20"/>
        </w:rPr>
        <w:t xml:space="preserve"> </w:t>
      </w:r>
      <w:r w:rsidR="00874F24" w:rsidRPr="00F77763">
        <w:rPr>
          <w:rFonts w:asciiTheme="minorHAnsi" w:hAnsiTheme="minorHAnsi"/>
          <w:sz w:val="20"/>
          <w:szCs w:val="20"/>
        </w:rPr>
        <w:t>инструментом профессиональной де</w:t>
      </w:r>
      <w:r w:rsidRPr="00F77763">
        <w:rPr>
          <w:rFonts w:asciiTheme="minorHAnsi" w:hAnsiTheme="minorHAnsi"/>
          <w:sz w:val="20"/>
          <w:szCs w:val="20"/>
        </w:rPr>
        <w:t>ятельности, отражающим современ</w:t>
      </w:r>
      <w:r w:rsidR="00874F24" w:rsidRPr="00F77763">
        <w:rPr>
          <w:rFonts w:asciiTheme="minorHAnsi" w:hAnsiTheme="minorHAnsi"/>
          <w:sz w:val="20"/>
          <w:szCs w:val="20"/>
        </w:rPr>
        <w:t>ные достижения и тенденции в оте</w:t>
      </w:r>
      <w:r w:rsidR="00783F6B">
        <w:rPr>
          <w:rFonts w:asciiTheme="minorHAnsi" w:hAnsiTheme="minorHAnsi"/>
          <w:sz w:val="20"/>
          <w:szCs w:val="20"/>
        </w:rPr>
        <w:t xml:space="preserve">чественном и мировом дошкольном </w:t>
      </w:r>
      <w:r w:rsidR="00874F24" w:rsidRPr="00F77763">
        <w:rPr>
          <w:rFonts w:asciiTheme="minorHAnsi" w:hAnsiTheme="minorHAnsi"/>
          <w:sz w:val="20"/>
          <w:szCs w:val="20"/>
        </w:rPr>
        <w:t xml:space="preserve">образовании. В ближайшие планы </w:t>
      </w:r>
      <w:r w:rsidRPr="00F77763">
        <w:rPr>
          <w:rFonts w:asciiTheme="minorHAnsi" w:hAnsiTheme="minorHAnsi"/>
          <w:sz w:val="20"/>
          <w:szCs w:val="20"/>
        </w:rPr>
        <w:t xml:space="preserve">авторского коллектива Программы </w:t>
      </w:r>
      <w:r w:rsidR="00874F24" w:rsidRPr="00F77763">
        <w:rPr>
          <w:rFonts w:asciiTheme="minorHAnsi" w:hAnsiTheme="minorHAnsi"/>
          <w:sz w:val="20"/>
          <w:szCs w:val="20"/>
        </w:rPr>
        <w:t>входит создание вариативных методических пособий по разл</w:t>
      </w:r>
      <w:r w:rsidRPr="00F77763">
        <w:rPr>
          <w:rFonts w:asciiTheme="minorHAnsi" w:hAnsiTheme="minorHAnsi"/>
          <w:sz w:val="20"/>
          <w:szCs w:val="20"/>
        </w:rPr>
        <w:t>ичным на</w:t>
      </w:r>
      <w:r w:rsidR="00874F24" w:rsidRPr="00F77763">
        <w:rPr>
          <w:rFonts w:asciiTheme="minorHAnsi" w:hAnsiTheme="minorHAnsi"/>
          <w:sz w:val="20"/>
          <w:szCs w:val="20"/>
        </w:rPr>
        <w:t>правлениям развития ребенка.</w:t>
      </w:r>
    </w:p>
    <w:p w:rsidR="00E6409B" w:rsidRPr="00F77763" w:rsidRDefault="00E6409B" w:rsidP="005C6AC8">
      <w:pPr>
        <w:pStyle w:val="a3"/>
        <w:spacing w:after="160" w:line="240" w:lineRule="atLeast"/>
        <w:ind w:left="0"/>
        <w:jc w:val="both"/>
        <w:rPr>
          <w:rFonts w:asciiTheme="minorHAnsi" w:hAnsiTheme="minorHAnsi"/>
          <w:sz w:val="20"/>
          <w:szCs w:val="20"/>
        </w:rPr>
      </w:pPr>
    </w:p>
    <w:p w:rsidR="00E6409B" w:rsidRPr="00F77763" w:rsidRDefault="002F55DC" w:rsidP="00351696">
      <w:pPr>
        <w:pStyle w:val="a3"/>
        <w:numPr>
          <w:ilvl w:val="1"/>
          <w:numId w:val="11"/>
        </w:numPr>
        <w:spacing w:after="160" w:line="240" w:lineRule="atLeast"/>
        <w:jc w:val="both"/>
        <w:rPr>
          <w:rFonts w:asciiTheme="minorHAnsi" w:hAnsiTheme="minorHAnsi"/>
          <w:b/>
          <w:sz w:val="20"/>
          <w:szCs w:val="20"/>
        </w:rPr>
      </w:pPr>
      <w:r w:rsidRPr="00F77763">
        <w:rPr>
          <w:rFonts w:asciiTheme="minorHAnsi" w:hAnsiTheme="minorHAnsi"/>
          <w:b/>
          <w:sz w:val="20"/>
          <w:szCs w:val="20"/>
        </w:rPr>
        <w:t xml:space="preserve"> </w:t>
      </w:r>
      <w:r w:rsidR="00E6409B" w:rsidRPr="00F77763">
        <w:rPr>
          <w:rFonts w:asciiTheme="minorHAnsi" w:hAnsiTheme="minorHAnsi"/>
          <w:b/>
          <w:sz w:val="20"/>
          <w:szCs w:val="20"/>
        </w:rPr>
        <w:t>Значимые характеристики, в том числе характеристики особенностей развития детей раннего и дошкольного возраста.</w:t>
      </w:r>
    </w:p>
    <w:p w:rsidR="00783F6B" w:rsidRPr="00021E16" w:rsidRDefault="00DC7299" w:rsidP="00021E16">
      <w:pPr>
        <w:jc w:val="both"/>
        <w:rPr>
          <w:color w:val="000000"/>
          <w:sz w:val="20"/>
          <w:szCs w:val="20"/>
        </w:rPr>
      </w:pPr>
      <w:r w:rsidRPr="00F77763">
        <w:rPr>
          <w:sz w:val="20"/>
          <w:szCs w:val="20"/>
        </w:rPr>
        <w:t xml:space="preserve">Значимые </w:t>
      </w:r>
      <w:r w:rsidR="00E6409B" w:rsidRPr="00F77763">
        <w:rPr>
          <w:sz w:val="20"/>
          <w:szCs w:val="20"/>
        </w:rPr>
        <w:t>характеристики  детей  по ступеням развития  подробно сформулированы в примерной основной общеобразовательной программе дошкольного образования «От рождения до школы» п</w:t>
      </w:r>
      <w:r w:rsidR="00E6409B" w:rsidRPr="00F77763">
        <w:rPr>
          <w:color w:val="000000"/>
          <w:sz w:val="20"/>
          <w:szCs w:val="20"/>
        </w:rPr>
        <w:t xml:space="preserve">од редакцией Н.Е. </w:t>
      </w:r>
      <w:proofErr w:type="spellStart"/>
      <w:r w:rsidR="00E6409B" w:rsidRPr="00F77763">
        <w:rPr>
          <w:color w:val="000000"/>
          <w:sz w:val="20"/>
          <w:szCs w:val="20"/>
        </w:rPr>
        <w:t>Вераксы</w:t>
      </w:r>
      <w:proofErr w:type="spellEnd"/>
      <w:r w:rsidR="00E6409B" w:rsidRPr="00F77763">
        <w:rPr>
          <w:color w:val="000000"/>
          <w:sz w:val="20"/>
          <w:szCs w:val="20"/>
        </w:rPr>
        <w:t xml:space="preserve">, Т.С. Комаровой, М.А. Васильевой. – 3-е изд., </w:t>
      </w:r>
      <w:proofErr w:type="spellStart"/>
      <w:r w:rsidR="00E6409B" w:rsidRPr="00F77763">
        <w:rPr>
          <w:color w:val="000000"/>
          <w:sz w:val="20"/>
          <w:szCs w:val="20"/>
        </w:rPr>
        <w:t>испр</w:t>
      </w:r>
      <w:proofErr w:type="spellEnd"/>
      <w:r w:rsidR="00E6409B" w:rsidRPr="00F77763">
        <w:rPr>
          <w:color w:val="000000"/>
          <w:sz w:val="20"/>
          <w:szCs w:val="20"/>
        </w:rPr>
        <w:t>. и доп. -  М.: МОЗАИКА – СИНТЕЗ, 2014. Стр</w:t>
      </w:r>
      <w:r w:rsidR="00021E16">
        <w:rPr>
          <w:color w:val="000000"/>
          <w:sz w:val="20"/>
          <w:szCs w:val="20"/>
        </w:rPr>
        <w:t>. 234 - 251</w:t>
      </w:r>
    </w:p>
    <w:p w:rsidR="0015489E" w:rsidRPr="00F77763" w:rsidRDefault="00D33E6D" w:rsidP="0015489E">
      <w:pPr>
        <w:jc w:val="center"/>
        <w:rPr>
          <w:b/>
          <w:sz w:val="20"/>
          <w:szCs w:val="20"/>
        </w:rPr>
      </w:pPr>
      <w:r>
        <w:rPr>
          <w:b/>
          <w:sz w:val="20"/>
          <w:szCs w:val="20"/>
        </w:rPr>
        <w:t xml:space="preserve">1.4. </w:t>
      </w:r>
      <w:r w:rsidR="0015489E" w:rsidRPr="00F77763">
        <w:rPr>
          <w:b/>
          <w:sz w:val="20"/>
          <w:szCs w:val="20"/>
        </w:rPr>
        <w:t xml:space="preserve"> Планируемые результаты как ориентиры освоения воспитанниками основной образовательной программы дошкольного образования</w:t>
      </w:r>
    </w:p>
    <w:p w:rsidR="0015489E" w:rsidRPr="00F77763" w:rsidRDefault="00D33E6D" w:rsidP="00D33E6D">
      <w:pPr>
        <w:jc w:val="center"/>
        <w:rPr>
          <w:b/>
          <w:sz w:val="20"/>
          <w:szCs w:val="20"/>
        </w:rPr>
      </w:pPr>
      <w:r>
        <w:rPr>
          <w:b/>
          <w:sz w:val="20"/>
          <w:szCs w:val="20"/>
        </w:rPr>
        <w:t>1.4</w:t>
      </w:r>
      <w:r w:rsidR="0015489E" w:rsidRPr="00F77763">
        <w:rPr>
          <w:b/>
          <w:sz w:val="20"/>
          <w:szCs w:val="20"/>
        </w:rPr>
        <w:t>.1. Целевые ориентиры, сформулированные в ФГОС ДО</w:t>
      </w:r>
    </w:p>
    <w:p w:rsidR="0015489E" w:rsidRPr="00F77763" w:rsidRDefault="0015489E" w:rsidP="00D67BA1">
      <w:pPr>
        <w:shd w:val="clear" w:color="auto" w:fill="FFFFFF"/>
        <w:spacing w:after="0" w:line="240" w:lineRule="atLeast"/>
        <w:ind w:firstLine="708"/>
        <w:jc w:val="both"/>
        <w:rPr>
          <w:color w:val="000000"/>
          <w:sz w:val="20"/>
          <w:szCs w:val="20"/>
        </w:rPr>
      </w:pPr>
      <w:r w:rsidRPr="00F77763">
        <w:rPr>
          <w:color w:val="000000"/>
          <w:sz w:val="20"/>
          <w:szCs w:val="20"/>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 xml:space="preserve"> </w:t>
      </w:r>
      <w:r w:rsidRPr="00F77763">
        <w:rPr>
          <w:color w:val="000000"/>
          <w:sz w:val="20"/>
          <w:szCs w:val="20"/>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5489E" w:rsidRPr="00F77763" w:rsidRDefault="0015489E" w:rsidP="00D67BA1">
      <w:pPr>
        <w:shd w:val="clear" w:color="auto" w:fill="FFFFFF"/>
        <w:spacing w:after="0" w:line="240" w:lineRule="atLeast"/>
        <w:ind w:firstLine="708"/>
        <w:jc w:val="both"/>
        <w:rPr>
          <w:color w:val="000000"/>
          <w:sz w:val="20"/>
          <w:szCs w:val="20"/>
        </w:rPr>
      </w:pPr>
      <w:r w:rsidRPr="00F77763">
        <w:rPr>
          <w:color w:val="000000"/>
          <w:sz w:val="20"/>
          <w:szCs w:val="20"/>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Настоящие требования являются ориентирами для:</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а)  решения задач  формирования Программы; анализа профессиональной деятельности; взаимодействия с семьями воспитанников;</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б) изучения характеристик образования детей в возрасте от 2 месяцев до 8 лет;</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Целевые ориентиры не могут служить непосредственным основанием при решении управленческих задач, включая:</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аттестацию педагогических кадров;</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оценку качества образования;</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оценку выполнения муниципального (государственного) задания посредством их включения в показатели качества выполнения задания;</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распределение стимулирующего фонда оплаты труда работников ДОУ.</w:t>
      </w:r>
    </w:p>
    <w:p w:rsidR="0015489E" w:rsidRPr="00F77763"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5489E" w:rsidRDefault="0015489E" w:rsidP="00D67BA1">
      <w:pPr>
        <w:shd w:val="clear" w:color="auto" w:fill="FFFFFF"/>
        <w:spacing w:after="0" w:line="240" w:lineRule="atLeast"/>
        <w:ind w:firstLine="288"/>
        <w:jc w:val="both"/>
        <w:rPr>
          <w:color w:val="000000"/>
          <w:sz w:val="20"/>
          <w:szCs w:val="20"/>
        </w:rPr>
      </w:pPr>
      <w:r w:rsidRPr="00F77763">
        <w:rPr>
          <w:color w:val="000000"/>
          <w:sz w:val="20"/>
          <w:szCs w:val="20"/>
        </w:rPr>
        <w:t>Целевые ориентиры, обозначенные в ФГОС ДО, являются общими для всего образовательного пространства Российской Федерации, однако каждая из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ООПДО М</w:t>
      </w:r>
      <w:r w:rsidR="00783F6B">
        <w:rPr>
          <w:color w:val="000000"/>
          <w:sz w:val="20"/>
          <w:szCs w:val="20"/>
        </w:rPr>
        <w:t>Б</w:t>
      </w:r>
      <w:r w:rsidRPr="00F77763">
        <w:rPr>
          <w:color w:val="000000"/>
          <w:sz w:val="20"/>
          <w:szCs w:val="20"/>
        </w:rPr>
        <w:t xml:space="preserve">ДОУ детский сад № 134 базируются на ФГОС ДО и целях и задачах, обозначенных в пояснительной записке к программе, и в той части, которая совпадает со Стандартами, даются по тексту ФГОС. В </w:t>
      </w:r>
      <w:r w:rsidR="00CD516E" w:rsidRPr="00F77763">
        <w:rPr>
          <w:color w:val="000000"/>
          <w:sz w:val="20"/>
          <w:szCs w:val="20"/>
        </w:rPr>
        <w:t>ООПДО М</w:t>
      </w:r>
      <w:r w:rsidR="00783F6B">
        <w:rPr>
          <w:color w:val="000000"/>
          <w:sz w:val="20"/>
          <w:szCs w:val="20"/>
        </w:rPr>
        <w:t>Б</w:t>
      </w:r>
      <w:r w:rsidR="00CD516E" w:rsidRPr="00F77763">
        <w:rPr>
          <w:color w:val="000000"/>
          <w:sz w:val="20"/>
          <w:szCs w:val="20"/>
        </w:rPr>
        <w:t>ДОУ детский сад № 134</w:t>
      </w:r>
      <w:r w:rsidRPr="00F77763">
        <w:rPr>
          <w:color w:val="000000"/>
          <w:sz w:val="20"/>
          <w:szCs w:val="20"/>
        </w:rPr>
        <w:t>,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w:t>
      </w:r>
      <w:r w:rsidR="00CD516E" w:rsidRPr="00F77763">
        <w:rPr>
          <w:color w:val="000000"/>
          <w:sz w:val="20"/>
          <w:szCs w:val="20"/>
        </w:rPr>
        <w:t xml:space="preserve"> </w:t>
      </w:r>
      <w:r w:rsidRPr="00F77763">
        <w:rPr>
          <w:color w:val="000000"/>
          <w:sz w:val="20"/>
          <w:szCs w:val="20"/>
        </w:rPr>
        <w:t>этапе завершения дошкольного образования).</w:t>
      </w:r>
    </w:p>
    <w:p w:rsidR="00D33E6D" w:rsidRPr="00F77763" w:rsidRDefault="00D33E6D" w:rsidP="00D67BA1">
      <w:pPr>
        <w:shd w:val="clear" w:color="auto" w:fill="FFFFFF"/>
        <w:spacing w:after="0" w:line="240" w:lineRule="atLeast"/>
        <w:ind w:firstLine="288"/>
        <w:jc w:val="both"/>
        <w:rPr>
          <w:color w:val="000000"/>
          <w:sz w:val="20"/>
          <w:szCs w:val="20"/>
        </w:rPr>
      </w:pPr>
    </w:p>
    <w:p w:rsidR="00CD516E" w:rsidRPr="00F77763" w:rsidRDefault="00D33E6D" w:rsidP="00783F6B">
      <w:pPr>
        <w:pStyle w:val="a3"/>
        <w:spacing w:after="160" w:line="240" w:lineRule="atLeast"/>
        <w:ind w:hanging="720"/>
        <w:jc w:val="center"/>
        <w:rPr>
          <w:rFonts w:asciiTheme="minorHAnsi" w:hAnsiTheme="minorHAnsi"/>
          <w:b/>
          <w:sz w:val="20"/>
          <w:szCs w:val="20"/>
        </w:rPr>
      </w:pPr>
      <w:r>
        <w:rPr>
          <w:rFonts w:asciiTheme="minorHAnsi" w:hAnsiTheme="minorHAnsi"/>
          <w:b/>
          <w:sz w:val="20"/>
          <w:szCs w:val="20"/>
        </w:rPr>
        <w:t>1.4</w:t>
      </w:r>
      <w:r w:rsidR="0043084F">
        <w:rPr>
          <w:rFonts w:asciiTheme="minorHAnsi" w:hAnsiTheme="minorHAnsi"/>
          <w:b/>
          <w:sz w:val="20"/>
          <w:szCs w:val="20"/>
        </w:rPr>
        <w:t xml:space="preserve">.2. </w:t>
      </w:r>
      <w:r w:rsidR="00CD516E" w:rsidRPr="00F77763">
        <w:rPr>
          <w:rFonts w:asciiTheme="minorHAnsi" w:hAnsiTheme="minorHAnsi"/>
          <w:b/>
          <w:sz w:val="20"/>
          <w:szCs w:val="20"/>
        </w:rPr>
        <w:t>Целевые ориентиры образования в младенческом и раннем возрасте</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отрицательное отношение к грубости, жадности.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w:t>
      </w:r>
      <w:r w:rsidR="00783F6B">
        <w:rPr>
          <w:rFonts w:asciiTheme="minorHAnsi" w:hAnsiTheme="minorHAnsi"/>
          <w:sz w:val="20"/>
          <w:szCs w:val="20"/>
        </w:rPr>
        <w:t xml:space="preserve"> </w:t>
      </w:r>
      <w:r w:rsidRPr="00F77763">
        <w:rPr>
          <w:rFonts w:asciiTheme="minorHAnsi" w:hAnsiTheme="minorHAnsi"/>
          <w:sz w:val="20"/>
          <w:szCs w:val="20"/>
        </w:rPr>
        <w:t>старается соблюдать их.</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Стремится к общению со взрослыми и активно подражает им в движениях и действиях;</w:t>
      </w:r>
      <w:r w:rsidR="00783F6B">
        <w:rPr>
          <w:rFonts w:asciiTheme="minorHAnsi" w:hAnsiTheme="minorHAnsi"/>
          <w:sz w:val="20"/>
          <w:szCs w:val="20"/>
        </w:rPr>
        <w:t xml:space="preserve"> </w:t>
      </w:r>
      <w:r w:rsidRPr="00F77763">
        <w:rPr>
          <w:rFonts w:asciiTheme="minorHAnsi" w:hAnsiTheme="minorHAnsi"/>
          <w:sz w:val="20"/>
          <w:szCs w:val="20"/>
        </w:rPr>
        <w:t>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интерес к окружающему миру природы, с интересом участвует в сезонных наблюдениях.</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 пониманием следит за действиями героев кукольного театра; проявляет желание участвовать в театрализованных и сюжетно-ролевых играх.</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интерес к продуктивной деятельности (рисование, лепка, конструирование, аппликация).</w:t>
      </w:r>
    </w:p>
    <w:p w:rsidR="0015489E"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r w:rsidR="00D33E6D">
        <w:rPr>
          <w:rFonts w:asciiTheme="minorHAnsi" w:hAnsiTheme="minorHAnsi"/>
          <w:sz w:val="20"/>
          <w:szCs w:val="20"/>
        </w:rPr>
        <w:t xml:space="preserve"> </w:t>
      </w:r>
    </w:p>
    <w:p w:rsidR="00D33E6D" w:rsidRPr="00F77763" w:rsidRDefault="00D33E6D" w:rsidP="00D67BA1">
      <w:pPr>
        <w:pStyle w:val="a3"/>
        <w:spacing w:after="160" w:line="240" w:lineRule="atLeast"/>
        <w:ind w:left="11" w:hanging="11"/>
        <w:jc w:val="both"/>
        <w:rPr>
          <w:rFonts w:asciiTheme="minorHAnsi" w:hAnsiTheme="minorHAnsi"/>
          <w:sz w:val="20"/>
          <w:szCs w:val="20"/>
        </w:rPr>
      </w:pPr>
    </w:p>
    <w:p w:rsidR="00CD516E" w:rsidRPr="00F77763" w:rsidRDefault="00D33E6D" w:rsidP="00783F6B">
      <w:pPr>
        <w:pStyle w:val="a3"/>
        <w:spacing w:after="160" w:line="240" w:lineRule="atLeast"/>
        <w:ind w:left="11" w:hanging="11"/>
        <w:jc w:val="center"/>
        <w:rPr>
          <w:rFonts w:asciiTheme="minorHAnsi" w:hAnsiTheme="minorHAnsi"/>
          <w:b/>
          <w:sz w:val="20"/>
          <w:szCs w:val="20"/>
        </w:rPr>
      </w:pPr>
      <w:r>
        <w:rPr>
          <w:rFonts w:asciiTheme="minorHAnsi" w:hAnsiTheme="minorHAnsi"/>
          <w:b/>
          <w:sz w:val="20"/>
          <w:szCs w:val="20"/>
        </w:rPr>
        <w:t xml:space="preserve">1.4.3 </w:t>
      </w:r>
      <w:r w:rsidR="0043084F">
        <w:rPr>
          <w:rFonts w:asciiTheme="minorHAnsi" w:hAnsiTheme="minorHAnsi"/>
          <w:b/>
          <w:sz w:val="20"/>
          <w:szCs w:val="20"/>
        </w:rPr>
        <w:t xml:space="preserve"> </w:t>
      </w:r>
      <w:r w:rsidR="00CD516E" w:rsidRPr="00F77763">
        <w:rPr>
          <w:rFonts w:asciiTheme="minorHAnsi" w:hAnsiTheme="minorHAnsi"/>
          <w:b/>
          <w:sz w:val="20"/>
          <w:szCs w:val="20"/>
        </w:rPr>
        <w:t>Целевые ориентиры на этапе завершения дошкольного образования</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овладевает основными культурными средствами, спосо</w:t>
      </w:r>
      <w:r w:rsidR="003B7BAD" w:rsidRPr="00F77763">
        <w:rPr>
          <w:rFonts w:asciiTheme="minorHAnsi" w:hAnsiTheme="minorHAnsi"/>
          <w:sz w:val="20"/>
          <w:szCs w:val="20"/>
        </w:rPr>
        <w:t>ба</w:t>
      </w:r>
      <w:r w:rsidRPr="00F77763">
        <w:rPr>
          <w:rFonts w:asciiTheme="minorHAnsi" w:hAnsiTheme="minorHAnsi"/>
          <w:sz w:val="20"/>
          <w:szCs w:val="20"/>
        </w:rPr>
        <w:t>ми деятельности, проявляет инициативу и самостоятельность в разных</w:t>
      </w:r>
      <w:r w:rsidR="003B7BAD" w:rsidRPr="00F77763">
        <w:rPr>
          <w:rFonts w:asciiTheme="minorHAnsi" w:hAnsiTheme="minorHAnsi"/>
          <w:sz w:val="20"/>
          <w:szCs w:val="20"/>
        </w:rPr>
        <w:t xml:space="preserve"> </w:t>
      </w:r>
      <w:r w:rsidRPr="00F77763">
        <w:rPr>
          <w:rFonts w:asciiTheme="minorHAnsi" w:hAnsiTheme="minorHAnsi"/>
          <w:sz w:val="20"/>
          <w:szCs w:val="20"/>
        </w:rPr>
        <w:t>видах деятельности — игре, общении, познавательно-исследовательской</w:t>
      </w:r>
      <w:r w:rsidR="003B7BAD" w:rsidRPr="00F77763">
        <w:rPr>
          <w:rFonts w:asciiTheme="minorHAnsi" w:hAnsiTheme="minorHAnsi"/>
          <w:sz w:val="20"/>
          <w:szCs w:val="20"/>
        </w:rPr>
        <w:t xml:space="preserve"> </w:t>
      </w:r>
      <w:r w:rsidRPr="00F77763">
        <w:rPr>
          <w:rFonts w:asciiTheme="minorHAnsi" w:hAnsiTheme="minorHAnsi"/>
          <w:sz w:val="20"/>
          <w:szCs w:val="20"/>
        </w:rPr>
        <w:t xml:space="preserve">деятельности, конструировании и др.; </w:t>
      </w:r>
      <w:r w:rsidR="003B7BAD" w:rsidRPr="00F77763">
        <w:rPr>
          <w:rFonts w:asciiTheme="minorHAnsi" w:hAnsiTheme="minorHAnsi"/>
          <w:sz w:val="20"/>
          <w:szCs w:val="20"/>
        </w:rPr>
        <w:t>способен выбирать себе род заня</w:t>
      </w:r>
      <w:r w:rsidRPr="00F77763">
        <w:rPr>
          <w:rFonts w:asciiTheme="minorHAnsi" w:hAnsiTheme="minorHAnsi"/>
          <w:sz w:val="20"/>
          <w:szCs w:val="20"/>
        </w:rPr>
        <w:t>тий, участников по совместной деятельности.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обладает установкой пол</w:t>
      </w:r>
      <w:r w:rsidR="003B7BAD" w:rsidRPr="00F77763">
        <w:rPr>
          <w:rFonts w:asciiTheme="minorHAnsi" w:hAnsiTheme="minorHAnsi"/>
          <w:sz w:val="20"/>
          <w:szCs w:val="20"/>
        </w:rPr>
        <w:t xml:space="preserve">ожительного отношения к миру, к </w:t>
      </w:r>
      <w:r w:rsidRPr="00F77763">
        <w:rPr>
          <w:rFonts w:asciiTheme="minorHAnsi" w:hAnsiTheme="minorHAnsi"/>
          <w:sz w:val="20"/>
          <w:szCs w:val="20"/>
        </w:rPr>
        <w:t>разным видам труда, другим людям и самому себе, обладает чувством</w:t>
      </w:r>
      <w:r w:rsidR="003B7BAD" w:rsidRPr="00F77763">
        <w:rPr>
          <w:rFonts w:asciiTheme="minorHAnsi" w:hAnsiTheme="minorHAnsi"/>
          <w:sz w:val="20"/>
          <w:szCs w:val="20"/>
        </w:rPr>
        <w:t xml:space="preserve"> </w:t>
      </w:r>
      <w:r w:rsidRPr="00F77763">
        <w:rPr>
          <w:rFonts w:asciiTheme="minorHAnsi" w:hAnsiTheme="minorHAnsi"/>
          <w:sz w:val="20"/>
          <w:szCs w:val="20"/>
        </w:rPr>
        <w:t>собственного достоинства; активно взаимодействует со сверстниками и</w:t>
      </w:r>
      <w:r w:rsidR="003B7BAD" w:rsidRPr="00F77763">
        <w:rPr>
          <w:rFonts w:asciiTheme="minorHAnsi" w:hAnsiTheme="minorHAnsi"/>
          <w:sz w:val="20"/>
          <w:szCs w:val="20"/>
        </w:rPr>
        <w:t xml:space="preserve"> </w:t>
      </w:r>
      <w:r w:rsidRPr="00F77763">
        <w:rPr>
          <w:rFonts w:asciiTheme="minorHAnsi" w:hAnsiTheme="minorHAnsi"/>
          <w:sz w:val="20"/>
          <w:szCs w:val="20"/>
        </w:rPr>
        <w:t>взрослыми, участвует в совместных играх.</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Способен договариваться, учиты</w:t>
      </w:r>
      <w:r w:rsidR="003B7BAD" w:rsidRPr="00F77763">
        <w:rPr>
          <w:rFonts w:asciiTheme="minorHAnsi" w:hAnsiTheme="minorHAnsi"/>
          <w:sz w:val="20"/>
          <w:szCs w:val="20"/>
        </w:rPr>
        <w:t xml:space="preserve">вать интересы и чувства других, </w:t>
      </w:r>
      <w:r w:rsidRPr="00F77763">
        <w:rPr>
          <w:rFonts w:asciiTheme="minorHAnsi" w:hAnsiTheme="minorHAnsi"/>
          <w:sz w:val="20"/>
          <w:szCs w:val="20"/>
        </w:rPr>
        <w:t xml:space="preserve">сопереживать неудачам и радоваться </w:t>
      </w:r>
      <w:r w:rsidR="003B7BAD" w:rsidRPr="00F77763">
        <w:rPr>
          <w:rFonts w:asciiTheme="minorHAnsi" w:hAnsiTheme="minorHAnsi"/>
          <w:sz w:val="20"/>
          <w:szCs w:val="20"/>
        </w:rPr>
        <w:t>успехам других, адекватно прояв</w:t>
      </w:r>
      <w:r w:rsidRPr="00F77763">
        <w:rPr>
          <w:rFonts w:asciiTheme="minorHAnsi" w:hAnsiTheme="minorHAnsi"/>
          <w:sz w:val="20"/>
          <w:szCs w:val="20"/>
        </w:rPr>
        <w:t>ляет свои чувства, в том числе чувство веры в себя, старается разрешать</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конфликты. Умеет выражать и отстаив</w:t>
      </w:r>
      <w:r w:rsidR="003B7BAD" w:rsidRPr="00F77763">
        <w:rPr>
          <w:rFonts w:asciiTheme="minorHAnsi" w:hAnsiTheme="minorHAnsi"/>
          <w:sz w:val="20"/>
          <w:szCs w:val="20"/>
        </w:rPr>
        <w:t>ать свою позицию по разным воп</w:t>
      </w:r>
      <w:r w:rsidRPr="00F77763">
        <w:rPr>
          <w:rFonts w:asciiTheme="minorHAnsi" w:hAnsiTheme="minorHAnsi"/>
          <w:sz w:val="20"/>
          <w:szCs w:val="20"/>
        </w:rPr>
        <w:t>росам.</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Способен сотрудничать и выполнят</w:t>
      </w:r>
      <w:r w:rsidR="003B7BAD" w:rsidRPr="00F77763">
        <w:rPr>
          <w:rFonts w:asciiTheme="minorHAnsi" w:hAnsiTheme="minorHAnsi"/>
          <w:sz w:val="20"/>
          <w:szCs w:val="20"/>
        </w:rPr>
        <w:t>ь как лидерские, так и исполни</w:t>
      </w:r>
      <w:r w:rsidRPr="00F77763">
        <w:rPr>
          <w:rFonts w:asciiTheme="minorHAnsi" w:hAnsiTheme="minorHAnsi"/>
          <w:sz w:val="20"/>
          <w:szCs w:val="20"/>
        </w:rPr>
        <w:t>тельские функции в совместной деятельности.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Понимает, что все люди равны вн</w:t>
      </w:r>
      <w:r w:rsidR="003B7BAD" w:rsidRPr="00F77763">
        <w:rPr>
          <w:rFonts w:asciiTheme="minorHAnsi" w:hAnsiTheme="minorHAnsi"/>
          <w:sz w:val="20"/>
          <w:szCs w:val="20"/>
        </w:rPr>
        <w:t xml:space="preserve">е зависимости от их социального </w:t>
      </w:r>
      <w:r w:rsidRPr="00F77763">
        <w:rPr>
          <w:rFonts w:asciiTheme="minorHAnsi" w:hAnsiTheme="minorHAnsi"/>
          <w:sz w:val="20"/>
          <w:szCs w:val="20"/>
        </w:rPr>
        <w:t>происхождения, этнической принадле</w:t>
      </w:r>
      <w:r w:rsidR="003B7BAD" w:rsidRPr="00F77763">
        <w:rPr>
          <w:rFonts w:asciiTheme="minorHAnsi" w:hAnsiTheme="minorHAnsi"/>
          <w:sz w:val="20"/>
          <w:szCs w:val="20"/>
        </w:rPr>
        <w:t>жности, религиозных и других ве</w:t>
      </w:r>
      <w:r w:rsidRPr="00F77763">
        <w:rPr>
          <w:rFonts w:asciiTheme="minorHAnsi" w:hAnsiTheme="minorHAnsi"/>
          <w:sz w:val="20"/>
          <w:szCs w:val="20"/>
        </w:rPr>
        <w:t>рований, их физических и психических особенностей.</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xml:space="preserve">• Проявляет </w:t>
      </w:r>
      <w:proofErr w:type="spellStart"/>
      <w:r w:rsidRPr="00F77763">
        <w:rPr>
          <w:rFonts w:asciiTheme="minorHAnsi" w:hAnsiTheme="minorHAnsi"/>
          <w:sz w:val="20"/>
          <w:szCs w:val="20"/>
        </w:rPr>
        <w:t>эмпатию</w:t>
      </w:r>
      <w:proofErr w:type="spellEnd"/>
      <w:r w:rsidRPr="00F77763">
        <w:rPr>
          <w:rFonts w:asciiTheme="minorHAnsi" w:hAnsiTheme="minorHAnsi"/>
          <w:sz w:val="20"/>
          <w:szCs w:val="20"/>
        </w:rPr>
        <w:t xml:space="preserve"> по отнош</w:t>
      </w:r>
      <w:r w:rsidR="003B7BAD" w:rsidRPr="00F77763">
        <w:rPr>
          <w:rFonts w:asciiTheme="minorHAnsi" w:hAnsiTheme="minorHAnsi"/>
          <w:sz w:val="20"/>
          <w:szCs w:val="20"/>
        </w:rPr>
        <w:t xml:space="preserve">ению к другим людям, готовность </w:t>
      </w:r>
      <w:r w:rsidRPr="00F77763">
        <w:rPr>
          <w:rFonts w:asciiTheme="minorHAnsi" w:hAnsiTheme="minorHAnsi"/>
          <w:sz w:val="20"/>
          <w:szCs w:val="20"/>
        </w:rPr>
        <w:t>прийти на помощь тем, кто в этом нуждается.</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умение слышать д</w:t>
      </w:r>
      <w:r w:rsidR="003B7BAD" w:rsidRPr="00F77763">
        <w:rPr>
          <w:rFonts w:asciiTheme="minorHAnsi" w:hAnsiTheme="minorHAnsi"/>
          <w:sz w:val="20"/>
          <w:szCs w:val="20"/>
        </w:rPr>
        <w:t xml:space="preserve">ругих и стремление быть понятым </w:t>
      </w:r>
      <w:r w:rsidRPr="00F77763">
        <w:rPr>
          <w:rFonts w:asciiTheme="minorHAnsi" w:hAnsiTheme="minorHAnsi"/>
          <w:sz w:val="20"/>
          <w:szCs w:val="20"/>
        </w:rPr>
        <w:t>другими.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обладает развитым воображением, к</w:t>
      </w:r>
      <w:r w:rsidR="003B7BAD" w:rsidRPr="00F77763">
        <w:rPr>
          <w:rFonts w:asciiTheme="minorHAnsi" w:hAnsiTheme="minorHAnsi"/>
          <w:sz w:val="20"/>
          <w:szCs w:val="20"/>
        </w:rPr>
        <w:t xml:space="preserve">оторое реализуется в </w:t>
      </w:r>
      <w:r w:rsidRPr="00F77763">
        <w:rPr>
          <w:rFonts w:asciiTheme="minorHAnsi" w:hAnsiTheme="minorHAnsi"/>
          <w:sz w:val="20"/>
          <w:szCs w:val="20"/>
        </w:rPr>
        <w:t>разных видах деятельности, и прежде вс</w:t>
      </w:r>
      <w:r w:rsidR="003B7BAD" w:rsidRPr="00F77763">
        <w:rPr>
          <w:rFonts w:asciiTheme="minorHAnsi" w:hAnsiTheme="minorHAnsi"/>
          <w:sz w:val="20"/>
          <w:szCs w:val="20"/>
        </w:rPr>
        <w:t>его в игре; владеет разными фор</w:t>
      </w:r>
      <w:r w:rsidRPr="00F77763">
        <w:rPr>
          <w:rFonts w:asciiTheme="minorHAnsi" w:hAnsiTheme="minorHAnsi"/>
          <w:sz w:val="20"/>
          <w:szCs w:val="20"/>
        </w:rPr>
        <w:t>мами и видами игры, различает условную и реальную ситуации; умеет</w:t>
      </w:r>
      <w:r w:rsidR="003B7BAD" w:rsidRPr="00F77763">
        <w:rPr>
          <w:rFonts w:asciiTheme="minorHAnsi" w:hAnsiTheme="minorHAnsi"/>
          <w:sz w:val="20"/>
          <w:szCs w:val="20"/>
        </w:rPr>
        <w:t xml:space="preserve"> </w:t>
      </w:r>
      <w:r w:rsidRPr="00F77763">
        <w:rPr>
          <w:rFonts w:asciiTheme="minorHAnsi" w:hAnsiTheme="minorHAnsi"/>
          <w:sz w:val="20"/>
          <w:szCs w:val="20"/>
        </w:rPr>
        <w:t>подчиняться разным правилам и со</w:t>
      </w:r>
      <w:r w:rsidR="003B7BAD" w:rsidRPr="00F77763">
        <w:rPr>
          <w:rFonts w:asciiTheme="minorHAnsi" w:hAnsiTheme="minorHAnsi"/>
          <w:sz w:val="20"/>
          <w:szCs w:val="20"/>
        </w:rPr>
        <w:t>циальным нормам. Умеет распозна</w:t>
      </w:r>
      <w:r w:rsidRPr="00F77763">
        <w:rPr>
          <w:rFonts w:asciiTheme="minorHAnsi" w:hAnsiTheme="minorHAnsi"/>
          <w:sz w:val="20"/>
          <w:szCs w:val="20"/>
        </w:rPr>
        <w:t>вать различные ситуации и адекватно их оценивать.</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достаточно хорошо владе</w:t>
      </w:r>
      <w:r w:rsidR="003B7BAD" w:rsidRPr="00F77763">
        <w:rPr>
          <w:rFonts w:asciiTheme="minorHAnsi" w:hAnsiTheme="minorHAnsi"/>
          <w:sz w:val="20"/>
          <w:szCs w:val="20"/>
        </w:rPr>
        <w:t xml:space="preserve">ет устной речью, может выражать </w:t>
      </w:r>
      <w:r w:rsidRPr="00F77763">
        <w:rPr>
          <w:rFonts w:asciiTheme="minorHAnsi" w:hAnsiTheme="minorHAnsi"/>
          <w:sz w:val="20"/>
          <w:szCs w:val="20"/>
        </w:rPr>
        <w:t>свои мысли и желания, использовать речь для выражения своих мыслей,</w:t>
      </w:r>
      <w:r w:rsidR="003B7BAD" w:rsidRPr="00F77763">
        <w:rPr>
          <w:rFonts w:asciiTheme="minorHAnsi" w:hAnsiTheme="minorHAnsi"/>
          <w:sz w:val="20"/>
          <w:szCs w:val="20"/>
        </w:rPr>
        <w:t xml:space="preserve"> </w:t>
      </w:r>
      <w:r w:rsidRPr="00F77763">
        <w:rPr>
          <w:rFonts w:asciiTheme="minorHAnsi" w:hAnsiTheme="minorHAnsi"/>
          <w:sz w:val="20"/>
          <w:szCs w:val="20"/>
        </w:rPr>
        <w:t>чувств и желаний, построения речево</w:t>
      </w:r>
      <w:r w:rsidR="003B7BAD" w:rsidRPr="00F77763">
        <w:rPr>
          <w:rFonts w:asciiTheme="minorHAnsi" w:hAnsiTheme="minorHAnsi"/>
          <w:sz w:val="20"/>
          <w:szCs w:val="20"/>
        </w:rPr>
        <w:t>го высказывания в ситуации обще</w:t>
      </w:r>
      <w:r w:rsidRPr="00F77763">
        <w:rPr>
          <w:rFonts w:asciiTheme="minorHAnsi" w:hAnsiTheme="minorHAnsi"/>
          <w:sz w:val="20"/>
          <w:szCs w:val="20"/>
        </w:rPr>
        <w:t>ния, выделять звуки в словах, у ребенк</w:t>
      </w:r>
      <w:r w:rsidR="003B7BAD" w:rsidRPr="00F77763">
        <w:rPr>
          <w:rFonts w:asciiTheme="minorHAnsi" w:hAnsiTheme="minorHAnsi"/>
          <w:sz w:val="20"/>
          <w:szCs w:val="20"/>
        </w:rPr>
        <w:t>а складываются предпосылки гра</w:t>
      </w:r>
      <w:r w:rsidRPr="00F77763">
        <w:rPr>
          <w:rFonts w:asciiTheme="minorHAnsi" w:hAnsiTheme="minorHAnsi"/>
          <w:sz w:val="20"/>
          <w:szCs w:val="20"/>
        </w:rPr>
        <w:t>мотности.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У ребенка развита крупная и мелка</w:t>
      </w:r>
      <w:r w:rsidR="003B7BAD" w:rsidRPr="00F77763">
        <w:rPr>
          <w:rFonts w:asciiTheme="minorHAnsi" w:hAnsiTheme="minorHAnsi"/>
          <w:sz w:val="20"/>
          <w:szCs w:val="20"/>
        </w:rPr>
        <w:t>я моторика; он подвижен, вынос</w:t>
      </w:r>
      <w:r w:rsidRPr="00F77763">
        <w:rPr>
          <w:rFonts w:asciiTheme="minorHAnsi" w:hAnsiTheme="minorHAnsi"/>
          <w:sz w:val="20"/>
          <w:szCs w:val="20"/>
        </w:rPr>
        <w:t xml:space="preserve">лив, владеет основными движениями, </w:t>
      </w:r>
      <w:r w:rsidR="003B7BAD" w:rsidRPr="00F77763">
        <w:rPr>
          <w:rFonts w:asciiTheme="minorHAnsi" w:hAnsiTheme="minorHAnsi"/>
          <w:sz w:val="20"/>
          <w:szCs w:val="20"/>
        </w:rPr>
        <w:t>может контролировать свои движе</w:t>
      </w:r>
      <w:r w:rsidRPr="00F77763">
        <w:rPr>
          <w:rFonts w:asciiTheme="minorHAnsi" w:hAnsiTheme="minorHAnsi"/>
          <w:sz w:val="20"/>
          <w:szCs w:val="20"/>
        </w:rPr>
        <w:t>ния и управлять ими.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способен к волевым усилиям, может следовать соци</w:t>
      </w:r>
      <w:r w:rsidR="003B7BAD" w:rsidRPr="00F77763">
        <w:rPr>
          <w:rFonts w:asciiTheme="minorHAnsi" w:hAnsiTheme="minorHAnsi"/>
          <w:sz w:val="20"/>
          <w:szCs w:val="20"/>
        </w:rPr>
        <w:t xml:space="preserve">альным </w:t>
      </w:r>
      <w:r w:rsidRPr="00F77763">
        <w:rPr>
          <w:rFonts w:asciiTheme="minorHAnsi" w:hAnsiTheme="minorHAnsi"/>
          <w:sz w:val="20"/>
          <w:szCs w:val="20"/>
        </w:rPr>
        <w:t xml:space="preserve">нормам поведения и правилам в разных </w:t>
      </w:r>
      <w:r w:rsidR="003B7BAD" w:rsidRPr="00F77763">
        <w:rPr>
          <w:rFonts w:asciiTheme="minorHAnsi" w:hAnsiTheme="minorHAnsi"/>
          <w:sz w:val="20"/>
          <w:szCs w:val="20"/>
        </w:rPr>
        <w:t>видах деятельности, во взаимоот</w:t>
      </w:r>
      <w:r w:rsidRPr="00F77763">
        <w:rPr>
          <w:rFonts w:asciiTheme="minorHAnsi" w:hAnsiTheme="minorHAnsi"/>
          <w:sz w:val="20"/>
          <w:szCs w:val="20"/>
        </w:rPr>
        <w:t>ношениях со взрослыми и сверстникам</w:t>
      </w:r>
      <w:r w:rsidR="003B7BAD" w:rsidRPr="00F77763">
        <w:rPr>
          <w:rFonts w:asciiTheme="minorHAnsi" w:hAnsiTheme="minorHAnsi"/>
          <w:sz w:val="20"/>
          <w:szCs w:val="20"/>
        </w:rPr>
        <w:t>и, может соблюдать правила безо</w:t>
      </w:r>
      <w:r w:rsidRPr="00F77763">
        <w:rPr>
          <w:rFonts w:asciiTheme="minorHAnsi" w:hAnsiTheme="minorHAnsi"/>
          <w:sz w:val="20"/>
          <w:szCs w:val="20"/>
        </w:rPr>
        <w:t>пасного поведения и навыки личной гигиены.</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ответственность за начатое дело.</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Ребенок проявляет любознательн</w:t>
      </w:r>
      <w:r w:rsidR="003B7BAD" w:rsidRPr="00F77763">
        <w:rPr>
          <w:rFonts w:asciiTheme="minorHAnsi" w:hAnsiTheme="minorHAnsi"/>
          <w:sz w:val="20"/>
          <w:szCs w:val="20"/>
        </w:rPr>
        <w:t xml:space="preserve">ость, задает вопросы взрослым и </w:t>
      </w:r>
      <w:r w:rsidRPr="00F77763">
        <w:rPr>
          <w:rFonts w:asciiTheme="minorHAnsi" w:hAnsiTheme="minorHAnsi"/>
          <w:sz w:val="20"/>
          <w:szCs w:val="20"/>
        </w:rPr>
        <w:t>сверстникам, интересуется причинн</w:t>
      </w:r>
      <w:r w:rsidR="003B7BAD" w:rsidRPr="00F77763">
        <w:rPr>
          <w:rFonts w:asciiTheme="minorHAnsi" w:hAnsiTheme="minorHAnsi"/>
          <w:sz w:val="20"/>
          <w:szCs w:val="20"/>
        </w:rPr>
        <w:t>о-следственными связями, пытает</w:t>
      </w:r>
      <w:r w:rsidRPr="00F77763">
        <w:rPr>
          <w:rFonts w:asciiTheme="minorHAnsi" w:hAnsiTheme="minorHAnsi"/>
          <w:sz w:val="20"/>
          <w:szCs w:val="20"/>
        </w:rPr>
        <w:t>ся самостоятельно придумывать об</w:t>
      </w:r>
      <w:r w:rsidR="003B7BAD" w:rsidRPr="00F77763">
        <w:rPr>
          <w:rFonts w:asciiTheme="minorHAnsi" w:hAnsiTheme="minorHAnsi"/>
          <w:sz w:val="20"/>
          <w:szCs w:val="20"/>
        </w:rPr>
        <w:t>ъяснения явлениям природы и пос</w:t>
      </w:r>
      <w:r w:rsidRPr="00F77763">
        <w:rPr>
          <w:rFonts w:asciiTheme="minorHAnsi" w:hAnsiTheme="minorHAnsi"/>
          <w:sz w:val="20"/>
          <w:szCs w:val="20"/>
        </w:rPr>
        <w:t xml:space="preserve">тупкам людей; склонен наблюдать, </w:t>
      </w:r>
      <w:r w:rsidR="003B7BAD" w:rsidRPr="00F77763">
        <w:rPr>
          <w:rFonts w:asciiTheme="minorHAnsi" w:hAnsiTheme="minorHAnsi"/>
          <w:sz w:val="20"/>
          <w:szCs w:val="20"/>
        </w:rPr>
        <w:t>экспериментировать. Обладает на</w:t>
      </w:r>
      <w:r w:rsidRPr="00F77763">
        <w:rPr>
          <w:rFonts w:asciiTheme="minorHAnsi" w:hAnsiTheme="minorHAnsi"/>
          <w:sz w:val="20"/>
          <w:szCs w:val="20"/>
        </w:rPr>
        <w:t>чальными знаниями о себе, о природном и социальном мире, в котором</w:t>
      </w:r>
      <w:r w:rsidR="003B7BAD" w:rsidRPr="00F77763">
        <w:rPr>
          <w:rFonts w:asciiTheme="minorHAnsi" w:hAnsiTheme="minorHAnsi"/>
          <w:sz w:val="20"/>
          <w:szCs w:val="20"/>
        </w:rPr>
        <w:t xml:space="preserve"> </w:t>
      </w:r>
      <w:r w:rsidRPr="00F77763">
        <w:rPr>
          <w:rFonts w:asciiTheme="minorHAnsi" w:hAnsiTheme="minorHAnsi"/>
          <w:sz w:val="20"/>
          <w:szCs w:val="20"/>
        </w:rPr>
        <w:t>он живет; знаком с произведениями д</w:t>
      </w:r>
      <w:r w:rsidR="003B7BAD" w:rsidRPr="00F77763">
        <w:rPr>
          <w:rFonts w:asciiTheme="minorHAnsi" w:hAnsiTheme="minorHAnsi"/>
          <w:sz w:val="20"/>
          <w:szCs w:val="20"/>
        </w:rPr>
        <w:t>етской литературы, обладает эле</w:t>
      </w:r>
      <w:r w:rsidRPr="00F77763">
        <w:rPr>
          <w:rFonts w:asciiTheme="minorHAnsi" w:hAnsiTheme="minorHAnsi"/>
          <w:sz w:val="20"/>
          <w:szCs w:val="20"/>
        </w:rPr>
        <w:t>ментарными представлениями из обл</w:t>
      </w:r>
      <w:r w:rsidR="003B7BAD" w:rsidRPr="00F77763">
        <w:rPr>
          <w:rFonts w:asciiTheme="minorHAnsi" w:hAnsiTheme="minorHAnsi"/>
          <w:sz w:val="20"/>
          <w:szCs w:val="20"/>
        </w:rPr>
        <w:t>асти живой природы, естествозна</w:t>
      </w:r>
      <w:r w:rsidRPr="00F77763">
        <w:rPr>
          <w:rFonts w:asciiTheme="minorHAnsi" w:hAnsiTheme="minorHAnsi"/>
          <w:sz w:val="20"/>
          <w:szCs w:val="20"/>
        </w:rPr>
        <w:t>ния, математики, истории и т.п.; спо</w:t>
      </w:r>
      <w:r w:rsidR="003B7BAD" w:rsidRPr="00F77763">
        <w:rPr>
          <w:rFonts w:asciiTheme="minorHAnsi" w:hAnsiTheme="minorHAnsi"/>
          <w:sz w:val="20"/>
          <w:szCs w:val="20"/>
        </w:rPr>
        <w:t>собен к принятию собственных ре</w:t>
      </w:r>
      <w:r w:rsidRPr="00F77763">
        <w:rPr>
          <w:rFonts w:asciiTheme="minorHAnsi" w:hAnsiTheme="minorHAnsi"/>
          <w:sz w:val="20"/>
          <w:szCs w:val="20"/>
        </w:rPr>
        <w:t>шений, опираясь на свои знания и у</w:t>
      </w:r>
      <w:r w:rsidR="003B7BAD" w:rsidRPr="00F77763">
        <w:rPr>
          <w:rFonts w:asciiTheme="minorHAnsi" w:hAnsiTheme="minorHAnsi"/>
          <w:sz w:val="20"/>
          <w:szCs w:val="20"/>
        </w:rPr>
        <w:t>мения в различных видах деятель</w:t>
      </w:r>
      <w:r w:rsidRPr="00F77763">
        <w:rPr>
          <w:rFonts w:asciiTheme="minorHAnsi" w:hAnsiTheme="minorHAnsi"/>
          <w:sz w:val="20"/>
          <w:szCs w:val="20"/>
        </w:rPr>
        <w:t>ности.</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Открыт новому, то есть проявляет ж</w:t>
      </w:r>
      <w:r w:rsidR="003B7BAD" w:rsidRPr="00F77763">
        <w:rPr>
          <w:rFonts w:asciiTheme="minorHAnsi" w:hAnsiTheme="minorHAnsi"/>
          <w:sz w:val="20"/>
          <w:szCs w:val="20"/>
        </w:rPr>
        <w:t>елание узнавать новое, самосто</w:t>
      </w:r>
      <w:r w:rsidRPr="00F77763">
        <w:rPr>
          <w:rFonts w:asciiTheme="minorHAnsi" w:hAnsiTheme="minorHAnsi"/>
          <w:sz w:val="20"/>
          <w:szCs w:val="20"/>
        </w:rPr>
        <w:t>ятельно добывать новые знания; пол</w:t>
      </w:r>
      <w:r w:rsidR="003B7BAD" w:rsidRPr="00F77763">
        <w:rPr>
          <w:rFonts w:asciiTheme="minorHAnsi" w:hAnsiTheme="minorHAnsi"/>
          <w:sz w:val="20"/>
          <w:szCs w:val="20"/>
        </w:rPr>
        <w:t xml:space="preserve">ожительно относится к обучению в </w:t>
      </w:r>
      <w:r w:rsidRPr="00F77763">
        <w:rPr>
          <w:rFonts w:asciiTheme="minorHAnsi" w:hAnsiTheme="minorHAnsi"/>
          <w:sz w:val="20"/>
          <w:szCs w:val="20"/>
        </w:rPr>
        <w:t>школе.</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уважение к жизни (в различных ее</w:t>
      </w:r>
      <w:r w:rsidR="003B7BAD" w:rsidRPr="00F77763">
        <w:rPr>
          <w:rFonts w:asciiTheme="minorHAnsi" w:hAnsiTheme="minorHAnsi"/>
          <w:sz w:val="20"/>
          <w:szCs w:val="20"/>
        </w:rPr>
        <w:t xml:space="preserve"> формах) и заботу об </w:t>
      </w:r>
      <w:r w:rsidRPr="00F77763">
        <w:rPr>
          <w:rFonts w:asciiTheme="minorHAnsi" w:hAnsiTheme="minorHAnsi"/>
          <w:sz w:val="20"/>
          <w:szCs w:val="20"/>
        </w:rPr>
        <w:t>окружающей среде.</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Эмоционально отзывается на кра</w:t>
      </w:r>
      <w:r w:rsidR="003B7BAD" w:rsidRPr="00F77763">
        <w:rPr>
          <w:rFonts w:asciiTheme="minorHAnsi" w:hAnsiTheme="minorHAnsi"/>
          <w:sz w:val="20"/>
          <w:szCs w:val="20"/>
        </w:rPr>
        <w:t>соту окружающего мира, произве</w:t>
      </w:r>
      <w:r w:rsidRPr="00F77763">
        <w:rPr>
          <w:rFonts w:asciiTheme="minorHAnsi" w:hAnsiTheme="minorHAnsi"/>
          <w:sz w:val="20"/>
          <w:szCs w:val="20"/>
        </w:rPr>
        <w:t>дения народного и профессионального</w:t>
      </w:r>
      <w:r w:rsidR="003B7BAD" w:rsidRPr="00F77763">
        <w:rPr>
          <w:rFonts w:asciiTheme="minorHAnsi" w:hAnsiTheme="minorHAnsi"/>
          <w:sz w:val="20"/>
          <w:szCs w:val="20"/>
        </w:rPr>
        <w:t xml:space="preserve"> искусства (музыку, танцы, теат</w:t>
      </w:r>
      <w:r w:rsidRPr="00F77763">
        <w:rPr>
          <w:rFonts w:asciiTheme="minorHAnsi" w:hAnsiTheme="minorHAnsi"/>
          <w:sz w:val="20"/>
          <w:szCs w:val="20"/>
        </w:rPr>
        <w:t>ральную деятельность, изобразительную деятельность и т. д.).</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Проявляет патриотические чувства,</w:t>
      </w:r>
      <w:r w:rsidR="003B7BAD" w:rsidRPr="00F77763">
        <w:rPr>
          <w:rFonts w:asciiTheme="minorHAnsi" w:hAnsiTheme="minorHAnsi"/>
          <w:sz w:val="20"/>
          <w:szCs w:val="20"/>
        </w:rPr>
        <w:t xml:space="preserve"> ощущает гордость за свою стра</w:t>
      </w:r>
      <w:r w:rsidRPr="00F77763">
        <w:rPr>
          <w:rFonts w:asciiTheme="minorHAnsi" w:hAnsiTheme="minorHAnsi"/>
          <w:sz w:val="20"/>
          <w:szCs w:val="20"/>
        </w:rPr>
        <w:t>ну, ее достижения, имеет представлени</w:t>
      </w:r>
      <w:r w:rsidR="003B7BAD" w:rsidRPr="00F77763">
        <w:rPr>
          <w:rFonts w:asciiTheme="minorHAnsi" w:hAnsiTheme="minorHAnsi"/>
          <w:sz w:val="20"/>
          <w:szCs w:val="20"/>
        </w:rPr>
        <w:t>е о ее географическом разнообра</w:t>
      </w:r>
      <w:r w:rsidRPr="00F77763">
        <w:rPr>
          <w:rFonts w:asciiTheme="minorHAnsi" w:hAnsiTheme="minorHAnsi"/>
          <w:sz w:val="20"/>
          <w:szCs w:val="20"/>
        </w:rPr>
        <w:t>зии, многонациональности, важнейших исторических событиях.</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xml:space="preserve">• Имеет первичные представления </w:t>
      </w:r>
      <w:r w:rsidR="003B7BAD" w:rsidRPr="00F77763">
        <w:rPr>
          <w:rFonts w:asciiTheme="minorHAnsi" w:hAnsiTheme="minorHAnsi"/>
          <w:sz w:val="20"/>
          <w:szCs w:val="20"/>
        </w:rPr>
        <w:t>о себе, семье, традиционных се</w:t>
      </w:r>
      <w:r w:rsidRPr="00F77763">
        <w:rPr>
          <w:rFonts w:asciiTheme="minorHAnsi" w:hAnsiTheme="minorHAnsi"/>
          <w:sz w:val="20"/>
          <w:szCs w:val="20"/>
        </w:rPr>
        <w:t>мейных ценностях, включая традици</w:t>
      </w:r>
      <w:r w:rsidR="003B7BAD" w:rsidRPr="00F77763">
        <w:rPr>
          <w:rFonts w:asciiTheme="minorHAnsi" w:hAnsiTheme="minorHAnsi"/>
          <w:sz w:val="20"/>
          <w:szCs w:val="20"/>
        </w:rPr>
        <w:t>онные гендерные ориентации, про</w:t>
      </w:r>
      <w:r w:rsidRPr="00F77763">
        <w:rPr>
          <w:rFonts w:asciiTheme="minorHAnsi" w:hAnsiTheme="minorHAnsi"/>
          <w:sz w:val="20"/>
          <w:szCs w:val="20"/>
        </w:rPr>
        <w:t>являет уважение к своему и противоположному полу.</w:t>
      </w:r>
    </w:p>
    <w:p w:rsidR="00CD516E" w:rsidRPr="00F77763" w:rsidRDefault="00CD516E"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Соблюдает элементарные обще</w:t>
      </w:r>
      <w:r w:rsidR="003B7BAD" w:rsidRPr="00F77763">
        <w:rPr>
          <w:rFonts w:asciiTheme="minorHAnsi" w:hAnsiTheme="minorHAnsi"/>
          <w:sz w:val="20"/>
          <w:szCs w:val="20"/>
        </w:rPr>
        <w:t xml:space="preserve">принятые нормы, имеет первичные </w:t>
      </w:r>
      <w:r w:rsidRPr="00F77763">
        <w:rPr>
          <w:rFonts w:asciiTheme="minorHAnsi" w:hAnsiTheme="minorHAnsi"/>
          <w:sz w:val="20"/>
          <w:szCs w:val="20"/>
        </w:rPr>
        <w:t xml:space="preserve">ценностные представления о том, «что </w:t>
      </w:r>
      <w:r w:rsidR="003B7BAD" w:rsidRPr="00F77763">
        <w:rPr>
          <w:rFonts w:asciiTheme="minorHAnsi" w:hAnsiTheme="minorHAnsi"/>
          <w:sz w:val="20"/>
          <w:szCs w:val="20"/>
        </w:rPr>
        <w:t xml:space="preserve">такое хорошо и что такое плохо», </w:t>
      </w:r>
      <w:r w:rsidRPr="00F77763">
        <w:rPr>
          <w:rFonts w:asciiTheme="minorHAnsi" w:hAnsiTheme="minorHAnsi"/>
          <w:sz w:val="20"/>
          <w:szCs w:val="20"/>
        </w:rPr>
        <w:t>стремится поступать хорошо; проявляет уважение к старшим и заботу о</w:t>
      </w:r>
      <w:r w:rsidR="003B7BAD" w:rsidRPr="00F77763">
        <w:rPr>
          <w:rFonts w:asciiTheme="minorHAnsi" w:hAnsiTheme="minorHAnsi"/>
          <w:sz w:val="20"/>
          <w:szCs w:val="20"/>
        </w:rPr>
        <w:t xml:space="preserve"> </w:t>
      </w:r>
      <w:r w:rsidRPr="00F77763">
        <w:rPr>
          <w:rFonts w:asciiTheme="minorHAnsi" w:hAnsiTheme="minorHAnsi"/>
          <w:sz w:val="20"/>
          <w:szCs w:val="20"/>
        </w:rPr>
        <w:t>младших.</w:t>
      </w:r>
    </w:p>
    <w:p w:rsidR="00D33E6D" w:rsidRPr="00021E16" w:rsidRDefault="00CD516E" w:rsidP="00021E16">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Имеет начальные представления о</w:t>
      </w:r>
      <w:r w:rsidR="003B7BAD" w:rsidRPr="00F77763">
        <w:rPr>
          <w:rFonts w:asciiTheme="minorHAnsi" w:hAnsiTheme="minorHAnsi"/>
          <w:sz w:val="20"/>
          <w:szCs w:val="20"/>
        </w:rPr>
        <w:t xml:space="preserve"> здоровом образе жизни. Воспри</w:t>
      </w:r>
      <w:r w:rsidRPr="00F77763">
        <w:rPr>
          <w:rFonts w:asciiTheme="minorHAnsi" w:hAnsiTheme="minorHAnsi"/>
          <w:sz w:val="20"/>
          <w:szCs w:val="20"/>
        </w:rPr>
        <w:t>нимает здоровый образ жизни как ценность.</w:t>
      </w:r>
    </w:p>
    <w:p w:rsidR="00D33E6D" w:rsidRDefault="00D33E6D" w:rsidP="0043084F">
      <w:pPr>
        <w:pStyle w:val="a3"/>
        <w:spacing w:after="160" w:line="240" w:lineRule="atLeast"/>
        <w:ind w:left="11" w:hanging="11"/>
        <w:jc w:val="center"/>
        <w:rPr>
          <w:rFonts w:asciiTheme="minorHAnsi" w:hAnsiTheme="minorHAnsi"/>
          <w:b/>
          <w:sz w:val="20"/>
          <w:szCs w:val="20"/>
        </w:rPr>
      </w:pPr>
    </w:p>
    <w:p w:rsidR="0043084F" w:rsidRPr="0043084F" w:rsidRDefault="00D33E6D" w:rsidP="0043084F">
      <w:pPr>
        <w:pStyle w:val="a3"/>
        <w:spacing w:after="160" w:line="240" w:lineRule="atLeast"/>
        <w:ind w:left="11" w:hanging="11"/>
        <w:jc w:val="center"/>
        <w:rPr>
          <w:rFonts w:asciiTheme="minorHAnsi" w:hAnsiTheme="minorHAnsi"/>
          <w:b/>
          <w:sz w:val="20"/>
          <w:szCs w:val="20"/>
        </w:rPr>
      </w:pPr>
      <w:r>
        <w:rPr>
          <w:rFonts w:asciiTheme="minorHAnsi" w:hAnsiTheme="minorHAnsi"/>
          <w:b/>
          <w:sz w:val="20"/>
          <w:szCs w:val="20"/>
        </w:rPr>
        <w:t xml:space="preserve">1.4.4 </w:t>
      </w:r>
      <w:r w:rsidR="0043084F" w:rsidRPr="0043084F">
        <w:rPr>
          <w:rFonts w:asciiTheme="minorHAnsi" w:hAnsiTheme="minorHAnsi"/>
          <w:b/>
          <w:sz w:val="20"/>
          <w:szCs w:val="20"/>
        </w:rPr>
        <w:t xml:space="preserve"> Целевые ориентиры образования по </w:t>
      </w:r>
      <w:r w:rsidR="00402B63">
        <w:rPr>
          <w:rFonts w:asciiTheme="minorHAnsi" w:hAnsiTheme="minorHAnsi"/>
          <w:b/>
          <w:sz w:val="20"/>
          <w:szCs w:val="20"/>
        </w:rPr>
        <w:t>возрастным группам</w:t>
      </w:r>
      <w:r w:rsidR="00AD72AC">
        <w:rPr>
          <w:rFonts w:asciiTheme="minorHAnsi" w:hAnsiTheme="minorHAnsi"/>
          <w:b/>
          <w:sz w:val="20"/>
          <w:szCs w:val="20"/>
        </w:rPr>
        <w:t xml:space="preserve"> (с учетом формирующей части Программы)</w:t>
      </w:r>
    </w:p>
    <w:p w:rsidR="0043084F" w:rsidRPr="0043084F" w:rsidRDefault="0043084F" w:rsidP="0043084F">
      <w:pPr>
        <w:pStyle w:val="a3"/>
        <w:spacing w:after="160" w:line="240" w:lineRule="atLeast"/>
        <w:ind w:left="11" w:hanging="11"/>
        <w:jc w:val="center"/>
        <w:rPr>
          <w:sz w:val="20"/>
          <w:szCs w:val="20"/>
        </w:rPr>
      </w:pPr>
      <w:r w:rsidRPr="0043084F">
        <w:rPr>
          <w:sz w:val="20"/>
          <w:szCs w:val="20"/>
        </w:rPr>
        <w:t>У ребенка сформированы умения и навыки, необходимые для осуществления различных видов детской деятельности.</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Первая младшая группа (2- 3 года)</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Игровая деятельность:</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принимает участие в играх (подвижных, театрализованных, сюжетно-ролевых),</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проявляет интерес к игровым действиям сверстников;</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может играть рядом, не мешать другим детям, подражать действиям сверстника;</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эмоционально откликается на игру, предложенную взрослым, подражает его действиям, принимает игровую задачу;</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проявляет желание самостоятельно подбирать игрушки и атрибуты для игры,</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использовать предметы-заместители;</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самостоятельно выполняет игровые действия с предметами, осуществляет перенос действий с объекта на объект;</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общается в диалоге с воспитателем;</w:t>
      </w:r>
    </w:p>
    <w:p w:rsidR="0043084F" w:rsidRPr="0043084F" w:rsidRDefault="0043084F" w:rsidP="00F9423F">
      <w:pPr>
        <w:pStyle w:val="a3"/>
        <w:numPr>
          <w:ilvl w:val="0"/>
          <w:numId w:val="20"/>
        </w:numPr>
        <w:spacing w:after="160" w:line="240" w:lineRule="atLeast"/>
        <w:jc w:val="both"/>
        <w:rPr>
          <w:sz w:val="20"/>
          <w:szCs w:val="20"/>
        </w:rPr>
      </w:pPr>
      <w:r w:rsidRPr="0043084F">
        <w:rPr>
          <w:sz w:val="20"/>
          <w:szCs w:val="20"/>
        </w:rPr>
        <w:t>в самостоятельной игре сопровождает речью свои действия. Следит за действиями героев кукольного театра.</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Коммуникативная деятельность:</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сопровождает речью игровые и бытовые действия;</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слушает небольшие рассказы без наглядного сопровождения;</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имеет первичные представления о себе: знает свое имя, свой пол, имена членов своей семьи;</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имеет первичные представления об элементарных правилах поведения в детском саду, дома, на улице и соблюдает их;</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соблюдает правила элементарной вежливости;</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умеет по словесному указанию взрослого находить предметы по названию, цвету,</w:t>
      </w:r>
      <w:r>
        <w:rPr>
          <w:sz w:val="20"/>
          <w:szCs w:val="20"/>
        </w:rPr>
        <w:t xml:space="preserve"> </w:t>
      </w:r>
      <w:r w:rsidRPr="0043084F">
        <w:rPr>
          <w:sz w:val="20"/>
          <w:szCs w:val="20"/>
        </w:rPr>
        <w:t>размеру;</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отвечает на простейшие вопросы («кто?», «что?», «что делает?»...);</w:t>
      </w:r>
    </w:p>
    <w:p w:rsidR="0043084F" w:rsidRPr="0043084F" w:rsidRDefault="0043084F" w:rsidP="00F9423F">
      <w:pPr>
        <w:pStyle w:val="a3"/>
        <w:numPr>
          <w:ilvl w:val="0"/>
          <w:numId w:val="21"/>
        </w:numPr>
        <w:spacing w:after="160" w:line="240" w:lineRule="atLeast"/>
        <w:jc w:val="both"/>
        <w:rPr>
          <w:sz w:val="20"/>
          <w:szCs w:val="20"/>
        </w:rPr>
      </w:pPr>
      <w:r w:rsidRPr="0043084F">
        <w:rPr>
          <w:sz w:val="20"/>
          <w:szCs w:val="20"/>
        </w:rPr>
        <w:t>выполняет простейшие поручения взрослого.</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Познавательно-исследовательская деятельность:</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различает и называет предметы ближайшего окружения;</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узнает и называет некоторых домашних и диких животных, их детенышей;</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различает некоторые овощи, фрукты (1-2 вида);</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различает некоторые деревья ближайшего окружения (1-2 вида);</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может образовать группу из однородных предметов;</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различает один и много предметов;</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различает большие и маленькие предметы, называет их размер. Узнает шар и куб;</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проявляет интерес к окружающему миру природы, участвует в сезонных наблюдениях;</w:t>
      </w:r>
    </w:p>
    <w:p w:rsidR="0043084F" w:rsidRPr="0043084F" w:rsidRDefault="0043084F" w:rsidP="00F9423F">
      <w:pPr>
        <w:pStyle w:val="a3"/>
        <w:numPr>
          <w:ilvl w:val="0"/>
          <w:numId w:val="22"/>
        </w:numPr>
        <w:spacing w:after="160" w:line="240" w:lineRule="atLeast"/>
        <w:jc w:val="both"/>
        <w:rPr>
          <w:sz w:val="20"/>
          <w:szCs w:val="20"/>
        </w:rPr>
      </w:pPr>
      <w:r w:rsidRPr="0043084F">
        <w:rPr>
          <w:sz w:val="20"/>
          <w:szCs w:val="20"/>
        </w:rPr>
        <w:t>имеет первичные представления о себе как о человеке, знает названия основных частей, тела, их функции.</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Восприятие художественной литературы:</w:t>
      </w:r>
    </w:p>
    <w:p w:rsidR="0043084F" w:rsidRPr="0043084F" w:rsidRDefault="0043084F" w:rsidP="00F9423F">
      <w:pPr>
        <w:pStyle w:val="a3"/>
        <w:numPr>
          <w:ilvl w:val="0"/>
          <w:numId w:val="23"/>
        </w:numPr>
        <w:spacing w:after="160" w:line="240" w:lineRule="atLeast"/>
        <w:jc w:val="both"/>
        <w:rPr>
          <w:sz w:val="20"/>
          <w:szCs w:val="20"/>
        </w:rPr>
      </w:pPr>
      <w:r w:rsidRPr="0043084F">
        <w:rPr>
          <w:sz w:val="20"/>
          <w:szCs w:val="20"/>
        </w:rPr>
        <w:t>проявляет эмоциональную отзывчивость на доступны</w:t>
      </w:r>
      <w:r>
        <w:rPr>
          <w:sz w:val="20"/>
          <w:szCs w:val="20"/>
        </w:rPr>
        <w:t>е возрасту литературно-художест</w:t>
      </w:r>
      <w:r w:rsidRPr="0043084F">
        <w:rPr>
          <w:sz w:val="20"/>
          <w:szCs w:val="20"/>
        </w:rPr>
        <w:t>венные произведения (</w:t>
      </w:r>
      <w:proofErr w:type="spellStart"/>
      <w:r w:rsidRPr="0043084F">
        <w:rPr>
          <w:sz w:val="20"/>
          <w:szCs w:val="20"/>
        </w:rPr>
        <w:t>потешки</w:t>
      </w:r>
      <w:proofErr w:type="spellEnd"/>
      <w:r w:rsidRPr="0043084F">
        <w:rPr>
          <w:sz w:val="20"/>
          <w:szCs w:val="20"/>
        </w:rPr>
        <w:t>, песенки, сказки, стихотворения);</w:t>
      </w:r>
    </w:p>
    <w:p w:rsidR="0043084F" w:rsidRPr="0043084F" w:rsidRDefault="0043084F" w:rsidP="00F9423F">
      <w:pPr>
        <w:pStyle w:val="a3"/>
        <w:numPr>
          <w:ilvl w:val="0"/>
          <w:numId w:val="23"/>
        </w:numPr>
        <w:spacing w:after="160" w:line="240" w:lineRule="atLeast"/>
        <w:jc w:val="both"/>
        <w:rPr>
          <w:sz w:val="20"/>
          <w:szCs w:val="20"/>
        </w:rPr>
      </w:pPr>
      <w:r w:rsidRPr="0043084F">
        <w:rPr>
          <w:sz w:val="20"/>
          <w:szCs w:val="20"/>
        </w:rPr>
        <w:t>слушает доступные по содержанию стихи, сказки, рассказы. При повторном чтении проговаривает слова, небольшие фразы;</w:t>
      </w:r>
    </w:p>
    <w:p w:rsidR="0043084F" w:rsidRPr="0043084F" w:rsidRDefault="0043084F" w:rsidP="00F9423F">
      <w:pPr>
        <w:pStyle w:val="a3"/>
        <w:numPr>
          <w:ilvl w:val="0"/>
          <w:numId w:val="23"/>
        </w:numPr>
        <w:spacing w:after="160" w:line="240" w:lineRule="atLeast"/>
        <w:jc w:val="both"/>
        <w:rPr>
          <w:sz w:val="20"/>
          <w:szCs w:val="20"/>
        </w:rPr>
      </w:pPr>
      <w:r w:rsidRPr="0043084F">
        <w:rPr>
          <w:sz w:val="20"/>
          <w:szCs w:val="20"/>
        </w:rPr>
        <w:t>рассматривает иллюстрации в знакомых книжках с помощью педагога.</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Трудовая деятельность:</w:t>
      </w:r>
    </w:p>
    <w:p w:rsidR="0043084F" w:rsidRPr="00402B63" w:rsidRDefault="0043084F" w:rsidP="00F9423F">
      <w:pPr>
        <w:pStyle w:val="a3"/>
        <w:numPr>
          <w:ilvl w:val="0"/>
          <w:numId w:val="24"/>
        </w:numPr>
        <w:spacing w:after="160" w:line="240" w:lineRule="atLeast"/>
        <w:jc w:val="both"/>
        <w:rPr>
          <w:sz w:val="20"/>
          <w:szCs w:val="20"/>
        </w:rPr>
      </w:pPr>
      <w:r w:rsidRPr="0043084F">
        <w:rPr>
          <w:sz w:val="20"/>
          <w:szCs w:val="20"/>
        </w:rPr>
        <w:t>выполняет простейшие трудовые действия (с помощью педагогов). Наблюдает за</w:t>
      </w:r>
      <w:r w:rsidR="00402B63">
        <w:rPr>
          <w:sz w:val="20"/>
          <w:szCs w:val="20"/>
        </w:rPr>
        <w:t xml:space="preserve"> </w:t>
      </w:r>
      <w:r w:rsidRPr="00402B63">
        <w:rPr>
          <w:sz w:val="20"/>
          <w:szCs w:val="20"/>
        </w:rPr>
        <w:t>трудовыми процессами воспитателя в уголке природы;</w:t>
      </w:r>
    </w:p>
    <w:p w:rsidR="0043084F" w:rsidRPr="0043084F" w:rsidRDefault="0043084F" w:rsidP="00F9423F">
      <w:pPr>
        <w:pStyle w:val="a3"/>
        <w:numPr>
          <w:ilvl w:val="0"/>
          <w:numId w:val="24"/>
        </w:numPr>
        <w:spacing w:after="160" w:line="240" w:lineRule="atLeast"/>
        <w:jc w:val="both"/>
        <w:rPr>
          <w:sz w:val="20"/>
          <w:szCs w:val="20"/>
        </w:rPr>
      </w:pPr>
      <w:r w:rsidRPr="0043084F">
        <w:rPr>
          <w:sz w:val="20"/>
          <w:szCs w:val="20"/>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43084F" w:rsidRPr="00402B63" w:rsidRDefault="0043084F" w:rsidP="00F9423F">
      <w:pPr>
        <w:pStyle w:val="a3"/>
        <w:numPr>
          <w:ilvl w:val="0"/>
          <w:numId w:val="24"/>
        </w:numPr>
        <w:spacing w:after="160" w:line="240" w:lineRule="atLeast"/>
        <w:jc w:val="both"/>
        <w:rPr>
          <w:sz w:val="20"/>
          <w:szCs w:val="20"/>
        </w:rPr>
      </w:pPr>
      <w:r w:rsidRPr="0043084F">
        <w:rPr>
          <w:sz w:val="20"/>
          <w:szCs w:val="20"/>
        </w:rPr>
        <w:t>умеет самостоятельно одеваться и раздеваться в определенной последовательности;</w:t>
      </w:r>
      <w:r w:rsidR="00402B63">
        <w:rPr>
          <w:sz w:val="20"/>
          <w:szCs w:val="20"/>
        </w:rPr>
        <w:t xml:space="preserve"> </w:t>
      </w:r>
      <w:r w:rsidRPr="00402B63">
        <w:rPr>
          <w:sz w:val="20"/>
          <w:szCs w:val="20"/>
        </w:rPr>
        <w:t>проявляет навыки опрятности (замечает непорядок в одежде, устраняет его при</w:t>
      </w:r>
      <w:r w:rsidR="00402B63">
        <w:rPr>
          <w:sz w:val="20"/>
          <w:szCs w:val="20"/>
        </w:rPr>
        <w:t xml:space="preserve"> </w:t>
      </w:r>
      <w:r w:rsidRPr="00402B63">
        <w:rPr>
          <w:sz w:val="20"/>
          <w:szCs w:val="20"/>
        </w:rPr>
        <w:t>небольшой помощи взрослых);</w:t>
      </w:r>
    </w:p>
    <w:p w:rsidR="0043084F" w:rsidRPr="0043084F" w:rsidRDefault="0043084F" w:rsidP="00F9423F">
      <w:pPr>
        <w:pStyle w:val="a3"/>
        <w:numPr>
          <w:ilvl w:val="0"/>
          <w:numId w:val="25"/>
        </w:numPr>
        <w:spacing w:after="160" w:line="240" w:lineRule="atLeast"/>
        <w:jc w:val="both"/>
        <w:rPr>
          <w:sz w:val="20"/>
          <w:szCs w:val="20"/>
        </w:rPr>
      </w:pPr>
      <w:r w:rsidRPr="0043084F">
        <w:rPr>
          <w:sz w:val="20"/>
          <w:szCs w:val="20"/>
        </w:rPr>
        <w:t>при небольшой помощи взрослого пользуется индивидуальными предметами (носовым платком, салфеткой, полотенцем, расческой, горшком);</w:t>
      </w:r>
    </w:p>
    <w:p w:rsidR="0043084F" w:rsidRPr="0043084F" w:rsidRDefault="0043084F" w:rsidP="00F9423F">
      <w:pPr>
        <w:pStyle w:val="a3"/>
        <w:numPr>
          <w:ilvl w:val="0"/>
          <w:numId w:val="25"/>
        </w:numPr>
        <w:spacing w:after="160" w:line="240" w:lineRule="atLeast"/>
        <w:jc w:val="both"/>
        <w:rPr>
          <w:sz w:val="20"/>
          <w:szCs w:val="20"/>
        </w:rPr>
      </w:pPr>
      <w:r w:rsidRPr="0043084F">
        <w:rPr>
          <w:sz w:val="20"/>
          <w:szCs w:val="20"/>
        </w:rPr>
        <w:t>умеет самостоятельно есть.</w:t>
      </w: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Конструктивная деятельность:</w:t>
      </w:r>
    </w:p>
    <w:p w:rsidR="0043084F" w:rsidRPr="0043084F" w:rsidRDefault="0043084F" w:rsidP="00F9423F">
      <w:pPr>
        <w:pStyle w:val="a3"/>
        <w:numPr>
          <w:ilvl w:val="0"/>
          <w:numId w:val="26"/>
        </w:numPr>
        <w:spacing w:after="160" w:line="240" w:lineRule="atLeast"/>
        <w:jc w:val="both"/>
        <w:rPr>
          <w:sz w:val="20"/>
          <w:szCs w:val="20"/>
        </w:rPr>
      </w:pPr>
      <w:r w:rsidRPr="0043084F">
        <w:rPr>
          <w:sz w:val="20"/>
          <w:szCs w:val="20"/>
        </w:rPr>
        <w:t>различает основные формы деталей строительного материала;</w:t>
      </w:r>
    </w:p>
    <w:p w:rsidR="0043084F" w:rsidRPr="0043084F" w:rsidRDefault="0043084F" w:rsidP="00F9423F">
      <w:pPr>
        <w:pStyle w:val="a3"/>
        <w:numPr>
          <w:ilvl w:val="0"/>
          <w:numId w:val="26"/>
        </w:numPr>
        <w:spacing w:after="160" w:line="240" w:lineRule="atLeast"/>
        <w:jc w:val="both"/>
        <w:rPr>
          <w:sz w:val="20"/>
          <w:szCs w:val="20"/>
        </w:rPr>
      </w:pPr>
      <w:r w:rsidRPr="0043084F">
        <w:rPr>
          <w:sz w:val="20"/>
          <w:szCs w:val="20"/>
        </w:rPr>
        <w:t>с помощью взрослого сооружает разнообразные постройки, используя большинство форм;</w:t>
      </w:r>
    </w:p>
    <w:p w:rsidR="0043084F" w:rsidRPr="0043084F" w:rsidRDefault="0043084F" w:rsidP="00F9423F">
      <w:pPr>
        <w:pStyle w:val="a3"/>
        <w:numPr>
          <w:ilvl w:val="0"/>
          <w:numId w:val="26"/>
        </w:numPr>
        <w:spacing w:after="160" w:line="240" w:lineRule="atLeast"/>
        <w:jc w:val="both"/>
        <w:rPr>
          <w:sz w:val="20"/>
          <w:szCs w:val="20"/>
        </w:rPr>
      </w:pPr>
      <w:r w:rsidRPr="0043084F">
        <w:rPr>
          <w:sz w:val="20"/>
          <w:szCs w:val="20"/>
        </w:rPr>
        <w:t>проявляет желание строить самостоятельно;</w:t>
      </w:r>
    </w:p>
    <w:p w:rsidR="0043084F" w:rsidRPr="0043084F" w:rsidRDefault="0043084F" w:rsidP="00F9423F">
      <w:pPr>
        <w:pStyle w:val="a3"/>
        <w:numPr>
          <w:ilvl w:val="0"/>
          <w:numId w:val="26"/>
        </w:numPr>
        <w:spacing w:after="160" w:line="240" w:lineRule="atLeast"/>
        <w:jc w:val="both"/>
        <w:rPr>
          <w:sz w:val="20"/>
          <w:szCs w:val="20"/>
        </w:rPr>
      </w:pPr>
      <w:r w:rsidRPr="0043084F">
        <w:rPr>
          <w:sz w:val="20"/>
          <w:szCs w:val="20"/>
        </w:rPr>
        <w:t>с помощью взрослого разворачивает игру вокруг собственной постройки;</w:t>
      </w:r>
    </w:p>
    <w:p w:rsidR="0043084F" w:rsidRPr="0043084F" w:rsidRDefault="0043084F" w:rsidP="00F9423F">
      <w:pPr>
        <w:pStyle w:val="a3"/>
        <w:numPr>
          <w:ilvl w:val="0"/>
          <w:numId w:val="26"/>
        </w:numPr>
        <w:spacing w:after="160" w:line="240" w:lineRule="atLeast"/>
        <w:jc w:val="both"/>
        <w:rPr>
          <w:sz w:val="20"/>
          <w:szCs w:val="20"/>
        </w:rPr>
      </w:pPr>
      <w:r w:rsidRPr="0043084F">
        <w:rPr>
          <w:sz w:val="20"/>
          <w:szCs w:val="20"/>
        </w:rPr>
        <w:t>ориентируется в помещении группы и участка детского сада.</w:t>
      </w: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Изобразительная деятельность:</w:t>
      </w:r>
    </w:p>
    <w:p w:rsidR="0043084F" w:rsidRPr="0043084F" w:rsidRDefault="00402B63" w:rsidP="00F9423F">
      <w:pPr>
        <w:pStyle w:val="a3"/>
        <w:numPr>
          <w:ilvl w:val="0"/>
          <w:numId w:val="27"/>
        </w:numPr>
        <w:spacing w:after="160" w:line="240" w:lineRule="atLeast"/>
        <w:jc w:val="both"/>
        <w:rPr>
          <w:sz w:val="20"/>
          <w:szCs w:val="20"/>
        </w:rPr>
      </w:pPr>
      <w:r>
        <w:rPr>
          <w:sz w:val="20"/>
          <w:szCs w:val="20"/>
        </w:rPr>
        <w:t xml:space="preserve"> </w:t>
      </w:r>
      <w:r w:rsidR="0043084F" w:rsidRPr="0043084F">
        <w:rPr>
          <w:sz w:val="20"/>
          <w:szCs w:val="20"/>
        </w:rPr>
        <w:t>принимает активное участие в продуктивной деятельности (рисование, лепка,</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аппликация);</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знает, что карандашами, фломастерами, красками и кистью можно рисовать;</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различает красный, синий, зеленый, желтый, белый, черный цвета.</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умеет раскатывать пластилин прямыми и круговыми движениями кистей рук;</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отламывать от большого куска, маленькие кусочки, сплющивает их ладонями; соединять концы раскатанной палочки, плотно прижимая их друг к другу;</w:t>
      </w:r>
    </w:p>
    <w:p w:rsidR="0043084F" w:rsidRPr="0043084F" w:rsidRDefault="0043084F" w:rsidP="00F9423F">
      <w:pPr>
        <w:pStyle w:val="a3"/>
        <w:numPr>
          <w:ilvl w:val="0"/>
          <w:numId w:val="27"/>
        </w:numPr>
        <w:spacing w:after="160" w:line="240" w:lineRule="atLeast"/>
        <w:jc w:val="both"/>
        <w:rPr>
          <w:sz w:val="20"/>
          <w:szCs w:val="20"/>
        </w:rPr>
      </w:pPr>
      <w:r w:rsidRPr="0043084F">
        <w:rPr>
          <w:sz w:val="20"/>
          <w:szCs w:val="20"/>
        </w:rPr>
        <w:t>лепит несложные предметы; аккуратно пользуется пластилином.</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Музыкальная деятельность:</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узнает знакомые мелодии и различает высоту звуков (высокий - низкий);</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вместе с воспитателем подпевает в песне музыкальные фразы;</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двигается в соответствии с характером музыки, начинает движение с первыми звуками музыки;</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умеет выполнять движения: притопывать ногой, хлопать в ладоши, поворачивать кисти рук;</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называет музыкальные инструменты: погремушки, бубен;</w:t>
      </w:r>
    </w:p>
    <w:p w:rsidR="0043084F" w:rsidRPr="0043084F" w:rsidRDefault="0043084F" w:rsidP="00F9423F">
      <w:pPr>
        <w:pStyle w:val="a3"/>
        <w:numPr>
          <w:ilvl w:val="0"/>
          <w:numId w:val="28"/>
        </w:numPr>
        <w:spacing w:after="160" w:line="240" w:lineRule="atLeast"/>
        <w:jc w:val="both"/>
        <w:rPr>
          <w:sz w:val="20"/>
          <w:szCs w:val="20"/>
        </w:rPr>
      </w:pPr>
      <w:r w:rsidRPr="0043084F">
        <w:rPr>
          <w:sz w:val="20"/>
          <w:szCs w:val="20"/>
        </w:rPr>
        <w:t>проявляет эмоциональную отзывчивость на доступные возрасту музыкальные произведения, различает веселые и грустные мелодии.</w:t>
      </w: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Двигательная деятельность:</w:t>
      </w:r>
    </w:p>
    <w:p w:rsidR="0043084F" w:rsidRPr="0043084F" w:rsidRDefault="0043084F" w:rsidP="00F9423F">
      <w:pPr>
        <w:pStyle w:val="a3"/>
        <w:numPr>
          <w:ilvl w:val="0"/>
          <w:numId w:val="29"/>
        </w:numPr>
        <w:spacing w:after="160" w:line="240" w:lineRule="atLeast"/>
        <w:jc w:val="both"/>
        <w:rPr>
          <w:sz w:val="20"/>
          <w:szCs w:val="20"/>
        </w:rPr>
      </w:pPr>
      <w:r w:rsidRPr="0043084F">
        <w:rPr>
          <w:sz w:val="20"/>
          <w:szCs w:val="20"/>
        </w:rPr>
        <w:t>умеет ходить и бегать, не наталкиваясь на других детей;</w:t>
      </w:r>
    </w:p>
    <w:p w:rsidR="0043084F" w:rsidRPr="0043084F" w:rsidRDefault="0043084F" w:rsidP="00F9423F">
      <w:pPr>
        <w:pStyle w:val="a3"/>
        <w:numPr>
          <w:ilvl w:val="0"/>
          <w:numId w:val="29"/>
        </w:numPr>
        <w:spacing w:after="160" w:line="240" w:lineRule="atLeast"/>
        <w:jc w:val="both"/>
        <w:rPr>
          <w:sz w:val="20"/>
          <w:szCs w:val="20"/>
        </w:rPr>
      </w:pPr>
      <w:r w:rsidRPr="0043084F">
        <w:rPr>
          <w:sz w:val="20"/>
          <w:szCs w:val="20"/>
        </w:rPr>
        <w:t>может прыгать на двух ногах на месте, с продвижением вперед и т.д.;</w:t>
      </w:r>
    </w:p>
    <w:p w:rsidR="0043084F" w:rsidRPr="0043084F" w:rsidRDefault="0043084F" w:rsidP="00F9423F">
      <w:pPr>
        <w:pStyle w:val="a3"/>
        <w:numPr>
          <w:ilvl w:val="0"/>
          <w:numId w:val="29"/>
        </w:numPr>
        <w:spacing w:after="160" w:line="240" w:lineRule="atLeast"/>
        <w:jc w:val="both"/>
        <w:rPr>
          <w:sz w:val="20"/>
          <w:szCs w:val="20"/>
        </w:rPr>
      </w:pPr>
      <w:r w:rsidRPr="0043084F">
        <w:rPr>
          <w:sz w:val="20"/>
          <w:szCs w:val="20"/>
        </w:rPr>
        <w:t>умеет брать, держать, переносить, класть, бросать, катать мяч;</w:t>
      </w:r>
    </w:p>
    <w:p w:rsidR="0043084F" w:rsidRPr="0043084F" w:rsidRDefault="0043084F" w:rsidP="00F9423F">
      <w:pPr>
        <w:pStyle w:val="a3"/>
        <w:numPr>
          <w:ilvl w:val="0"/>
          <w:numId w:val="29"/>
        </w:numPr>
        <w:spacing w:after="160" w:line="240" w:lineRule="atLeast"/>
        <w:jc w:val="both"/>
        <w:rPr>
          <w:sz w:val="20"/>
          <w:szCs w:val="20"/>
        </w:rPr>
      </w:pPr>
      <w:r w:rsidRPr="0043084F">
        <w:rPr>
          <w:sz w:val="20"/>
          <w:szCs w:val="20"/>
        </w:rPr>
        <w:t>умеет ползать, подлезать под натянутую веревку, перелезать через бревно, лежащее на полу;</w:t>
      </w:r>
    </w:p>
    <w:p w:rsidR="0043084F" w:rsidRPr="0043084F" w:rsidRDefault="0043084F" w:rsidP="00F9423F">
      <w:pPr>
        <w:pStyle w:val="a3"/>
        <w:numPr>
          <w:ilvl w:val="0"/>
          <w:numId w:val="29"/>
        </w:numPr>
        <w:spacing w:after="160" w:line="240" w:lineRule="atLeast"/>
        <w:jc w:val="both"/>
        <w:rPr>
          <w:sz w:val="20"/>
          <w:szCs w:val="20"/>
        </w:rPr>
      </w:pPr>
      <w:r w:rsidRPr="0043084F">
        <w:rPr>
          <w:sz w:val="20"/>
          <w:szCs w:val="20"/>
        </w:rPr>
        <w:t>проявляет положительные эмоции в процессе самостоятельной двигательной деятельности;</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Безопасность:</w:t>
      </w:r>
    </w:p>
    <w:p w:rsidR="0043084F" w:rsidRPr="0043084F" w:rsidRDefault="0043084F" w:rsidP="00F9423F">
      <w:pPr>
        <w:pStyle w:val="a3"/>
        <w:numPr>
          <w:ilvl w:val="0"/>
          <w:numId w:val="30"/>
        </w:numPr>
        <w:spacing w:after="160" w:line="240" w:lineRule="atLeast"/>
        <w:jc w:val="both"/>
        <w:rPr>
          <w:sz w:val="20"/>
          <w:szCs w:val="20"/>
        </w:rPr>
      </w:pPr>
      <w:r w:rsidRPr="0043084F">
        <w:rPr>
          <w:sz w:val="20"/>
          <w:szCs w:val="20"/>
        </w:rPr>
        <w:t>соблюдает элементарные правила поведения в детском саду;</w:t>
      </w:r>
    </w:p>
    <w:p w:rsidR="0043084F" w:rsidRPr="0043084F" w:rsidRDefault="0043084F" w:rsidP="00F9423F">
      <w:pPr>
        <w:pStyle w:val="a3"/>
        <w:numPr>
          <w:ilvl w:val="0"/>
          <w:numId w:val="30"/>
        </w:numPr>
        <w:spacing w:after="160" w:line="240" w:lineRule="atLeast"/>
        <w:jc w:val="both"/>
        <w:rPr>
          <w:sz w:val="20"/>
          <w:szCs w:val="20"/>
        </w:rPr>
      </w:pPr>
      <w:r w:rsidRPr="0043084F">
        <w:rPr>
          <w:sz w:val="20"/>
          <w:szCs w:val="20"/>
        </w:rPr>
        <w:t>соблюдает элементарные правила взаимодействия с растениями и животными;</w:t>
      </w:r>
    </w:p>
    <w:p w:rsidR="0043084F" w:rsidRPr="0043084F" w:rsidRDefault="0043084F" w:rsidP="00F9423F">
      <w:pPr>
        <w:pStyle w:val="a3"/>
        <w:numPr>
          <w:ilvl w:val="0"/>
          <w:numId w:val="30"/>
        </w:numPr>
        <w:spacing w:after="160" w:line="240" w:lineRule="atLeast"/>
        <w:jc w:val="both"/>
        <w:rPr>
          <w:sz w:val="20"/>
          <w:szCs w:val="20"/>
        </w:rPr>
      </w:pPr>
      <w:r w:rsidRPr="0043084F">
        <w:rPr>
          <w:sz w:val="20"/>
          <w:szCs w:val="20"/>
        </w:rPr>
        <w:t>имеет элементарные представления о правилах дорожного движения.</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Вторая младшая группа (3-4 года)</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Игровая деятельность:</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может принимать на себя роль, непродолжительно взаимодействовать со сверстниками в игре от имени героя;</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умеет объединять несколько игровых действий в единую сюжетную линию; отражать в игре действия с предметами и взаимоотношения людей;</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способен придерживаться игровых правил в дидактических играх;</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способен следить за развитием театрализованного действия и эмоционально на него отзываться (кукольный, драматический театры);</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разыгрывает по просьбе взрослого и самостоятельно небольшие отрывки из знакомых сказок;</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может самостоятельно подбирать атрибуты для той или иной роли; дополнять игровую обстановку недостающими предметами, игрушками;</w:t>
      </w:r>
    </w:p>
    <w:p w:rsidR="0043084F" w:rsidRPr="0043084F" w:rsidRDefault="0043084F" w:rsidP="00F9423F">
      <w:pPr>
        <w:pStyle w:val="a3"/>
        <w:numPr>
          <w:ilvl w:val="0"/>
          <w:numId w:val="31"/>
        </w:numPr>
        <w:spacing w:after="160" w:line="240" w:lineRule="atLeast"/>
        <w:jc w:val="both"/>
        <w:rPr>
          <w:sz w:val="20"/>
          <w:szCs w:val="20"/>
        </w:rPr>
      </w:pPr>
      <w:r w:rsidRPr="0043084F">
        <w:rPr>
          <w:sz w:val="20"/>
          <w:szCs w:val="20"/>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Коммуникативная деятельность:</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умеет в быту, в самостоятельных играх посредством речи налаживать контакты,</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взаимодействовать со сверстниками;</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рассматривает сюжетные картинки;</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отвечает на разнообразные вопросы взрослого, касающегося ближайшего окружения;</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использует все части речи, простые нераспространенные предложения и предложения с однородными членами;</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пересказывает содержание произведения с опорой на рисунки в книге, на вопросы</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воспитателя;</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называет произведение (в произвольном изложении), прослушав отрывок из него;</w:t>
      </w:r>
    </w:p>
    <w:p w:rsidR="0043084F" w:rsidRPr="0043084F" w:rsidRDefault="0043084F" w:rsidP="00F9423F">
      <w:pPr>
        <w:pStyle w:val="a3"/>
        <w:numPr>
          <w:ilvl w:val="0"/>
          <w:numId w:val="32"/>
        </w:numPr>
        <w:spacing w:after="160" w:line="240" w:lineRule="atLeast"/>
        <w:jc w:val="both"/>
        <w:rPr>
          <w:sz w:val="20"/>
          <w:szCs w:val="20"/>
        </w:rPr>
      </w:pPr>
      <w:r w:rsidRPr="0043084F">
        <w:rPr>
          <w:sz w:val="20"/>
          <w:szCs w:val="20"/>
        </w:rPr>
        <w:t>может прочитать наизусть небольшое стихотворение при помощи взрослого</w:t>
      </w:r>
      <w:r w:rsidRPr="0043084F">
        <w:rPr>
          <w:b/>
          <w:bCs/>
          <w:sz w:val="20"/>
          <w:szCs w:val="20"/>
        </w:rPr>
        <w:t>.</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Познавательно-исследовательская деятельность:</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называет знакомые предметы, объясняет их назначение, выделяет и называет признаки (цвет, форма, материал);</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ориентируется в помещениях детского сада;</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знает и называет некоторые растения, животных и их детенышей;</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выделяет наиболее характерные сезонные изменения в природе;</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умеет группировать предметы по цвету, размеру, форме (отбирать все красные, все большие, все круглые предметы и т.д.);</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может составлять при помощи взрослого группы из однородных предметов и выделять один предмет из группы;</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умеет находить в окружающей обстановке один и много одинаковых предметов;</w:t>
      </w:r>
    </w:p>
    <w:p w:rsidR="0043084F" w:rsidRPr="0043084F" w:rsidRDefault="0043084F" w:rsidP="00F9423F">
      <w:pPr>
        <w:pStyle w:val="a3"/>
        <w:numPr>
          <w:ilvl w:val="0"/>
          <w:numId w:val="33"/>
        </w:numPr>
        <w:spacing w:after="160" w:line="240" w:lineRule="atLeast"/>
        <w:jc w:val="both"/>
        <w:rPr>
          <w:sz w:val="20"/>
          <w:szCs w:val="20"/>
        </w:rPr>
      </w:pPr>
      <w:r w:rsidRPr="0043084F">
        <w:rPr>
          <w:sz w:val="20"/>
          <w:szCs w:val="20"/>
        </w:rPr>
        <w:t>различает круг, квадрат, треугольник, предметы, имеющие углы и крутую форму;</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Трудовая деятельность:</w:t>
      </w:r>
    </w:p>
    <w:p w:rsidR="0043084F" w:rsidRPr="0043084F" w:rsidRDefault="0043084F" w:rsidP="00F9423F">
      <w:pPr>
        <w:pStyle w:val="a3"/>
        <w:numPr>
          <w:ilvl w:val="0"/>
          <w:numId w:val="34"/>
        </w:numPr>
        <w:spacing w:after="160" w:line="240" w:lineRule="atLeast"/>
        <w:jc w:val="both"/>
        <w:rPr>
          <w:sz w:val="20"/>
          <w:szCs w:val="20"/>
        </w:rPr>
      </w:pPr>
      <w:r w:rsidRPr="0043084F">
        <w:rPr>
          <w:sz w:val="20"/>
          <w:szCs w:val="20"/>
        </w:rPr>
        <w:t>умеет самостоятельно одеваться и раздеваться в определенной последовательности;</w:t>
      </w:r>
    </w:p>
    <w:p w:rsidR="0043084F" w:rsidRPr="0043084F" w:rsidRDefault="0043084F" w:rsidP="00F9423F">
      <w:pPr>
        <w:pStyle w:val="a3"/>
        <w:numPr>
          <w:ilvl w:val="0"/>
          <w:numId w:val="34"/>
        </w:numPr>
        <w:spacing w:after="160" w:line="240" w:lineRule="atLeast"/>
        <w:jc w:val="both"/>
        <w:rPr>
          <w:sz w:val="20"/>
          <w:szCs w:val="20"/>
        </w:rPr>
      </w:pPr>
      <w:r w:rsidRPr="0043084F">
        <w:rPr>
          <w:sz w:val="20"/>
          <w:szCs w:val="20"/>
        </w:rPr>
        <w:t>может помочь накрыть стол к обеду;</w:t>
      </w:r>
    </w:p>
    <w:p w:rsidR="0043084F" w:rsidRPr="0043084F" w:rsidRDefault="0043084F" w:rsidP="00F9423F">
      <w:pPr>
        <w:pStyle w:val="a3"/>
        <w:numPr>
          <w:ilvl w:val="0"/>
          <w:numId w:val="34"/>
        </w:numPr>
        <w:spacing w:after="160" w:line="240" w:lineRule="atLeast"/>
        <w:jc w:val="both"/>
        <w:rPr>
          <w:sz w:val="20"/>
          <w:szCs w:val="20"/>
        </w:rPr>
      </w:pPr>
      <w:r w:rsidRPr="0043084F">
        <w:rPr>
          <w:sz w:val="20"/>
          <w:szCs w:val="20"/>
        </w:rPr>
        <w:t>кормит рыб и птиц (с помощью воспитателя);</w:t>
      </w:r>
    </w:p>
    <w:p w:rsidR="0043084F" w:rsidRPr="0043084F" w:rsidRDefault="0043084F" w:rsidP="00F9423F">
      <w:pPr>
        <w:pStyle w:val="a3"/>
        <w:numPr>
          <w:ilvl w:val="0"/>
          <w:numId w:val="34"/>
        </w:numPr>
        <w:spacing w:after="160" w:line="240" w:lineRule="atLeast"/>
        <w:jc w:val="both"/>
        <w:rPr>
          <w:sz w:val="20"/>
          <w:szCs w:val="20"/>
        </w:rPr>
      </w:pPr>
      <w:r w:rsidRPr="0043084F">
        <w:rPr>
          <w:sz w:val="20"/>
          <w:szCs w:val="20"/>
        </w:rPr>
        <w:t>приучен к опрятности (замечает непорядок в одежде, устраняет его при небольшой помощи взрослых);</w:t>
      </w:r>
    </w:p>
    <w:p w:rsidR="0043084F" w:rsidRPr="0043084F" w:rsidRDefault="0043084F" w:rsidP="00F9423F">
      <w:pPr>
        <w:pStyle w:val="a3"/>
        <w:numPr>
          <w:ilvl w:val="0"/>
          <w:numId w:val="34"/>
        </w:numPr>
        <w:spacing w:after="160" w:line="240" w:lineRule="atLeast"/>
        <w:jc w:val="both"/>
        <w:rPr>
          <w:sz w:val="20"/>
          <w:szCs w:val="20"/>
        </w:rPr>
      </w:pPr>
      <w:r w:rsidRPr="0043084F">
        <w:rPr>
          <w:sz w:val="20"/>
          <w:szCs w:val="20"/>
        </w:rPr>
        <w:t>способен самостоятельно выполнять элементарные поручения, преодолевать небольшие трудности.</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Конструктивная деятельность:</w:t>
      </w:r>
    </w:p>
    <w:p w:rsidR="0043084F" w:rsidRPr="0043084F" w:rsidRDefault="0043084F" w:rsidP="00F9423F">
      <w:pPr>
        <w:pStyle w:val="a3"/>
        <w:numPr>
          <w:ilvl w:val="0"/>
          <w:numId w:val="35"/>
        </w:numPr>
        <w:spacing w:after="160" w:line="240" w:lineRule="atLeast"/>
        <w:jc w:val="both"/>
        <w:rPr>
          <w:sz w:val="20"/>
          <w:szCs w:val="20"/>
        </w:rPr>
      </w:pPr>
      <w:r w:rsidRPr="0043084F">
        <w:rPr>
          <w:sz w:val="20"/>
          <w:szCs w:val="20"/>
        </w:rPr>
        <w:t>знает, называет и правильно</w:t>
      </w:r>
      <w:r w:rsidR="00402B63">
        <w:rPr>
          <w:sz w:val="20"/>
          <w:szCs w:val="20"/>
        </w:rPr>
        <w:t xml:space="preserve"> </w:t>
      </w:r>
      <w:r w:rsidRPr="0043084F">
        <w:rPr>
          <w:sz w:val="20"/>
          <w:szCs w:val="20"/>
        </w:rPr>
        <w:t>использует детали строительного материала.</w:t>
      </w:r>
    </w:p>
    <w:p w:rsidR="0043084F" w:rsidRPr="0043084F" w:rsidRDefault="0043084F" w:rsidP="00F9423F">
      <w:pPr>
        <w:pStyle w:val="a3"/>
        <w:numPr>
          <w:ilvl w:val="0"/>
          <w:numId w:val="35"/>
        </w:numPr>
        <w:spacing w:after="160" w:line="240" w:lineRule="atLeast"/>
        <w:jc w:val="both"/>
        <w:rPr>
          <w:sz w:val="20"/>
          <w:szCs w:val="20"/>
        </w:rPr>
      </w:pPr>
      <w:r w:rsidRPr="0043084F">
        <w:rPr>
          <w:sz w:val="20"/>
          <w:szCs w:val="20"/>
        </w:rPr>
        <w:t>умеет располагать кирпичики, пластины вертикально;</w:t>
      </w:r>
    </w:p>
    <w:p w:rsidR="0043084F" w:rsidRPr="0043084F" w:rsidRDefault="0043084F" w:rsidP="00F9423F">
      <w:pPr>
        <w:pStyle w:val="a3"/>
        <w:numPr>
          <w:ilvl w:val="0"/>
          <w:numId w:val="35"/>
        </w:numPr>
        <w:spacing w:after="160" w:line="240" w:lineRule="atLeast"/>
        <w:jc w:val="both"/>
        <w:rPr>
          <w:sz w:val="20"/>
          <w:szCs w:val="20"/>
        </w:rPr>
      </w:pPr>
      <w:r w:rsidRPr="0043084F">
        <w:rPr>
          <w:sz w:val="20"/>
          <w:szCs w:val="20"/>
        </w:rPr>
        <w:t>изменяет постройки, надстраивая или заменяя одни детали другими.</w:t>
      </w: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Изобразительная деятельность:</w:t>
      </w:r>
    </w:p>
    <w:p w:rsidR="0043084F" w:rsidRPr="0043084F" w:rsidRDefault="0043084F" w:rsidP="00F9423F">
      <w:pPr>
        <w:pStyle w:val="a3"/>
        <w:numPr>
          <w:ilvl w:val="0"/>
          <w:numId w:val="36"/>
        </w:numPr>
        <w:spacing w:after="160" w:line="240" w:lineRule="atLeast"/>
        <w:jc w:val="both"/>
        <w:rPr>
          <w:sz w:val="20"/>
          <w:szCs w:val="20"/>
        </w:rPr>
      </w:pPr>
      <w:r w:rsidRPr="0043084F">
        <w:rPr>
          <w:sz w:val="20"/>
          <w:szCs w:val="20"/>
        </w:rPr>
        <w:t>подбирает цвета, соответствующие изображаемым предметам;</w:t>
      </w:r>
    </w:p>
    <w:p w:rsidR="0043084F" w:rsidRPr="0043084F" w:rsidRDefault="0043084F" w:rsidP="00F9423F">
      <w:pPr>
        <w:pStyle w:val="a3"/>
        <w:numPr>
          <w:ilvl w:val="0"/>
          <w:numId w:val="36"/>
        </w:numPr>
        <w:spacing w:after="160" w:line="240" w:lineRule="atLeast"/>
        <w:jc w:val="both"/>
        <w:rPr>
          <w:sz w:val="20"/>
          <w:szCs w:val="20"/>
        </w:rPr>
      </w:pPr>
      <w:r w:rsidRPr="0043084F">
        <w:rPr>
          <w:sz w:val="20"/>
          <w:szCs w:val="20"/>
        </w:rPr>
        <w:t>правильно пользуется карандашами, фломастерами, кистью и красками;</w:t>
      </w:r>
    </w:p>
    <w:p w:rsidR="0043084F" w:rsidRPr="0043084F" w:rsidRDefault="0043084F" w:rsidP="00F9423F">
      <w:pPr>
        <w:pStyle w:val="a3"/>
        <w:numPr>
          <w:ilvl w:val="0"/>
          <w:numId w:val="36"/>
        </w:numPr>
        <w:spacing w:after="160" w:line="240" w:lineRule="atLeast"/>
        <w:jc w:val="both"/>
        <w:rPr>
          <w:sz w:val="20"/>
          <w:szCs w:val="20"/>
        </w:rPr>
      </w:pPr>
      <w:r w:rsidRPr="0043084F">
        <w:rPr>
          <w:b/>
          <w:bCs/>
          <w:sz w:val="20"/>
          <w:szCs w:val="20"/>
        </w:rPr>
        <w:t>у</w:t>
      </w:r>
      <w:r w:rsidRPr="0043084F">
        <w:rPr>
          <w:sz w:val="20"/>
          <w:szCs w:val="20"/>
        </w:rPr>
        <w:t>меет отделять от большого куска пластилина небольшие комочки, раскатывать их прямыми и круговыми движениями ладоней;</w:t>
      </w:r>
    </w:p>
    <w:p w:rsidR="0043084F" w:rsidRPr="0043084F" w:rsidRDefault="0043084F" w:rsidP="00F9423F">
      <w:pPr>
        <w:pStyle w:val="a3"/>
        <w:numPr>
          <w:ilvl w:val="0"/>
          <w:numId w:val="36"/>
        </w:numPr>
        <w:spacing w:after="160" w:line="240" w:lineRule="atLeast"/>
        <w:jc w:val="both"/>
        <w:rPr>
          <w:sz w:val="20"/>
          <w:szCs w:val="20"/>
        </w:rPr>
      </w:pPr>
      <w:r w:rsidRPr="0043084F">
        <w:rPr>
          <w:sz w:val="20"/>
          <w:szCs w:val="20"/>
        </w:rPr>
        <w:t>лепит различные предметы, состоящие из 1-3 частей, используя разнообразные приемы лепки;</w:t>
      </w:r>
    </w:p>
    <w:p w:rsidR="0043084F" w:rsidRPr="0043084F" w:rsidRDefault="0043084F" w:rsidP="00F9423F">
      <w:pPr>
        <w:pStyle w:val="a3"/>
        <w:numPr>
          <w:ilvl w:val="0"/>
          <w:numId w:val="36"/>
        </w:numPr>
        <w:spacing w:after="160" w:line="240" w:lineRule="atLeast"/>
        <w:jc w:val="both"/>
        <w:rPr>
          <w:sz w:val="20"/>
          <w:szCs w:val="20"/>
        </w:rPr>
      </w:pPr>
      <w:r w:rsidRPr="0043084F">
        <w:rPr>
          <w:b/>
          <w:bCs/>
          <w:sz w:val="20"/>
          <w:szCs w:val="20"/>
        </w:rPr>
        <w:t>с</w:t>
      </w:r>
      <w:r w:rsidRPr="0043084F">
        <w:rPr>
          <w:sz w:val="20"/>
          <w:szCs w:val="20"/>
        </w:rPr>
        <w:t>оздает изображения предметов из готовых фигур;</w:t>
      </w:r>
    </w:p>
    <w:p w:rsidR="0043084F" w:rsidRPr="0043084F" w:rsidRDefault="0043084F" w:rsidP="00F9423F">
      <w:pPr>
        <w:pStyle w:val="a3"/>
        <w:numPr>
          <w:ilvl w:val="0"/>
          <w:numId w:val="36"/>
        </w:numPr>
        <w:spacing w:after="160" w:line="240" w:lineRule="atLeast"/>
        <w:jc w:val="both"/>
        <w:rPr>
          <w:sz w:val="20"/>
          <w:szCs w:val="20"/>
        </w:rPr>
      </w:pPr>
      <w:r w:rsidRPr="0043084F">
        <w:rPr>
          <w:sz w:val="20"/>
          <w:szCs w:val="20"/>
        </w:rPr>
        <w:t>украшает заготовки из бумаги разной формы;</w:t>
      </w:r>
    </w:p>
    <w:p w:rsidR="0043084F" w:rsidRPr="0043084F" w:rsidRDefault="0043084F" w:rsidP="00F9423F">
      <w:pPr>
        <w:pStyle w:val="a3"/>
        <w:numPr>
          <w:ilvl w:val="0"/>
          <w:numId w:val="36"/>
        </w:numPr>
        <w:spacing w:after="160" w:line="240" w:lineRule="atLeast"/>
        <w:jc w:val="both"/>
        <w:rPr>
          <w:sz w:val="20"/>
          <w:szCs w:val="20"/>
        </w:rPr>
      </w:pPr>
      <w:r w:rsidRPr="0043084F">
        <w:rPr>
          <w:sz w:val="20"/>
          <w:szCs w:val="20"/>
        </w:rPr>
        <w:t>подбирает цвета, соответствующие изображаемым предметам и по собственному желанию; умеет аккуратно использовать материалы.</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Музыкальная деятельность:</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слушает музыкальное произведение до конца;</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узнает знакомые песни;</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различает звуки по высоте (в пределах октавы);</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замечает изменения в звучании (тихо — громко);</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поет, не отставая и не опережая других;</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43084F" w:rsidRPr="0043084F" w:rsidRDefault="0043084F" w:rsidP="00F9423F">
      <w:pPr>
        <w:pStyle w:val="a3"/>
        <w:numPr>
          <w:ilvl w:val="0"/>
          <w:numId w:val="37"/>
        </w:numPr>
        <w:spacing w:after="160" w:line="240" w:lineRule="atLeast"/>
        <w:jc w:val="both"/>
        <w:rPr>
          <w:sz w:val="20"/>
          <w:szCs w:val="20"/>
        </w:rPr>
      </w:pPr>
      <w:r w:rsidRPr="0043084F">
        <w:rPr>
          <w:sz w:val="20"/>
          <w:szCs w:val="20"/>
        </w:rPr>
        <w:t>различает и называет детские музыкальные инструменты (металлофон, барабан и др.).</w:t>
      </w: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Двигательная деятельность:</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владеет соответствующими возрасту основными движениями;</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умеет ходить прямо, не шаркая ногами, сохраняя заданное воспитателем направление;</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умеет бегать, сохраняя равновесие, изменяя направление, темп бега в соответствии с указаниями воспитателя;</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сохраняет равновесие при ходьбе и беге по ограниченной плоскости, при перешагивании через предметы;</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может ползать на четвереньках, лазать по лесенке-стремянке, гимнастической стенке произвольным способом;</w:t>
      </w:r>
    </w:p>
    <w:p w:rsidR="0043084F" w:rsidRPr="0043084F" w:rsidRDefault="0043084F" w:rsidP="00F9423F">
      <w:pPr>
        <w:pStyle w:val="a3"/>
        <w:numPr>
          <w:ilvl w:val="0"/>
          <w:numId w:val="38"/>
        </w:numPr>
        <w:spacing w:after="160" w:line="240" w:lineRule="atLeast"/>
        <w:jc w:val="both"/>
        <w:rPr>
          <w:sz w:val="20"/>
          <w:szCs w:val="20"/>
        </w:rPr>
      </w:pPr>
      <w:r w:rsidRPr="0043084F">
        <w:rPr>
          <w:sz w:val="20"/>
          <w:szCs w:val="20"/>
        </w:rPr>
        <w:t>энергично отталкивается в прыжках на двух ногах, прыгает в длину с места не менее чем на 40 см;</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Безопасность:</w:t>
      </w:r>
    </w:p>
    <w:p w:rsidR="0043084F" w:rsidRPr="0043084F" w:rsidRDefault="0043084F" w:rsidP="00F9423F">
      <w:pPr>
        <w:pStyle w:val="a3"/>
        <w:numPr>
          <w:ilvl w:val="0"/>
          <w:numId w:val="39"/>
        </w:numPr>
        <w:spacing w:after="160" w:line="240" w:lineRule="atLeast"/>
        <w:jc w:val="both"/>
        <w:rPr>
          <w:sz w:val="20"/>
          <w:szCs w:val="20"/>
        </w:rPr>
      </w:pPr>
      <w:r w:rsidRPr="0043084F">
        <w:rPr>
          <w:sz w:val="20"/>
          <w:szCs w:val="20"/>
        </w:rPr>
        <w:t>соблюдает элементарные правила поведения в детском саду;</w:t>
      </w:r>
    </w:p>
    <w:p w:rsidR="0043084F" w:rsidRPr="0043084F" w:rsidRDefault="0043084F" w:rsidP="00F9423F">
      <w:pPr>
        <w:pStyle w:val="a3"/>
        <w:numPr>
          <w:ilvl w:val="0"/>
          <w:numId w:val="39"/>
        </w:numPr>
        <w:spacing w:after="160" w:line="240" w:lineRule="atLeast"/>
        <w:jc w:val="both"/>
        <w:rPr>
          <w:sz w:val="20"/>
          <w:szCs w:val="20"/>
        </w:rPr>
      </w:pPr>
      <w:r w:rsidRPr="0043084F">
        <w:rPr>
          <w:sz w:val="20"/>
          <w:szCs w:val="20"/>
        </w:rPr>
        <w:t>соблюдает элементарные правила взаимодействия с растениями и животными;</w:t>
      </w:r>
    </w:p>
    <w:p w:rsidR="0043084F" w:rsidRPr="0043084F" w:rsidRDefault="0043084F" w:rsidP="00F9423F">
      <w:pPr>
        <w:pStyle w:val="a3"/>
        <w:numPr>
          <w:ilvl w:val="0"/>
          <w:numId w:val="39"/>
        </w:numPr>
        <w:spacing w:after="160" w:line="240" w:lineRule="atLeast"/>
        <w:jc w:val="both"/>
        <w:rPr>
          <w:sz w:val="20"/>
          <w:szCs w:val="20"/>
        </w:rPr>
      </w:pPr>
      <w:r w:rsidRPr="0043084F">
        <w:rPr>
          <w:sz w:val="20"/>
          <w:szCs w:val="20"/>
        </w:rPr>
        <w:t>имеет элементарные представления о правилах дорожного движения.</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 </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Средняя группа (4-5 лет)</w:t>
      </w:r>
    </w:p>
    <w:p w:rsidR="0043084F" w:rsidRPr="0043084F" w:rsidRDefault="0043084F" w:rsidP="0043084F">
      <w:pPr>
        <w:pStyle w:val="a3"/>
        <w:spacing w:after="160" w:line="240" w:lineRule="atLeast"/>
        <w:ind w:left="11" w:hanging="11"/>
        <w:jc w:val="center"/>
        <w:rPr>
          <w:sz w:val="20"/>
          <w:szCs w:val="20"/>
        </w:rPr>
      </w:pPr>
      <w:r w:rsidRPr="0043084F">
        <w:rPr>
          <w:b/>
          <w:bCs/>
          <w:sz w:val="20"/>
          <w:szCs w:val="20"/>
        </w:rPr>
        <w:t>Игровая деятельность:</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объединяясь в игре со сверстниками, может принимать на себя роль, владеет способом ролевого поведения;</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соблюдает ролевое соподчинение (продавец — покупатель) и ведет ролевые диалоги;</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Взаимодействуя со сверстниками, проявляет инициативу и предлагает новые роли или действия, обогащает сюжет;</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в дидактических играх противостоит трудностям, подчиняется правилам;</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в настольно-печатных играх может выступать в роли ведущего, объяснять сверстникам правила игры;</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адекватно воспринимает в театре (кукольном, драматическом) художественный образ;</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43084F" w:rsidRPr="0043084F" w:rsidRDefault="0043084F" w:rsidP="00F9423F">
      <w:pPr>
        <w:pStyle w:val="a3"/>
        <w:numPr>
          <w:ilvl w:val="0"/>
          <w:numId w:val="40"/>
        </w:numPr>
        <w:spacing w:after="160" w:line="240" w:lineRule="atLeast"/>
        <w:jc w:val="both"/>
        <w:rPr>
          <w:sz w:val="20"/>
          <w:szCs w:val="20"/>
        </w:rPr>
      </w:pPr>
      <w:r w:rsidRPr="0043084F">
        <w:rPr>
          <w:sz w:val="20"/>
          <w:szCs w:val="20"/>
        </w:rPr>
        <w:t>имеет простейшие представления о театральных профессиях.</w:t>
      </w:r>
      <w:r w:rsidRPr="0043084F">
        <w:rPr>
          <w:b/>
          <w:bCs/>
          <w:sz w:val="20"/>
          <w:szCs w:val="20"/>
        </w:rPr>
        <w:t> </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Коммуникативная деятельность:</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понимает и употребляет слова-антонимы; умеет образовывать новые слова по аналогии со знакомыми словами;</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умеет выделять первый звук в слове;</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рассказывает о содержании сюжетной картинки;</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с помощью взрослого повторяет образцы описания игрушки;</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может назвать любимую сказку, прочитать наизусть понравившееся стихотворение, считалку;</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рассматривает иллюстрированные издания детских книг, проявляет интерес к ним.</w:t>
      </w:r>
    </w:p>
    <w:p w:rsidR="0043084F" w:rsidRPr="0043084F" w:rsidRDefault="0043084F" w:rsidP="00F9423F">
      <w:pPr>
        <w:pStyle w:val="a3"/>
        <w:numPr>
          <w:ilvl w:val="0"/>
          <w:numId w:val="41"/>
        </w:numPr>
        <w:spacing w:after="160" w:line="240" w:lineRule="atLeast"/>
        <w:jc w:val="both"/>
        <w:rPr>
          <w:sz w:val="20"/>
          <w:szCs w:val="20"/>
        </w:rPr>
      </w:pPr>
      <w:r w:rsidRPr="0043084F">
        <w:rPr>
          <w:sz w:val="20"/>
          <w:szCs w:val="20"/>
        </w:rPr>
        <w:t>драматизирует (инсценирует) с помощью взрослого небольшие сказки (отрывки из сказок.</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Познавательно-исследовательская деятельность:</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различает, из каких частей составлена группа предметов, называет их характерные особенности (цвет, размер, назначение);</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умеет считать до 5 (количественный счет), отвечать на вопрос «Сколько всего?»;</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 xml:space="preserve">сравнивает количество предметов в группах на </w:t>
      </w:r>
      <w:r w:rsidRPr="0043084F">
        <w:rPr>
          <w:i/>
          <w:iCs/>
          <w:sz w:val="20"/>
          <w:szCs w:val="20"/>
        </w:rPr>
        <w:t xml:space="preserve">основе </w:t>
      </w:r>
      <w:r w:rsidRPr="0043084F">
        <w:rPr>
          <w:sz w:val="20"/>
          <w:szCs w:val="20"/>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различает и называет круг, квадрат, треугольник, шар, куб; знает их характерные отличия;</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определяет положение предметов в пространстве по отношению к себе (вверху -внизу, впереди - сзади); умеет двигаться в нужном направлении то сигналу: вперед и назад, вверх и вниз (по лестнице).</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определяет части суток;</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называет разные предметы, которые окружают его в помещениях, на участке, на улице; знает их назначение;</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называет признаки и количество предметов;</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называет домашних животных и знает, какую пользу они приносят человеку;</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различает и называет некоторые растения ближайшего окружения;</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называет времена года в правильной последовательности;</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знает и соблюдает элементарные правила поведения в природе;</w:t>
      </w:r>
    </w:p>
    <w:p w:rsidR="0043084F" w:rsidRPr="0043084F" w:rsidRDefault="0043084F" w:rsidP="00F9423F">
      <w:pPr>
        <w:pStyle w:val="a3"/>
        <w:numPr>
          <w:ilvl w:val="0"/>
          <w:numId w:val="42"/>
        </w:numPr>
        <w:spacing w:after="160" w:line="240" w:lineRule="atLeast"/>
        <w:jc w:val="both"/>
        <w:rPr>
          <w:sz w:val="20"/>
          <w:szCs w:val="20"/>
        </w:rPr>
      </w:pPr>
      <w:r w:rsidRPr="0043084F">
        <w:rPr>
          <w:sz w:val="20"/>
          <w:szCs w:val="20"/>
        </w:rP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Трудовая деятельность:</w:t>
      </w:r>
    </w:p>
    <w:p w:rsidR="0043084F" w:rsidRPr="0043084F" w:rsidRDefault="0043084F" w:rsidP="00F9423F">
      <w:pPr>
        <w:pStyle w:val="a3"/>
        <w:numPr>
          <w:ilvl w:val="0"/>
          <w:numId w:val="43"/>
        </w:numPr>
        <w:spacing w:after="160" w:line="240" w:lineRule="atLeast"/>
        <w:jc w:val="both"/>
        <w:rPr>
          <w:sz w:val="20"/>
          <w:szCs w:val="20"/>
        </w:rPr>
      </w:pPr>
      <w:r w:rsidRPr="0043084F">
        <w:rPr>
          <w:sz w:val="20"/>
          <w:szCs w:val="20"/>
        </w:rPr>
        <w:t>самостоятельно одевается, раздеваться, складывает и убирает одежду, с помощью</w:t>
      </w:r>
    </w:p>
    <w:p w:rsidR="0043084F" w:rsidRPr="0043084F" w:rsidRDefault="0043084F" w:rsidP="00F9423F">
      <w:pPr>
        <w:pStyle w:val="a3"/>
        <w:numPr>
          <w:ilvl w:val="0"/>
          <w:numId w:val="43"/>
        </w:numPr>
        <w:spacing w:after="160" w:line="240" w:lineRule="atLeast"/>
        <w:jc w:val="both"/>
        <w:rPr>
          <w:sz w:val="20"/>
          <w:szCs w:val="20"/>
        </w:rPr>
      </w:pPr>
      <w:r w:rsidRPr="0043084F">
        <w:rPr>
          <w:sz w:val="20"/>
          <w:szCs w:val="20"/>
        </w:rPr>
        <w:t>взрослого приводит ее в порядок;</w:t>
      </w:r>
    </w:p>
    <w:p w:rsidR="0043084F" w:rsidRPr="0043084F" w:rsidRDefault="0043084F" w:rsidP="00F9423F">
      <w:pPr>
        <w:pStyle w:val="a3"/>
        <w:numPr>
          <w:ilvl w:val="0"/>
          <w:numId w:val="43"/>
        </w:numPr>
        <w:spacing w:after="160" w:line="240" w:lineRule="atLeast"/>
        <w:jc w:val="both"/>
        <w:rPr>
          <w:sz w:val="20"/>
          <w:szCs w:val="20"/>
        </w:rPr>
      </w:pPr>
      <w:r w:rsidRPr="0043084F">
        <w:rPr>
          <w:sz w:val="20"/>
          <w:szCs w:val="20"/>
        </w:rPr>
        <w:t>самостоятельно выполняет обязанности дежурного по столовой;</w:t>
      </w:r>
    </w:p>
    <w:p w:rsidR="0043084F" w:rsidRPr="0043084F" w:rsidRDefault="0043084F" w:rsidP="00F9423F">
      <w:pPr>
        <w:pStyle w:val="a3"/>
        <w:numPr>
          <w:ilvl w:val="0"/>
          <w:numId w:val="43"/>
        </w:numPr>
        <w:spacing w:after="160" w:line="240" w:lineRule="atLeast"/>
        <w:jc w:val="both"/>
        <w:rPr>
          <w:sz w:val="20"/>
          <w:szCs w:val="20"/>
        </w:rPr>
      </w:pPr>
      <w:r w:rsidRPr="0043084F">
        <w:rPr>
          <w:sz w:val="20"/>
          <w:szCs w:val="20"/>
        </w:rPr>
        <w:t>самостоятельно готовит к занятиям свое рабочее место, убирает материалы по окончании работы.</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Конструктивная деятельность:</w:t>
      </w:r>
    </w:p>
    <w:p w:rsidR="0043084F" w:rsidRPr="0043084F" w:rsidRDefault="0043084F" w:rsidP="00F9423F">
      <w:pPr>
        <w:pStyle w:val="a3"/>
        <w:numPr>
          <w:ilvl w:val="0"/>
          <w:numId w:val="44"/>
        </w:numPr>
        <w:spacing w:after="160" w:line="240" w:lineRule="atLeast"/>
        <w:jc w:val="both"/>
        <w:rPr>
          <w:sz w:val="20"/>
          <w:szCs w:val="20"/>
        </w:rPr>
      </w:pPr>
      <w:r w:rsidRPr="0043084F">
        <w:rPr>
          <w:sz w:val="20"/>
          <w:szCs w:val="20"/>
        </w:rPr>
        <w:t>продуктивная (конструктивная) деятельность. Умеет использовать строительные</w:t>
      </w:r>
    </w:p>
    <w:p w:rsidR="0043084F" w:rsidRPr="0043084F" w:rsidRDefault="0043084F" w:rsidP="00F9423F">
      <w:pPr>
        <w:pStyle w:val="a3"/>
        <w:numPr>
          <w:ilvl w:val="0"/>
          <w:numId w:val="44"/>
        </w:numPr>
        <w:spacing w:after="160" w:line="240" w:lineRule="atLeast"/>
        <w:jc w:val="both"/>
        <w:rPr>
          <w:sz w:val="20"/>
          <w:szCs w:val="20"/>
        </w:rPr>
      </w:pPr>
      <w:r w:rsidRPr="0043084F">
        <w:rPr>
          <w:sz w:val="20"/>
          <w:szCs w:val="20"/>
        </w:rPr>
        <w:t>детали с учетом их конструктивных свойств;</w:t>
      </w:r>
    </w:p>
    <w:p w:rsidR="0043084F" w:rsidRPr="0043084F" w:rsidRDefault="0043084F" w:rsidP="00F9423F">
      <w:pPr>
        <w:pStyle w:val="a3"/>
        <w:numPr>
          <w:ilvl w:val="0"/>
          <w:numId w:val="44"/>
        </w:numPr>
        <w:spacing w:after="160" w:line="240" w:lineRule="atLeast"/>
        <w:jc w:val="both"/>
        <w:rPr>
          <w:sz w:val="20"/>
          <w:szCs w:val="20"/>
        </w:rPr>
      </w:pPr>
      <w:r w:rsidRPr="0043084F">
        <w:rPr>
          <w:sz w:val="20"/>
          <w:szCs w:val="20"/>
        </w:rPr>
        <w:t>способен преобразовывать постройки в соответствии с заданием педагога;</w:t>
      </w:r>
    </w:p>
    <w:p w:rsidR="0043084F" w:rsidRPr="0043084F" w:rsidRDefault="0043084F" w:rsidP="00F9423F">
      <w:pPr>
        <w:pStyle w:val="a3"/>
        <w:numPr>
          <w:ilvl w:val="0"/>
          <w:numId w:val="44"/>
        </w:numPr>
        <w:spacing w:after="160" w:line="240" w:lineRule="atLeast"/>
        <w:jc w:val="both"/>
        <w:rPr>
          <w:sz w:val="20"/>
          <w:szCs w:val="20"/>
        </w:rPr>
      </w:pPr>
      <w:r w:rsidRPr="0043084F">
        <w:rPr>
          <w:sz w:val="20"/>
          <w:szCs w:val="20"/>
        </w:rPr>
        <w:t>умеет сгибать прямоугольный лист бумаги пополам;</w:t>
      </w:r>
    </w:p>
    <w:p w:rsidR="0043084F" w:rsidRPr="0043084F" w:rsidRDefault="0043084F" w:rsidP="00F9423F">
      <w:pPr>
        <w:pStyle w:val="a3"/>
        <w:numPr>
          <w:ilvl w:val="0"/>
          <w:numId w:val="44"/>
        </w:numPr>
        <w:spacing w:after="160" w:line="240" w:lineRule="atLeast"/>
        <w:jc w:val="both"/>
        <w:rPr>
          <w:sz w:val="20"/>
          <w:szCs w:val="20"/>
        </w:rPr>
      </w:pPr>
      <w:r w:rsidRPr="0043084F">
        <w:rPr>
          <w:sz w:val="20"/>
          <w:szCs w:val="20"/>
        </w:rPr>
        <w:t>может конструировать по замыслу</w:t>
      </w:r>
      <w:r w:rsidRPr="0043084F">
        <w:rPr>
          <w:b/>
          <w:bCs/>
          <w:sz w:val="20"/>
          <w:szCs w:val="20"/>
        </w:rPr>
        <w:t> </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Изобразительная деятельность:</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Изображает предметы путем создания отчетливых форм, подбора цвета, аккуратного закрашивания, использования разных материалов;</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передает несложный сюжет, объединяя в рисунке несколько предметов;</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 xml:space="preserve">выделяет выразительные средства дымковской и </w:t>
      </w:r>
      <w:proofErr w:type="spellStart"/>
      <w:r w:rsidRPr="0043084F">
        <w:rPr>
          <w:sz w:val="20"/>
          <w:szCs w:val="20"/>
        </w:rPr>
        <w:t>филимоновской</w:t>
      </w:r>
      <w:proofErr w:type="spellEnd"/>
      <w:r w:rsidRPr="0043084F">
        <w:rPr>
          <w:sz w:val="20"/>
          <w:szCs w:val="20"/>
        </w:rPr>
        <w:t xml:space="preserve"> игрушки. Украшает силуэты игрушек элементами дымковской и </w:t>
      </w:r>
      <w:proofErr w:type="spellStart"/>
      <w:r w:rsidRPr="0043084F">
        <w:rPr>
          <w:sz w:val="20"/>
          <w:szCs w:val="20"/>
        </w:rPr>
        <w:t>филимоновской</w:t>
      </w:r>
      <w:proofErr w:type="spellEnd"/>
      <w:r w:rsidRPr="0043084F">
        <w:rPr>
          <w:sz w:val="20"/>
          <w:szCs w:val="20"/>
        </w:rPr>
        <w:t xml:space="preserve"> росписи;</w:t>
      </w:r>
    </w:p>
    <w:p w:rsidR="0043084F" w:rsidRPr="0043084F" w:rsidRDefault="0043084F" w:rsidP="00F9423F">
      <w:pPr>
        <w:pStyle w:val="a3"/>
        <w:numPr>
          <w:ilvl w:val="0"/>
          <w:numId w:val="45"/>
        </w:numPr>
        <w:spacing w:after="160" w:line="240" w:lineRule="atLeast"/>
        <w:jc w:val="both"/>
        <w:rPr>
          <w:sz w:val="20"/>
          <w:szCs w:val="20"/>
        </w:rPr>
      </w:pPr>
      <w:r w:rsidRPr="0043084F">
        <w:rPr>
          <w:b/>
          <w:bCs/>
          <w:sz w:val="20"/>
          <w:szCs w:val="20"/>
        </w:rPr>
        <w:t>с</w:t>
      </w:r>
      <w:r w:rsidRPr="0043084F">
        <w:rPr>
          <w:sz w:val="20"/>
          <w:szCs w:val="20"/>
        </w:rPr>
        <w:t>оздает образы разных предметов и игрушек, объединяет их в коллективную композицию; использует все многообразие усвоенных приемов лепки;</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аккуратно наклеивает изображения предметов, состоящие из нескольких частей;</w:t>
      </w:r>
    </w:p>
    <w:p w:rsidR="0043084F" w:rsidRPr="0043084F" w:rsidRDefault="0043084F" w:rsidP="00F9423F">
      <w:pPr>
        <w:pStyle w:val="a3"/>
        <w:numPr>
          <w:ilvl w:val="0"/>
          <w:numId w:val="45"/>
        </w:numPr>
        <w:spacing w:after="160" w:line="240" w:lineRule="atLeast"/>
        <w:jc w:val="both"/>
        <w:rPr>
          <w:sz w:val="20"/>
          <w:szCs w:val="20"/>
        </w:rPr>
      </w:pPr>
      <w:r w:rsidRPr="0043084F">
        <w:rPr>
          <w:sz w:val="20"/>
          <w:szCs w:val="20"/>
        </w:rPr>
        <w:t>составляет узоры из растительных форм и геометрических фигур;</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Музыкальная деятельность:</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узнает песни по мелодии;</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различает звуки по высоте (в пределах сексты — септимы);</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может петь протяжно, четко произносить слова</w:t>
      </w:r>
      <w:r w:rsidRPr="0043084F">
        <w:rPr>
          <w:b/>
          <w:bCs/>
          <w:i/>
          <w:iCs/>
          <w:sz w:val="20"/>
          <w:szCs w:val="20"/>
        </w:rPr>
        <w:t xml:space="preserve">; </w:t>
      </w:r>
      <w:r w:rsidRPr="0043084F">
        <w:rPr>
          <w:sz w:val="20"/>
          <w:szCs w:val="20"/>
        </w:rPr>
        <w:t>вместе с другими детьми - начинать и заканчивать пение;</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выполняет движения, отвечающие характеру музыки, самостоятельно меняя их в</w:t>
      </w:r>
      <w:r w:rsidR="00402B63">
        <w:rPr>
          <w:sz w:val="20"/>
          <w:szCs w:val="20"/>
        </w:rPr>
        <w:t xml:space="preserve"> </w:t>
      </w:r>
      <w:r w:rsidRPr="0043084F">
        <w:rPr>
          <w:sz w:val="20"/>
          <w:szCs w:val="20"/>
        </w:rPr>
        <w:t>соответствии с двухчастной формой музыкального произведения;</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умеет выполнять танцевальные движения: пружинка, подскоки, движение парами по</w:t>
      </w:r>
      <w:r w:rsidR="00402B63">
        <w:rPr>
          <w:sz w:val="20"/>
          <w:szCs w:val="20"/>
        </w:rPr>
        <w:t xml:space="preserve"> </w:t>
      </w:r>
      <w:r w:rsidRPr="0043084F">
        <w:rPr>
          <w:sz w:val="20"/>
          <w:szCs w:val="20"/>
        </w:rPr>
        <w:t>кругу, кружение по одному и в парах. Может выполнять движения с предметами (с куклами, игрушками, ленточками);</w:t>
      </w:r>
    </w:p>
    <w:p w:rsidR="0043084F" w:rsidRPr="0043084F" w:rsidRDefault="0043084F" w:rsidP="00F9423F">
      <w:pPr>
        <w:pStyle w:val="a3"/>
        <w:numPr>
          <w:ilvl w:val="0"/>
          <w:numId w:val="46"/>
        </w:numPr>
        <w:spacing w:after="160" w:line="240" w:lineRule="atLeast"/>
        <w:jc w:val="both"/>
        <w:rPr>
          <w:sz w:val="20"/>
          <w:szCs w:val="20"/>
        </w:rPr>
      </w:pPr>
      <w:r w:rsidRPr="0043084F">
        <w:rPr>
          <w:sz w:val="20"/>
          <w:szCs w:val="20"/>
        </w:rPr>
        <w:t>умеет играть на металлофоне простейшие мелодии на одном звуке.</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Двигательная деятельность:</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владеет в соответствии с возрастом основными движениями. Проявляет интерес к участию в подвижных играх и физических упражнениях.</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может ловить мяч с расстояния до 1,5 м;</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умеет строиться в колонну по одному, парами, в круг, шеренгу;</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может скользить самостоятельно по ледяным дорожкам (длина 5 м);</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ориентируется в пространстве, находит левую и правую стороны;</w:t>
      </w:r>
    </w:p>
    <w:p w:rsidR="0043084F" w:rsidRPr="0043084F" w:rsidRDefault="0043084F" w:rsidP="00F9423F">
      <w:pPr>
        <w:pStyle w:val="a3"/>
        <w:numPr>
          <w:ilvl w:val="0"/>
          <w:numId w:val="47"/>
        </w:numPr>
        <w:spacing w:after="160" w:line="240" w:lineRule="atLeast"/>
        <w:jc w:val="both"/>
        <w:rPr>
          <w:sz w:val="20"/>
          <w:szCs w:val="20"/>
        </w:rPr>
      </w:pPr>
      <w:r w:rsidRPr="0043084F">
        <w:rPr>
          <w:sz w:val="20"/>
          <w:szCs w:val="20"/>
        </w:rPr>
        <w:t>выполняет упражнения, демонстрируя выразительность, грациозность, пластичность движений.</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Безопасность:</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соблюдает элементарные правила поведения в детском саду;</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соблюдает элементарные правила поведения на улице и в транспорте, элементарные правила дорожного движения;</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различает и называет специальные виды транспорта («Скорая помощь», «Пожарная», «Полиция»), объясняет их назначение;</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понимает значения сигналов светофора. Узнает и называет дорожные знаки «Пешеходный переход», «Дети»;</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различает проезжую часть, тротуар, подземный пешеходный переход, пешеходный переход «Зебра»;</w:t>
      </w:r>
    </w:p>
    <w:p w:rsidR="0043084F" w:rsidRPr="0043084F" w:rsidRDefault="0043084F" w:rsidP="00F9423F">
      <w:pPr>
        <w:pStyle w:val="a3"/>
        <w:numPr>
          <w:ilvl w:val="0"/>
          <w:numId w:val="48"/>
        </w:numPr>
        <w:spacing w:after="160" w:line="240" w:lineRule="atLeast"/>
        <w:jc w:val="both"/>
        <w:rPr>
          <w:sz w:val="20"/>
          <w:szCs w:val="20"/>
        </w:rPr>
      </w:pPr>
      <w:r w:rsidRPr="0043084F">
        <w:rPr>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Старшая группа (5 – 6 лет)</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Игровая деятельность:</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договаривается с партнерами, во что играть, кто кем будет в игре; подчиняется правилам игры;</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умеет разворачивать содержание игры в зависимости от количества играющих детей;</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в дидактических играх оценивает свои возможности и без обиды воспринимает проигрыш;</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объясняет правила игры сверстникам;</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43084F" w:rsidRPr="0043084F" w:rsidRDefault="0043084F" w:rsidP="00F9423F">
      <w:pPr>
        <w:pStyle w:val="a3"/>
        <w:numPr>
          <w:ilvl w:val="0"/>
          <w:numId w:val="49"/>
        </w:numPr>
        <w:spacing w:after="160" w:line="240" w:lineRule="atLeast"/>
        <w:jc w:val="both"/>
        <w:rPr>
          <w:sz w:val="20"/>
          <w:szCs w:val="20"/>
        </w:rPr>
      </w:pPr>
      <w:r w:rsidRPr="0043084F">
        <w:rPr>
          <w:sz w:val="20"/>
          <w:szCs w:val="20"/>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Коммуникативная деятельность:</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может участвовать в беседе;</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умеет аргументированно и доброжелательно оценивать ответ, высказывание сверстника;</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составляет по образцу рассказы по сюжетной картине, по набору картинок;</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последовательно, без существенных пропусков пересказывает небольшие литературные произведения;</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определяет место звука в слове;</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умеет подбирать к существительному несколько прилагательных; заменять слово</w:t>
      </w:r>
      <w:r w:rsidR="00402B63">
        <w:rPr>
          <w:sz w:val="20"/>
          <w:szCs w:val="20"/>
        </w:rPr>
        <w:t xml:space="preserve"> </w:t>
      </w:r>
      <w:r w:rsidRPr="0043084F">
        <w:rPr>
          <w:sz w:val="20"/>
          <w:szCs w:val="20"/>
        </w:rPr>
        <w:t>другим словом со сходным значением;</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знает 2 - 3 программных стихотворения, 2 - 3 считалки, 2-3 загадки. Называет жанр произведения;</w:t>
      </w:r>
    </w:p>
    <w:p w:rsidR="0043084F" w:rsidRPr="0043084F" w:rsidRDefault="0043084F" w:rsidP="00F9423F">
      <w:pPr>
        <w:pStyle w:val="a3"/>
        <w:numPr>
          <w:ilvl w:val="0"/>
          <w:numId w:val="50"/>
        </w:numPr>
        <w:spacing w:after="160" w:line="240" w:lineRule="atLeast"/>
        <w:jc w:val="both"/>
        <w:rPr>
          <w:sz w:val="20"/>
          <w:szCs w:val="20"/>
        </w:rPr>
      </w:pPr>
      <w:r w:rsidRPr="0043084F">
        <w:rPr>
          <w:sz w:val="20"/>
          <w:szCs w:val="20"/>
        </w:rPr>
        <w:t>драматизирует небольшие сказки, читает по ролям стихотворения. Называет любимого детского писателя, любимые сказки и рассказы.</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Познавательно-исследовательская деятельность:</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считает (отсчитывает) в пределах 10;</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правильно пользуется количественными и порядковыми числительными (в пределах 10), отвечает на вопросы: «Сколько?», «Который по счету?»;</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сравнивает неравные группы предметов двумя способами (удаление и добавление единицы);</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сравнивает предметы на глаз (по длине, ширине, высоте, толщине); проверяет точность определений путем наложения или приложения;</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размещает предметы различной величины (до 5) в порядке возрастания, убывания их длины, ширины, высоты, толщины;</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выражает словами местонахождение предмета по отношению к себе, другим предметам;</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знает некоторые характерные особенности знакомых геометрических фигур (количество углов, сторон; равенство, неравенство сторон);</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называет утро, день, вечер,</w:t>
      </w:r>
      <w:r w:rsidR="00402B63">
        <w:rPr>
          <w:sz w:val="20"/>
          <w:szCs w:val="20"/>
        </w:rPr>
        <w:t xml:space="preserve"> </w:t>
      </w:r>
      <w:r w:rsidRPr="0043084F">
        <w:rPr>
          <w:sz w:val="20"/>
          <w:szCs w:val="20"/>
        </w:rPr>
        <w:t>ночь; имеет представление о смене частей суток;</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называет текущий день недели;</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различает и называет виды транспорта, предметы, облегчающие труд человека в быту;</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классифицирует предметы, определяет материалы, из которых они сделаны;</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знает название родного города (поселка), страны, ее столицу;</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называет времена года, отмечает их особенности;</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знает о взаимодействии человека с природой в разное время года; знает о значении солнца, воздуха и воды для человека, животных, растений;</w:t>
      </w:r>
    </w:p>
    <w:p w:rsidR="0043084F" w:rsidRPr="0043084F" w:rsidRDefault="0043084F" w:rsidP="00F9423F">
      <w:pPr>
        <w:pStyle w:val="a3"/>
        <w:numPr>
          <w:ilvl w:val="0"/>
          <w:numId w:val="51"/>
        </w:numPr>
        <w:spacing w:after="160" w:line="240" w:lineRule="atLeast"/>
        <w:jc w:val="both"/>
        <w:rPr>
          <w:sz w:val="20"/>
          <w:szCs w:val="20"/>
        </w:rPr>
      </w:pPr>
      <w:r w:rsidRPr="0043084F">
        <w:rPr>
          <w:sz w:val="20"/>
          <w:szCs w:val="20"/>
        </w:rPr>
        <w:t>бережно относится к природе.</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Трудовая деятельность:</w:t>
      </w:r>
    </w:p>
    <w:p w:rsidR="0043084F" w:rsidRPr="0043084F" w:rsidRDefault="0043084F" w:rsidP="00F9423F">
      <w:pPr>
        <w:pStyle w:val="a3"/>
        <w:numPr>
          <w:ilvl w:val="0"/>
          <w:numId w:val="52"/>
        </w:numPr>
        <w:spacing w:after="160" w:line="240" w:lineRule="atLeast"/>
        <w:jc w:val="both"/>
        <w:rPr>
          <w:sz w:val="20"/>
          <w:szCs w:val="20"/>
        </w:rPr>
      </w:pPr>
      <w:r w:rsidRPr="0043084F">
        <w:rPr>
          <w:sz w:val="20"/>
          <w:szCs w:val="20"/>
        </w:rPr>
        <w:t>самостоятельно одевается и раздевается, сушит мокрые вещи, ухаживает за обувью;</w:t>
      </w:r>
    </w:p>
    <w:p w:rsidR="0043084F" w:rsidRPr="0043084F" w:rsidRDefault="0043084F" w:rsidP="00F9423F">
      <w:pPr>
        <w:pStyle w:val="a3"/>
        <w:numPr>
          <w:ilvl w:val="0"/>
          <w:numId w:val="52"/>
        </w:numPr>
        <w:spacing w:after="160" w:line="240" w:lineRule="atLeast"/>
        <w:jc w:val="both"/>
        <w:rPr>
          <w:sz w:val="20"/>
          <w:szCs w:val="20"/>
        </w:rPr>
      </w:pPr>
      <w:r w:rsidRPr="0043084F">
        <w:rPr>
          <w:sz w:val="20"/>
          <w:szCs w:val="20"/>
        </w:rPr>
        <w:t>выполняет обязанности дежурного по столовой, правильно сервирует стол;</w:t>
      </w:r>
    </w:p>
    <w:p w:rsidR="0043084F" w:rsidRPr="0043084F" w:rsidRDefault="0043084F" w:rsidP="00F9423F">
      <w:pPr>
        <w:pStyle w:val="a3"/>
        <w:numPr>
          <w:ilvl w:val="0"/>
          <w:numId w:val="52"/>
        </w:numPr>
        <w:spacing w:after="160" w:line="240" w:lineRule="atLeast"/>
        <w:jc w:val="both"/>
        <w:rPr>
          <w:sz w:val="20"/>
          <w:szCs w:val="20"/>
        </w:rPr>
      </w:pPr>
      <w:r w:rsidRPr="0043084F">
        <w:rPr>
          <w:sz w:val="20"/>
          <w:szCs w:val="20"/>
        </w:rPr>
        <w:t>поддерживает порядок в группе и на участке детского сада;</w:t>
      </w:r>
    </w:p>
    <w:p w:rsidR="0043084F" w:rsidRPr="0043084F" w:rsidRDefault="0043084F" w:rsidP="00F9423F">
      <w:pPr>
        <w:pStyle w:val="a3"/>
        <w:numPr>
          <w:ilvl w:val="0"/>
          <w:numId w:val="52"/>
        </w:numPr>
        <w:spacing w:after="160" w:line="240" w:lineRule="atLeast"/>
        <w:jc w:val="both"/>
        <w:rPr>
          <w:sz w:val="20"/>
          <w:szCs w:val="20"/>
        </w:rPr>
      </w:pPr>
      <w:r w:rsidRPr="0043084F">
        <w:rPr>
          <w:sz w:val="20"/>
          <w:szCs w:val="20"/>
        </w:rPr>
        <w:t>выполняет поручения по уходу за животными и растениями в уголке природы.</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Конструктивная деятельность:</w:t>
      </w:r>
    </w:p>
    <w:p w:rsidR="0043084F" w:rsidRPr="0043084F" w:rsidRDefault="0043084F" w:rsidP="00F9423F">
      <w:pPr>
        <w:pStyle w:val="a3"/>
        <w:numPr>
          <w:ilvl w:val="0"/>
          <w:numId w:val="53"/>
        </w:numPr>
        <w:spacing w:after="160" w:line="240" w:lineRule="atLeast"/>
        <w:jc w:val="both"/>
        <w:rPr>
          <w:sz w:val="20"/>
          <w:szCs w:val="20"/>
        </w:rPr>
      </w:pPr>
      <w:r w:rsidRPr="0043084F">
        <w:rPr>
          <w:sz w:val="20"/>
          <w:szCs w:val="20"/>
        </w:rPr>
        <w:t>умеет анализировать образец постройки;</w:t>
      </w:r>
    </w:p>
    <w:p w:rsidR="0043084F" w:rsidRPr="0043084F" w:rsidRDefault="0043084F" w:rsidP="00F9423F">
      <w:pPr>
        <w:pStyle w:val="a3"/>
        <w:numPr>
          <w:ilvl w:val="0"/>
          <w:numId w:val="53"/>
        </w:numPr>
        <w:spacing w:after="160" w:line="240" w:lineRule="atLeast"/>
        <w:jc w:val="both"/>
        <w:rPr>
          <w:sz w:val="20"/>
          <w:szCs w:val="20"/>
        </w:rPr>
      </w:pPr>
      <w:r w:rsidRPr="0043084F">
        <w:rPr>
          <w:sz w:val="20"/>
          <w:szCs w:val="20"/>
        </w:rPr>
        <w:t>может планировать этапы создания собственной постройки, находить конструктивные решения;</w:t>
      </w:r>
    </w:p>
    <w:p w:rsidR="0043084F" w:rsidRPr="0043084F" w:rsidRDefault="0043084F" w:rsidP="00F9423F">
      <w:pPr>
        <w:pStyle w:val="a3"/>
        <w:numPr>
          <w:ilvl w:val="0"/>
          <w:numId w:val="53"/>
        </w:numPr>
        <w:spacing w:after="160" w:line="240" w:lineRule="atLeast"/>
        <w:jc w:val="both"/>
        <w:rPr>
          <w:sz w:val="20"/>
          <w:szCs w:val="20"/>
        </w:rPr>
      </w:pPr>
      <w:r w:rsidRPr="0043084F">
        <w:rPr>
          <w:sz w:val="20"/>
          <w:szCs w:val="20"/>
        </w:rPr>
        <w:t>создает постройки по рисунку;</w:t>
      </w:r>
    </w:p>
    <w:p w:rsidR="0043084F" w:rsidRPr="0043084F" w:rsidRDefault="0043084F" w:rsidP="00F9423F">
      <w:pPr>
        <w:pStyle w:val="a3"/>
        <w:numPr>
          <w:ilvl w:val="0"/>
          <w:numId w:val="53"/>
        </w:numPr>
        <w:spacing w:after="160" w:line="240" w:lineRule="atLeast"/>
        <w:jc w:val="both"/>
        <w:rPr>
          <w:sz w:val="20"/>
          <w:szCs w:val="20"/>
        </w:rPr>
      </w:pPr>
      <w:r w:rsidRPr="0043084F">
        <w:rPr>
          <w:sz w:val="20"/>
          <w:szCs w:val="20"/>
        </w:rPr>
        <w:t>умеет работать коллективно.</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Изобразительная деятельность:</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различает произведения изобразительного искусства (живопись, книжная графика, народное декоративное искусство, скульптура);</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выделяет выразительные средства в разных видах искусства (форма, цвет, колорит, композиция);</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знает особенности изобразительных материалов;</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создает изображения предметов (с натуры, по представлению); сюжетные</w:t>
      </w:r>
      <w:r w:rsidR="00402B63">
        <w:rPr>
          <w:sz w:val="20"/>
          <w:szCs w:val="20"/>
        </w:rPr>
        <w:t xml:space="preserve"> </w:t>
      </w:r>
      <w:r w:rsidRPr="0043084F">
        <w:rPr>
          <w:sz w:val="20"/>
          <w:szCs w:val="20"/>
        </w:rPr>
        <w:t>изображения;</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использует разнообразные композиционные решения, изобразительные материалы;</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использует различные цвета и оттенки для создания выразительных образов;</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выполняет узоры по мотивам народного декоративно-прикладного искусства;</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лепят предметы разной формы, используя усвоенные приемы и способы;</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создает небольшие сюжетные композиции, передавая пропорции, позы и движения фигур;</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создает изображения по мотивам народных игрушек;</w:t>
      </w:r>
    </w:p>
    <w:p w:rsidR="0043084F" w:rsidRPr="0043084F" w:rsidRDefault="0043084F" w:rsidP="00F9423F">
      <w:pPr>
        <w:pStyle w:val="a3"/>
        <w:numPr>
          <w:ilvl w:val="0"/>
          <w:numId w:val="54"/>
        </w:numPr>
        <w:spacing w:after="160" w:line="240" w:lineRule="atLeast"/>
        <w:jc w:val="both"/>
        <w:rPr>
          <w:sz w:val="20"/>
          <w:szCs w:val="20"/>
        </w:rPr>
      </w:pPr>
      <w:r w:rsidRPr="0043084F">
        <w:rPr>
          <w:sz w:val="20"/>
          <w:szCs w:val="20"/>
        </w:rPr>
        <w:t>изображает предметы и создает несложные сюжетные композиции, используя разнообразные приемы вырезания, обрывания бумаги.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Музыкальная деятельность:</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различает жанры музыкальных произведений (марш, танец, песня); звучание музыкальных инструментов (фортепиано, скрипка);</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различает высокие и низкие звуки (в пределах квинты);</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может ритмично двигаться в соответствии с характером и динамикой музыки;</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самостоятельно инсценирует содержание песен, хороводов; действует, не подражая другим детям;</w:t>
      </w:r>
    </w:p>
    <w:p w:rsidR="0043084F" w:rsidRPr="0043084F" w:rsidRDefault="0043084F" w:rsidP="00F9423F">
      <w:pPr>
        <w:pStyle w:val="a3"/>
        <w:numPr>
          <w:ilvl w:val="0"/>
          <w:numId w:val="55"/>
        </w:numPr>
        <w:spacing w:after="160" w:line="240" w:lineRule="atLeast"/>
        <w:jc w:val="both"/>
        <w:rPr>
          <w:sz w:val="20"/>
          <w:szCs w:val="20"/>
        </w:rPr>
      </w:pPr>
      <w:r w:rsidRPr="0043084F">
        <w:rPr>
          <w:sz w:val="20"/>
          <w:szCs w:val="20"/>
        </w:rPr>
        <w:t>умеет играть мелодии на металлофоне по одному и в небольшой группе детей.</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Двигательная деятельность:</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ходить и бегать легко, ритмично, сохраняя правильную осанку, направление и темп;</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лазать по гимнастической стенке (высота 2,5 м) с изменением темпа;</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выполняет упражнения на статическое и динамическое равновесие;</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перестраиваться в колонну по трое, четверо; равняться, размыкаться в колонне, шеренге; выполнять повороты направо, налево, кругом;</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кататься на самокате;</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участвует в упражнениях с элементами спортивных игр: городки, бадминтон, футбол, хоккей;</w:t>
      </w:r>
    </w:p>
    <w:p w:rsidR="0043084F" w:rsidRPr="0043084F" w:rsidRDefault="0043084F" w:rsidP="00F9423F">
      <w:pPr>
        <w:pStyle w:val="a3"/>
        <w:numPr>
          <w:ilvl w:val="0"/>
          <w:numId w:val="56"/>
        </w:numPr>
        <w:spacing w:after="160" w:line="240" w:lineRule="atLeast"/>
        <w:jc w:val="both"/>
        <w:rPr>
          <w:sz w:val="20"/>
          <w:szCs w:val="20"/>
        </w:rPr>
      </w:pPr>
      <w:r w:rsidRPr="0043084F">
        <w:rPr>
          <w:sz w:val="20"/>
          <w:szCs w:val="20"/>
        </w:rPr>
        <w:t>умеет плавать (произвольно).</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Безопасность:</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соблюдает элементарные правила организованного поведения в детском саду;</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соблюдает элементарные правила поведения на улице и в транспорте, элементарные правила дорожного движения;</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различает и называет специальные виды транспорта («Скорая помощь», «Пожарная», «Полиция»), объясняет их назначение;</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понимает значения сигналов светофора. Узнает и называет дорожные знаки</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«Пешеходный переход», «Дети», «Остановка общественного транспорта», «Подземный пешеходный переход», «Пункт медицинской помощи»;</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различает проезжую часть, тротуар, подземный пешеходный переход, пешеходный переход «Зебра»;</w:t>
      </w:r>
    </w:p>
    <w:p w:rsidR="0043084F" w:rsidRPr="0043084F" w:rsidRDefault="0043084F" w:rsidP="00F9423F">
      <w:pPr>
        <w:pStyle w:val="a3"/>
        <w:numPr>
          <w:ilvl w:val="0"/>
          <w:numId w:val="57"/>
        </w:numPr>
        <w:spacing w:after="160" w:line="240" w:lineRule="atLeast"/>
        <w:jc w:val="both"/>
        <w:rPr>
          <w:sz w:val="20"/>
          <w:szCs w:val="20"/>
        </w:rPr>
      </w:pPr>
      <w:r w:rsidRPr="0043084F">
        <w:rPr>
          <w:sz w:val="20"/>
          <w:szCs w:val="20"/>
        </w:rPr>
        <w:t>знает и соблюдает элементарные правила поведения в природе.</w:t>
      </w:r>
      <w:r w:rsidRPr="0043084F">
        <w:rPr>
          <w:b/>
          <w:bCs/>
          <w:sz w:val="20"/>
          <w:szCs w:val="20"/>
        </w:rPr>
        <w:t> </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Подготовительная к школе группа (6 – 7 лет)</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Игровая деятельность:</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самостоятельно отбирает или придумывает разнообразные сюжеты игр;</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понимает образный строй спектакля: оценивает игру актеров, средства выразительности и оформление постановки;</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в беседе о просмотренном спектакле может высказать свою точку зрения;</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владеет навыками театральной культуры: знает театральные профессии, правила</w:t>
      </w:r>
      <w:r w:rsidR="00402B63">
        <w:rPr>
          <w:sz w:val="20"/>
          <w:szCs w:val="20"/>
        </w:rPr>
        <w:t xml:space="preserve"> </w:t>
      </w:r>
      <w:r w:rsidRPr="0043084F">
        <w:rPr>
          <w:sz w:val="20"/>
          <w:szCs w:val="20"/>
        </w:rPr>
        <w:t>поведения в театре;</w:t>
      </w:r>
    </w:p>
    <w:p w:rsidR="0043084F" w:rsidRPr="0043084F" w:rsidRDefault="0043084F" w:rsidP="00F9423F">
      <w:pPr>
        <w:pStyle w:val="a3"/>
        <w:numPr>
          <w:ilvl w:val="0"/>
          <w:numId w:val="58"/>
        </w:numPr>
        <w:spacing w:after="160" w:line="240" w:lineRule="atLeast"/>
        <w:jc w:val="both"/>
        <w:rPr>
          <w:sz w:val="20"/>
          <w:szCs w:val="20"/>
        </w:rPr>
      </w:pPr>
      <w:r w:rsidRPr="0043084F">
        <w:rPr>
          <w:sz w:val="20"/>
          <w:szCs w:val="20"/>
        </w:rPr>
        <w:t>участвует в творческих группах по созданию спектаклей («режиссеры», «актеры», «костюмеры», «оформители» и т. д.);</w:t>
      </w:r>
      <w:r w:rsidRPr="0043084F">
        <w:rPr>
          <w:b/>
          <w:bCs/>
          <w:sz w:val="20"/>
          <w:szCs w:val="20"/>
        </w:rPr>
        <w:t> </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Коммуникативная деятельность:</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пересказывает и драматизирует небольшие литературные произведения;</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составляет по плану и образцу рассказы о предмете, по сюжетной картинке, набору картин с фабульным развитием действия;</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употребляет в речи синонимы, антонимы, сложные предложения разных видов;</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различает жанры литературных произведений;</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называет любимые сказки и рассказы; знает наизусть 2-3 любимых стихотворения, 2-3 считалки, 2-3 загадки;</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называет 2-3 авторов и 2-3 иллюстраторов книг;</w:t>
      </w:r>
    </w:p>
    <w:p w:rsidR="0043084F" w:rsidRPr="0043084F" w:rsidRDefault="0043084F" w:rsidP="00F9423F">
      <w:pPr>
        <w:pStyle w:val="a3"/>
        <w:numPr>
          <w:ilvl w:val="0"/>
          <w:numId w:val="59"/>
        </w:numPr>
        <w:spacing w:after="160" w:line="240" w:lineRule="atLeast"/>
        <w:jc w:val="both"/>
        <w:rPr>
          <w:sz w:val="20"/>
          <w:szCs w:val="20"/>
        </w:rPr>
      </w:pPr>
      <w:r w:rsidRPr="0043084F">
        <w:rPr>
          <w:sz w:val="20"/>
          <w:szCs w:val="20"/>
        </w:rPr>
        <w:t>выразительно читает стихотворение, пересказывает отрывок из сказки, рассказа.</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Познавательно-исследовательская деятельность:</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устанавливает связи и отношения между целым множеством и различными его частями (частью);</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находит части целого множества и целое по известным частям;</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считает до 10 и дальше (количественный, порядковый счет в пределах 20);</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называет числа в прямом (обратном) порядке до 10, начиная с любого числа натурального ряда (в пределах 10);</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соотносит цифру (0-9) и количество предметов;</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составляет и решать задачи в одно действие на слож</w:t>
      </w:r>
      <w:r w:rsidR="00AD72AC">
        <w:rPr>
          <w:sz w:val="20"/>
          <w:szCs w:val="20"/>
        </w:rPr>
        <w:t>ение и вычитание, пользуется  ци</w:t>
      </w:r>
      <w:r w:rsidRPr="0043084F">
        <w:rPr>
          <w:sz w:val="20"/>
          <w:szCs w:val="20"/>
        </w:rPr>
        <w:t>фрами и арифметическими знаками;</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различает величины: длину (ширину, высоту), объем (вместимость), массу (вес</w:t>
      </w:r>
      <w:r w:rsidR="00AD72AC">
        <w:rPr>
          <w:sz w:val="20"/>
          <w:szCs w:val="20"/>
        </w:rPr>
        <w:t xml:space="preserve"> </w:t>
      </w:r>
      <w:r w:rsidRPr="0043084F">
        <w:rPr>
          <w:sz w:val="20"/>
          <w:szCs w:val="20"/>
        </w:rPr>
        <w:t>предметов) и способы их измерения;</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умеет делить предметы (фигуры) на несколько равных частей; сравнивать целый</w:t>
      </w:r>
      <w:r w:rsidR="00AD72AC">
        <w:rPr>
          <w:sz w:val="20"/>
          <w:szCs w:val="20"/>
        </w:rPr>
        <w:t xml:space="preserve"> </w:t>
      </w:r>
      <w:r w:rsidRPr="0043084F">
        <w:rPr>
          <w:sz w:val="20"/>
          <w:szCs w:val="20"/>
        </w:rPr>
        <w:t>предмет и его часть;</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ориентируется в окружающем пространстве</w:t>
      </w:r>
      <w:r w:rsidR="00AD72AC">
        <w:rPr>
          <w:sz w:val="20"/>
          <w:szCs w:val="20"/>
        </w:rPr>
        <w:t xml:space="preserve"> и на плоскости (лист, страница</w:t>
      </w:r>
      <w:r w:rsidRPr="0043084F">
        <w:rPr>
          <w:sz w:val="20"/>
          <w:szCs w:val="20"/>
        </w:rPr>
        <w:t>,</w:t>
      </w:r>
      <w:r w:rsidR="00AD72AC">
        <w:rPr>
          <w:sz w:val="20"/>
          <w:szCs w:val="20"/>
        </w:rPr>
        <w:t xml:space="preserve"> </w:t>
      </w:r>
      <w:r w:rsidRPr="0043084F">
        <w:rPr>
          <w:sz w:val="20"/>
          <w:szCs w:val="20"/>
        </w:rPr>
        <w:t>поверхность стола и др.), обозначает взаимное расположение и направление движения объектов; пользуется знаковыми обозначениями;</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умеет определять временные отношения (день - неделя - месяц); время по часам с точностью до 1 часа;</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состав чисел первого десятка (из отдельных единиц) и состав чисел первого пятка из двух меньших;</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умеет получать каждое число первого десятка, прибавляя единицу к предыдущему и вычитая единицу из следующего за ним в</w:t>
      </w:r>
      <w:r w:rsidR="00AD72AC">
        <w:rPr>
          <w:sz w:val="20"/>
          <w:szCs w:val="20"/>
        </w:rPr>
        <w:t xml:space="preserve"> </w:t>
      </w:r>
      <w:r w:rsidRPr="0043084F">
        <w:rPr>
          <w:sz w:val="20"/>
          <w:szCs w:val="20"/>
        </w:rPr>
        <w:t>ряду;</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монеты достоинством 1, 5, 10 копеек; 1, 2, 5 рублей;</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название текущего месяца года; последовательность всех дней недели, времен года;</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имеет разнообразные впечатления о предметах окружающего мира;</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выбирает и группирует предметы в соответствии с познавательной задачей;</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герб, флаг, гимн России;</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называет главный город страны;</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имеет представление о родном крае; его достопримечательностях;</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имеет представления о школе, библиотеке;</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некоторых представителей животного мира (звери, птицы, пресмыкающиеся, земноводные, насекомые);</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характерные признаки времен года и соотносит с каждым сезоном особенности жизни людей, животных, растений;</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знает правила поведения в природе и соблюдает их;</w:t>
      </w:r>
    </w:p>
    <w:p w:rsidR="0043084F" w:rsidRPr="0043084F" w:rsidRDefault="0043084F" w:rsidP="00F9423F">
      <w:pPr>
        <w:pStyle w:val="a3"/>
        <w:numPr>
          <w:ilvl w:val="0"/>
          <w:numId w:val="60"/>
        </w:numPr>
        <w:spacing w:after="160" w:line="240" w:lineRule="atLeast"/>
        <w:jc w:val="both"/>
        <w:rPr>
          <w:sz w:val="20"/>
          <w:szCs w:val="20"/>
        </w:rPr>
      </w:pPr>
      <w:r w:rsidRPr="0043084F">
        <w:rPr>
          <w:sz w:val="20"/>
          <w:szCs w:val="20"/>
        </w:rPr>
        <w:t>устанавливает элементарные причинно-следственные связи между природными явлениями.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Трудовая деятельность:</w:t>
      </w:r>
    </w:p>
    <w:p w:rsidR="0043084F" w:rsidRPr="0043084F" w:rsidRDefault="0043084F" w:rsidP="00F9423F">
      <w:pPr>
        <w:pStyle w:val="a3"/>
        <w:numPr>
          <w:ilvl w:val="0"/>
          <w:numId w:val="61"/>
        </w:numPr>
        <w:spacing w:after="160" w:line="240" w:lineRule="atLeast"/>
        <w:jc w:val="both"/>
        <w:rPr>
          <w:sz w:val="20"/>
          <w:szCs w:val="20"/>
        </w:rPr>
      </w:pPr>
      <w:r w:rsidRPr="0043084F">
        <w:rPr>
          <w:sz w:val="20"/>
          <w:szCs w:val="20"/>
        </w:rPr>
        <w:t>самостоятельно ухаживает за одеждой, устраняет непорядок в своем внешнем виде;</w:t>
      </w:r>
    </w:p>
    <w:p w:rsidR="0043084F" w:rsidRPr="0043084F" w:rsidRDefault="0043084F" w:rsidP="00F9423F">
      <w:pPr>
        <w:pStyle w:val="a3"/>
        <w:numPr>
          <w:ilvl w:val="0"/>
          <w:numId w:val="61"/>
        </w:numPr>
        <w:spacing w:after="160" w:line="240" w:lineRule="atLeast"/>
        <w:jc w:val="both"/>
        <w:rPr>
          <w:sz w:val="20"/>
          <w:szCs w:val="20"/>
        </w:rPr>
      </w:pPr>
      <w:r w:rsidRPr="0043084F">
        <w:rPr>
          <w:sz w:val="20"/>
          <w:szCs w:val="20"/>
        </w:rPr>
        <w:t>ответственно выполняет обязанности дежурного по столовой, в уголке природы;</w:t>
      </w:r>
    </w:p>
    <w:p w:rsidR="0043084F" w:rsidRPr="0043084F" w:rsidRDefault="0043084F" w:rsidP="00F9423F">
      <w:pPr>
        <w:pStyle w:val="a3"/>
        <w:numPr>
          <w:ilvl w:val="0"/>
          <w:numId w:val="61"/>
        </w:numPr>
        <w:spacing w:after="160" w:line="240" w:lineRule="atLeast"/>
        <w:jc w:val="both"/>
        <w:rPr>
          <w:sz w:val="20"/>
          <w:szCs w:val="20"/>
        </w:rPr>
      </w:pPr>
      <w:r w:rsidRPr="0043084F">
        <w:rPr>
          <w:sz w:val="20"/>
          <w:szCs w:val="20"/>
        </w:rPr>
        <w:t>проявляет трудолюбие в работе на участке детского сада;</w:t>
      </w:r>
    </w:p>
    <w:p w:rsidR="0043084F" w:rsidRPr="0043084F" w:rsidRDefault="0043084F" w:rsidP="00F9423F">
      <w:pPr>
        <w:pStyle w:val="a3"/>
        <w:numPr>
          <w:ilvl w:val="0"/>
          <w:numId w:val="61"/>
        </w:numPr>
        <w:spacing w:after="160" w:line="240" w:lineRule="atLeast"/>
        <w:jc w:val="both"/>
        <w:rPr>
          <w:sz w:val="20"/>
          <w:szCs w:val="20"/>
        </w:rPr>
      </w:pPr>
      <w:r w:rsidRPr="0043084F">
        <w:rPr>
          <w:sz w:val="20"/>
          <w:szCs w:val="20"/>
        </w:rPr>
        <w:t>может планировать свою трудовую деятельность; отбирать материалы, необходимые для занятий, игр.</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Конструктивная деятельность:</w:t>
      </w:r>
    </w:p>
    <w:p w:rsidR="0043084F" w:rsidRPr="0043084F" w:rsidRDefault="0043084F" w:rsidP="00F9423F">
      <w:pPr>
        <w:pStyle w:val="a3"/>
        <w:numPr>
          <w:ilvl w:val="0"/>
          <w:numId w:val="62"/>
        </w:numPr>
        <w:spacing w:after="160" w:line="240" w:lineRule="atLeast"/>
        <w:jc w:val="both"/>
        <w:rPr>
          <w:sz w:val="20"/>
          <w:szCs w:val="20"/>
        </w:rPr>
      </w:pPr>
      <w:r w:rsidRPr="0043084F">
        <w:rPr>
          <w:sz w:val="20"/>
          <w:szCs w:val="20"/>
        </w:rPr>
        <w:t>способен соотносить конструкцию предмета с его назначением;</w:t>
      </w:r>
    </w:p>
    <w:p w:rsidR="0043084F" w:rsidRPr="0043084F" w:rsidRDefault="0043084F" w:rsidP="00F9423F">
      <w:pPr>
        <w:pStyle w:val="a3"/>
        <w:numPr>
          <w:ilvl w:val="0"/>
          <w:numId w:val="62"/>
        </w:numPr>
        <w:spacing w:after="160" w:line="240" w:lineRule="atLeast"/>
        <w:jc w:val="both"/>
        <w:rPr>
          <w:sz w:val="20"/>
          <w:szCs w:val="20"/>
        </w:rPr>
      </w:pPr>
      <w:r w:rsidRPr="0043084F">
        <w:rPr>
          <w:sz w:val="20"/>
          <w:szCs w:val="20"/>
        </w:rPr>
        <w:t>способен создавать различные конструкции одного и того же объекта;</w:t>
      </w:r>
    </w:p>
    <w:p w:rsidR="0043084F" w:rsidRPr="0043084F" w:rsidRDefault="0043084F" w:rsidP="00F9423F">
      <w:pPr>
        <w:pStyle w:val="a3"/>
        <w:numPr>
          <w:ilvl w:val="0"/>
          <w:numId w:val="62"/>
        </w:numPr>
        <w:spacing w:after="160" w:line="240" w:lineRule="atLeast"/>
        <w:jc w:val="both"/>
        <w:rPr>
          <w:sz w:val="20"/>
          <w:szCs w:val="20"/>
        </w:rPr>
      </w:pPr>
      <w:r w:rsidRPr="0043084F">
        <w:rPr>
          <w:sz w:val="20"/>
          <w:szCs w:val="20"/>
        </w:rPr>
        <w:t>может создавать модели из пластмассового и деревянного конструкторов по рисунку и словесной инструкции.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Изобразительная деятельность:</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различает виды изобразительного искусства: живопись, графика, скульптура, декоративно-прикладное и народное искусство;</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называет основные выразительные средства произведений искусства.</w:t>
      </w:r>
    </w:p>
    <w:p w:rsidR="0043084F" w:rsidRPr="0043084F" w:rsidRDefault="0043084F" w:rsidP="00F9423F">
      <w:pPr>
        <w:pStyle w:val="a3"/>
        <w:numPr>
          <w:ilvl w:val="0"/>
          <w:numId w:val="63"/>
        </w:numPr>
        <w:spacing w:after="160" w:line="240" w:lineRule="atLeast"/>
        <w:jc w:val="both"/>
        <w:rPr>
          <w:sz w:val="20"/>
          <w:szCs w:val="20"/>
        </w:rPr>
      </w:pPr>
      <w:r w:rsidRPr="0043084F">
        <w:rPr>
          <w:b/>
          <w:bCs/>
          <w:sz w:val="20"/>
          <w:szCs w:val="20"/>
        </w:rPr>
        <w:t>с</w:t>
      </w:r>
      <w:r w:rsidRPr="0043084F">
        <w:rPr>
          <w:sz w:val="20"/>
          <w:szCs w:val="20"/>
        </w:rPr>
        <w:t>оздает индивидуальные и коллективные рисунки, декоративные,</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предметные и сюжетные композиции на темы окружающей жизни, литературных произведений;</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использует разные материалы и способы создания изображения;</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лепит различные предметы, передавая их форму, пропорции, позы и движения;</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создает сюжетные композиции из 2-3 и более изображений;</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 xml:space="preserve">выполняет декоративные композиции способами </w:t>
      </w:r>
      <w:proofErr w:type="spellStart"/>
      <w:r w:rsidRPr="0043084F">
        <w:rPr>
          <w:sz w:val="20"/>
          <w:szCs w:val="20"/>
        </w:rPr>
        <w:t>налепа</w:t>
      </w:r>
      <w:proofErr w:type="spellEnd"/>
      <w:r w:rsidRPr="0043084F">
        <w:rPr>
          <w:sz w:val="20"/>
          <w:szCs w:val="20"/>
        </w:rPr>
        <w:t xml:space="preserve"> и рельефа. Расписывает вылепленные изделия по мотивам народного искусства;</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создает изображения различных предметов, используя бумагу разной фактуры и способы вырезания и обрывания;</w:t>
      </w:r>
    </w:p>
    <w:p w:rsidR="0043084F" w:rsidRPr="0043084F" w:rsidRDefault="0043084F" w:rsidP="00F9423F">
      <w:pPr>
        <w:pStyle w:val="a3"/>
        <w:numPr>
          <w:ilvl w:val="0"/>
          <w:numId w:val="63"/>
        </w:numPr>
        <w:spacing w:after="160" w:line="240" w:lineRule="atLeast"/>
        <w:jc w:val="both"/>
        <w:rPr>
          <w:sz w:val="20"/>
          <w:szCs w:val="20"/>
        </w:rPr>
      </w:pPr>
      <w:r w:rsidRPr="0043084F">
        <w:rPr>
          <w:sz w:val="20"/>
          <w:szCs w:val="20"/>
        </w:rPr>
        <w:t>создает сюжетные и декоративные композиции.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Музыкальная деятельность:</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узнает мелодию Государственного гимна РФ;</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определяет жанр прослушанного произведения (марш, песня, танец) и инструмент, на котором оно исполняется;</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определяет общее настроение, характер музыкального произведения;</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различает части музыкального произведения (вступление, заключение, запев, припев);</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может петь индивидуально и коллективно, с сопровождением и без него;</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умеет выполнять танцевальные движения (шаг с притопом, приставной шаг с приседанием, пружинящий шаг, боковой галоп, переменный шаг);</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инсценирует игровые песни, придумывает варианты образных движений в играх и хороводах;</w:t>
      </w:r>
    </w:p>
    <w:p w:rsidR="0043084F" w:rsidRPr="0043084F" w:rsidRDefault="0043084F" w:rsidP="00F9423F">
      <w:pPr>
        <w:pStyle w:val="a3"/>
        <w:numPr>
          <w:ilvl w:val="0"/>
          <w:numId w:val="64"/>
        </w:numPr>
        <w:spacing w:after="160" w:line="240" w:lineRule="atLeast"/>
        <w:jc w:val="both"/>
        <w:rPr>
          <w:sz w:val="20"/>
          <w:szCs w:val="20"/>
        </w:rPr>
      </w:pPr>
      <w:r w:rsidRPr="0043084F">
        <w:rPr>
          <w:sz w:val="20"/>
          <w:szCs w:val="20"/>
        </w:rPr>
        <w:t xml:space="preserve">исполняет сольно и в ансамбле на ударных и </w:t>
      </w:r>
      <w:proofErr w:type="spellStart"/>
      <w:r w:rsidRPr="0043084F">
        <w:rPr>
          <w:sz w:val="20"/>
          <w:szCs w:val="20"/>
        </w:rPr>
        <w:t>звуковысотных</w:t>
      </w:r>
      <w:proofErr w:type="spellEnd"/>
      <w:r w:rsidRPr="0043084F">
        <w:rPr>
          <w:sz w:val="20"/>
          <w:szCs w:val="20"/>
        </w:rPr>
        <w:t xml:space="preserve"> детских музыкальных инструментах несложные песни и мелодии.</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Двигательная деятельность:</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выполняет правильно все виды основных движений (ходьба, бег, прыжки, метание, лазанье);</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 xml:space="preserve">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43084F">
        <w:rPr>
          <w:i/>
          <w:iCs/>
          <w:sz w:val="20"/>
          <w:szCs w:val="20"/>
        </w:rPr>
        <w:t xml:space="preserve">А-5 </w:t>
      </w:r>
      <w:r w:rsidRPr="0043084F">
        <w:rPr>
          <w:sz w:val="20"/>
          <w:szCs w:val="20"/>
        </w:rPr>
        <w:t>м, метать предметы правой и левой рукой на расстояние 5-12 м, метать предметы в движущуюся цель;</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выполняет физические упражнения из разных исходных положений четко и ритмично, в заданном темпе, под музыку, по словесной инструкции;</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следит за правильной осанкой;</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участвует в играх с элементами спорта (городки, б</w:t>
      </w:r>
      <w:r w:rsidR="00402B63">
        <w:rPr>
          <w:sz w:val="20"/>
          <w:szCs w:val="20"/>
        </w:rPr>
        <w:t>админтон, баскетбол, ф</w:t>
      </w:r>
      <w:r w:rsidRPr="0043084F">
        <w:rPr>
          <w:sz w:val="20"/>
          <w:szCs w:val="20"/>
        </w:rPr>
        <w:t>утбол, хоккей, настольный теннис);</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плавает произвольно на расстояние 15 м.</w:t>
      </w:r>
    </w:p>
    <w:p w:rsidR="0043084F" w:rsidRPr="0043084F" w:rsidRDefault="0043084F" w:rsidP="00F9423F">
      <w:pPr>
        <w:pStyle w:val="a3"/>
        <w:numPr>
          <w:ilvl w:val="0"/>
          <w:numId w:val="65"/>
        </w:numPr>
        <w:spacing w:after="160" w:line="240" w:lineRule="atLeast"/>
        <w:jc w:val="both"/>
        <w:rPr>
          <w:sz w:val="20"/>
          <w:szCs w:val="20"/>
        </w:rPr>
      </w:pPr>
      <w:r w:rsidRPr="0043084F">
        <w:rPr>
          <w:sz w:val="20"/>
          <w:szCs w:val="20"/>
        </w:rPr>
        <w:t>имеет сформированные представления о здоровом образе жизни.</w:t>
      </w:r>
      <w:r w:rsidRPr="0043084F">
        <w:rPr>
          <w:b/>
          <w:bCs/>
          <w:sz w:val="20"/>
          <w:szCs w:val="20"/>
        </w:rPr>
        <w:t> </w:t>
      </w:r>
    </w:p>
    <w:p w:rsidR="0043084F" w:rsidRPr="0043084F" w:rsidRDefault="0043084F" w:rsidP="00402B63">
      <w:pPr>
        <w:pStyle w:val="a3"/>
        <w:spacing w:after="160" w:line="240" w:lineRule="atLeast"/>
        <w:ind w:left="11" w:hanging="11"/>
        <w:jc w:val="center"/>
        <w:rPr>
          <w:sz w:val="20"/>
          <w:szCs w:val="20"/>
        </w:rPr>
      </w:pPr>
      <w:r w:rsidRPr="0043084F">
        <w:rPr>
          <w:b/>
          <w:bCs/>
          <w:sz w:val="20"/>
          <w:szCs w:val="20"/>
        </w:rPr>
        <w:t>Безопасность:</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соблюдает элементарные правила организованного поведения в детском саду, поведения на улице и в транспорте, дорожного движения;</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различает и называет специальные виды транспорта («Скорая помощь», «Пожарная», «Полиция»), объясняет их назначение;</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понимает значения сигналов светофора;</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различает проезжую часть, тротуар, подземный пешеходный переход, пешеходный переход «Зебра»;</w:t>
      </w:r>
    </w:p>
    <w:p w:rsidR="0043084F" w:rsidRPr="0043084F" w:rsidRDefault="0043084F" w:rsidP="00F9423F">
      <w:pPr>
        <w:pStyle w:val="a3"/>
        <w:numPr>
          <w:ilvl w:val="0"/>
          <w:numId w:val="66"/>
        </w:numPr>
        <w:spacing w:after="160" w:line="240" w:lineRule="atLeast"/>
        <w:jc w:val="both"/>
        <w:rPr>
          <w:sz w:val="20"/>
          <w:szCs w:val="20"/>
        </w:rPr>
      </w:pPr>
      <w:r w:rsidRPr="0043084F">
        <w:rPr>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3084F" w:rsidRPr="00F77763" w:rsidRDefault="0043084F" w:rsidP="00402B63">
      <w:pPr>
        <w:pStyle w:val="a3"/>
        <w:spacing w:after="160" w:line="240" w:lineRule="atLeast"/>
        <w:ind w:left="11" w:hanging="11"/>
        <w:jc w:val="both"/>
        <w:rPr>
          <w:rFonts w:asciiTheme="minorHAnsi" w:hAnsiTheme="minorHAnsi"/>
          <w:sz w:val="20"/>
          <w:szCs w:val="20"/>
        </w:rPr>
      </w:pPr>
    </w:p>
    <w:p w:rsidR="00D67BA1" w:rsidRPr="00F77763" w:rsidRDefault="00D33E6D" w:rsidP="00783F6B">
      <w:pPr>
        <w:pStyle w:val="a3"/>
        <w:spacing w:after="160" w:line="240" w:lineRule="atLeast"/>
        <w:ind w:left="11" w:hanging="11"/>
        <w:jc w:val="center"/>
        <w:rPr>
          <w:rFonts w:asciiTheme="minorHAnsi" w:hAnsiTheme="minorHAnsi"/>
          <w:b/>
          <w:bCs/>
          <w:sz w:val="20"/>
          <w:szCs w:val="20"/>
        </w:rPr>
      </w:pPr>
      <w:r>
        <w:rPr>
          <w:rFonts w:asciiTheme="minorHAnsi" w:hAnsiTheme="minorHAnsi"/>
          <w:b/>
          <w:bCs/>
          <w:sz w:val="20"/>
          <w:szCs w:val="20"/>
        </w:rPr>
        <w:t>1</w:t>
      </w:r>
      <w:r w:rsidR="0043084F">
        <w:rPr>
          <w:rFonts w:asciiTheme="minorHAnsi" w:hAnsiTheme="minorHAnsi"/>
          <w:b/>
          <w:bCs/>
          <w:sz w:val="20"/>
          <w:szCs w:val="20"/>
        </w:rPr>
        <w:t>.5</w:t>
      </w:r>
      <w:r w:rsidR="00D67BA1" w:rsidRPr="00F77763">
        <w:rPr>
          <w:rFonts w:asciiTheme="minorHAnsi" w:hAnsiTheme="minorHAnsi"/>
          <w:b/>
          <w:bCs/>
          <w:sz w:val="20"/>
          <w:szCs w:val="20"/>
        </w:rPr>
        <w:t xml:space="preserve">. </w:t>
      </w:r>
      <w:r>
        <w:rPr>
          <w:rFonts w:asciiTheme="minorHAnsi" w:hAnsiTheme="minorHAnsi"/>
          <w:b/>
          <w:bCs/>
          <w:sz w:val="20"/>
          <w:szCs w:val="20"/>
        </w:rPr>
        <w:t xml:space="preserve"> </w:t>
      </w:r>
      <w:r w:rsidR="00D67BA1" w:rsidRPr="00F77763">
        <w:rPr>
          <w:rFonts w:asciiTheme="minorHAnsi" w:hAnsiTheme="minorHAnsi"/>
          <w:b/>
          <w:bCs/>
          <w:sz w:val="20"/>
          <w:szCs w:val="20"/>
        </w:rPr>
        <w:t>Система оценки результатов освоения программы</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Как следует из ФГОС ДО, целевые ориентиры не могут служить непосредственным основанием при решении управленческих задач, включая: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аттестацию педагогических кадров;</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оценку качества образования;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оценку выполнения муниципального (государственного) задания посредством их включения в показатели качества выполнения задания;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распределение стимулирующего фонда оплаты труда работников Организации.</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 первую очередь, речь идет о постепенном смещении акцента с объективного (тестового) подхода в сторону аутентичной оценки.</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 основе аутентичной оценки лежат следующие принципы.</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В-третьих, аутентичная оценка максимально структурирована.</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D67BA1" w:rsidRPr="00F77763" w:rsidRDefault="00D67BA1" w:rsidP="00783F6B">
      <w:pPr>
        <w:pStyle w:val="a3"/>
        <w:spacing w:after="160" w:line="240" w:lineRule="atLeast"/>
        <w:ind w:left="11" w:hanging="11"/>
        <w:jc w:val="center"/>
        <w:rPr>
          <w:rFonts w:asciiTheme="minorHAnsi" w:hAnsiTheme="minorHAnsi"/>
          <w:b/>
          <w:sz w:val="20"/>
          <w:szCs w:val="20"/>
        </w:rPr>
      </w:pPr>
      <w:r w:rsidRPr="00F77763">
        <w:rPr>
          <w:rFonts w:asciiTheme="minorHAnsi" w:hAnsiTheme="minorHAnsi"/>
          <w:b/>
          <w:sz w:val="20"/>
          <w:szCs w:val="20"/>
        </w:rPr>
        <w:t>Педагогическая диагностика</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xml:space="preserve">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w:t>
      </w:r>
      <w:r w:rsidR="00021E16">
        <w:rPr>
          <w:rFonts w:asciiTheme="minorHAnsi" w:hAnsiTheme="minorHAnsi"/>
          <w:sz w:val="20"/>
          <w:szCs w:val="20"/>
        </w:rPr>
        <w:t>воз</w:t>
      </w:r>
      <w:r w:rsidRPr="00F77763">
        <w:rPr>
          <w:rFonts w:asciiTheme="minorHAnsi" w:hAnsiTheme="minorHAnsi"/>
          <w:sz w:val="20"/>
          <w:szCs w:val="20"/>
        </w:rPr>
        <w:t>действий и лежащей в основе их дальнейшего планирования).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коммуникации со сверстниками и</w:t>
      </w:r>
      <w:r w:rsidR="00201074" w:rsidRPr="00F77763">
        <w:rPr>
          <w:rFonts w:asciiTheme="minorHAnsi" w:hAnsiTheme="minorHAnsi"/>
          <w:sz w:val="20"/>
          <w:szCs w:val="20"/>
        </w:rPr>
        <w:t xml:space="preserve"> взрослыми (как меняются спосо</w:t>
      </w:r>
      <w:r w:rsidRPr="00F77763">
        <w:rPr>
          <w:rFonts w:asciiTheme="minorHAnsi" w:hAnsiTheme="minorHAnsi"/>
          <w:sz w:val="20"/>
          <w:szCs w:val="20"/>
        </w:rPr>
        <w:t>бы установления и поддержания кон</w:t>
      </w:r>
      <w:r w:rsidR="00201074" w:rsidRPr="00F77763">
        <w:rPr>
          <w:rFonts w:asciiTheme="minorHAnsi" w:hAnsiTheme="minorHAnsi"/>
          <w:sz w:val="20"/>
          <w:szCs w:val="20"/>
        </w:rPr>
        <w:t>такта, принятия совместных реше</w:t>
      </w:r>
      <w:r w:rsidRPr="00F77763">
        <w:rPr>
          <w:rFonts w:asciiTheme="minorHAnsi" w:hAnsiTheme="minorHAnsi"/>
          <w:sz w:val="20"/>
          <w:szCs w:val="20"/>
        </w:rPr>
        <w:t>ний, разрешения конфликтов, лидерства и пр.);</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игровой деятельности;</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познавательной деятельности (ка</w:t>
      </w:r>
      <w:r w:rsidR="00201074" w:rsidRPr="00F77763">
        <w:rPr>
          <w:rFonts w:asciiTheme="minorHAnsi" w:hAnsiTheme="minorHAnsi"/>
          <w:sz w:val="20"/>
          <w:szCs w:val="20"/>
        </w:rPr>
        <w:t>к идет развитие детских способ</w:t>
      </w:r>
      <w:r w:rsidRPr="00F77763">
        <w:rPr>
          <w:rFonts w:asciiTheme="minorHAnsi" w:hAnsiTheme="minorHAnsi"/>
          <w:sz w:val="20"/>
          <w:szCs w:val="20"/>
        </w:rPr>
        <w:t>ностей, познавательной активности);</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проектной деятельности (как идет</w:t>
      </w:r>
      <w:r w:rsidR="00201074" w:rsidRPr="00F77763">
        <w:rPr>
          <w:rFonts w:asciiTheme="minorHAnsi" w:hAnsiTheme="minorHAnsi"/>
          <w:sz w:val="20"/>
          <w:szCs w:val="20"/>
        </w:rPr>
        <w:t xml:space="preserve"> развитие детской инициативнос</w:t>
      </w:r>
      <w:r w:rsidRPr="00F77763">
        <w:rPr>
          <w:rFonts w:asciiTheme="minorHAnsi" w:hAnsiTheme="minorHAnsi"/>
          <w:sz w:val="20"/>
          <w:szCs w:val="20"/>
        </w:rPr>
        <w:t>ти, ответственности и автономии, как развивается умение планировать и</w:t>
      </w:r>
      <w:r w:rsidR="00201074" w:rsidRPr="00F77763">
        <w:rPr>
          <w:rFonts w:asciiTheme="minorHAnsi" w:hAnsiTheme="minorHAnsi"/>
          <w:sz w:val="20"/>
          <w:szCs w:val="20"/>
        </w:rPr>
        <w:t xml:space="preserve"> </w:t>
      </w:r>
      <w:r w:rsidRPr="00F77763">
        <w:rPr>
          <w:rFonts w:asciiTheme="minorHAnsi" w:hAnsiTheme="minorHAnsi"/>
          <w:sz w:val="20"/>
          <w:szCs w:val="20"/>
        </w:rPr>
        <w:t>организовывать свою деятельность);</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художественной деятельности;</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 физического развития.</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Результаты педагогической диагн</w:t>
      </w:r>
      <w:r w:rsidR="00201074" w:rsidRPr="00F77763">
        <w:rPr>
          <w:rFonts w:asciiTheme="minorHAnsi" w:hAnsiTheme="minorHAnsi"/>
          <w:sz w:val="20"/>
          <w:szCs w:val="20"/>
        </w:rPr>
        <w:t>остики могут использоваться ис</w:t>
      </w:r>
      <w:r w:rsidRPr="00F77763">
        <w:rPr>
          <w:rFonts w:asciiTheme="minorHAnsi" w:hAnsiTheme="minorHAnsi"/>
          <w:sz w:val="20"/>
          <w:szCs w:val="20"/>
        </w:rPr>
        <w:t>ключительно для решения следующих образовательных задач:</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1) индивидуализации образования (в том числе по</w:t>
      </w:r>
      <w:r w:rsidR="00201074" w:rsidRPr="00F77763">
        <w:rPr>
          <w:rFonts w:asciiTheme="minorHAnsi" w:hAnsiTheme="minorHAnsi"/>
          <w:sz w:val="20"/>
          <w:szCs w:val="20"/>
        </w:rPr>
        <w:t xml:space="preserve">ддержки ребенка, </w:t>
      </w:r>
      <w:r w:rsidRPr="00F77763">
        <w:rPr>
          <w:rFonts w:asciiTheme="minorHAnsi" w:hAnsiTheme="minorHAnsi"/>
          <w:sz w:val="20"/>
          <w:szCs w:val="20"/>
        </w:rPr>
        <w:t>построения его образовательной трае</w:t>
      </w:r>
      <w:r w:rsidR="00201074" w:rsidRPr="00F77763">
        <w:rPr>
          <w:rFonts w:asciiTheme="minorHAnsi" w:hAnsiTheme="minorHAnsi"/>
          <w:sz w:val="20"/>
          <w:szCs w:val="20"/>
        </w:rPr>
        <w:t>ктории или профессиональной кор</w:t>
      </w:r>
      <w:r w:rsidRPr="00F77763">
        <w:rPr>
          <w:rFonts w:asciiTheme="minorHAnsi" w:hAnsiTheme="minorHAnsi"/>
          <w:sz w:val="20"/>
          <w:szCs w:val="20"/>
        </w:rPr>
        <w:t>рекции особенностей его развития);</w:t>
      </w:r>
    </w:p>
    <w:p w:rsidR="00D67BA1" w:rsidRPr="00F77763" w:rsidRDefault="00D67BA1" w:rsidP="00D67BA1">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2) оптимизации работы с группой детей.</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В ходе образовательной деятель</w:t>
      </w:r>
      <w:r w:rsidR="00201074" w:rsidRPr="00F77763">
        <w:rPr>
          <w:rFonts w:asciiTheme="minorHAnsi" w:hAnsiTheme="minorHAnsi"/>
          <w:sz w:val="20"/>
          <w:szCs w:val="20"/>
        </w:rPr>
        <w:t xml:space="preserve">ности педагоги должны создавать </w:t>
      </w:r>
      <w:r w:rsidRPr="00F77763">
        <w:rPr>
          <w:rFonts w:asciiTheme="minorHAnsi" w:hAnsiTheme="minorHAnsi"/>
          <w:sz w:val="20"/>
          <w:szCs w:val="20"/>
        </w:rPr>
        <w:t>диагностические ситуации, чтобы оценить индивидуальную динамику</w:t>
      </w:r>
      <w:r w:rsidR="00201074" w:rsidRPr="00F77763">
        <w:rPr>
          <w:rFonts w:asciiTheme="minorHAnsi" w:hAnsiTheme="minorHAnsi"/>
          <w:sz w:val="20"/>
          <w:szCs w:val="20"/>
        </w:rPr>
        <w:t xml:space="preserve"> </w:t>
      </w:r>
      <w:r w:rsidRPr="00F77763">
        <w:rPr>
          <w:rFonts w:asciiTheme="minorHAnsi" w:hAnsiTheme="minorHAnsi"/>
          <w:sz w:val="20"/>
          <w:szCs w:val="20"/>
        </w:rPr>
        <w:t>детей и скорректировать свои действия.</w:t>
      </w:r>
    </w:p>
    <w:p w:rsidR="00D67BA1" w:rsidRPr="00F77763" w:rsidRDefault="00D67BA1" w:rsidP="00201074">
      <w:pPr>
        <w:pStyle w:val="a3"/>
        <w:spacing w:after="160" w:line="240" w:lineRule="atLeast"/>
        <w:ind w:left="11" w:hanging="11"/>
        <w:jc w:val="both"/>
        <w:rPr>
          <w:rFonts w:asciiTheme="minorHAnsi" w:hAnsiTheme="minorHAnsi"/>
          <w:sz w:val="20"/>
          <w:szCs w:val="20"/>
        </w:rPr>
      </w:pPr>
      <w:r w:rsidRPr="00F77763">
        <w:rPr>
          <w:rFonts w:asciiTheme="minorHAnsi" w:hAnsiTheme="minorHAnsi"/>
          <w:sz w:val="20"/>
          <w:szCs w:val="20"/>
        </w:rPr>
        <w:t>Карты наблюдений детского р</w:t>
      </w:r>
      <w:r w:rsidR="00201074" w:rsidRPr="00F77763">
        <w:rPr>
          <w:rFonts w:asciiTheme="minorHAnsi" w:hAnsiTheme="minorHAnsi"/>
          <w:sz w:val="20"/>
          <w:szCs w:val="20"/>
        </w:rPr>
        <w:t>азвития с рекомендациями по вы</w:t>
      </w:r>
      <w:r w:rsidRPr="00F77763">
        <w:rPr>
          <w:rFonts w:asciiTheme="minorHAnsi" w:hAnsiTheme="minorHAnsi"/>
          <w:sz w:val="20"/>
          <w:szCs w:val="20"/>
        </w:rPr>
        <w:t>страиванию индивидуальной траектории развития каждого ребенка по</w:t>
      </w:r>
      <w:r w:rsidR="00201074" w:rsidRPr="00F77763">
        <w:rPr>
          <w:rFonts w:asciiTheme="minorHAnsi" w:hAnsiTheme="minorHAnsi"/>
          <w:sz w:val="20"/>
          <w:szCs w:val="20"/>
        </w:rPr>
        <w:t xml:space="preserve"> </w:t>
      </w:r>
      <w:r w:rsidRPr="00F77763">
        <w:rPr>
          <w:rFonts w:asciiTheme="minorHAnsi" w:hAnsiTheme="minorHAnsi"/>
          <w:sz w:val="20"/>
          <w:szCs w:val="20"/>
        </w:rPr>
        <w:t>всем возра</w:t>
      </w:r>
      <w:r w:rsidR="00021E16">
        <w:rPr>
          <w:rFonts w:asciiTheme="minorHAnsi" w:hAnsiTheme="minorHAnsi"/>
          <w:sz w:val="20"/>
          <w:szCs w:val="20"/>
        </w:rPr>
        <w:t>стным группам изданы издательством</w:t>
      </w:r>
      <w:r w:rsidRPr="00F77763">
        <w:rPr>
          <w:rFonts w:asciiTheme="minorHAnsi" w:hAnsiTheme="minorHAnsi"/>
          <w:sz w:val="20"/>
          <w:szCs w:val="20"/>
        </w:rPr>
        <w:t xml:space="preserve"> «Мозаи</w:t>
      </w:r>
      <w:r w:rsidR="00201074" w:rsidRPr="00F77763">
        <w:rPr>
          <w:rFonts w:asciiTheme="minorHAnsi" w:hAnsiTheme="minorHAnsi"/>
          <w:sz w:val="20"/>
          <w:szCs w:val="20"/>
        </w:rPr>
        <w:t>ка-Синтез».</w:t>
      </w:r>
    </w:p>
    <w:p w:rsidR="002A706D" w:rsidRPr="00F77763" w:rsidRDefault="002A706D" w:rsidP="00201074">
      <w:pPr>
        <w:pStyle w:val="a3"/>
        <w:spacing w:after="160" w:line="240" w:lineRule="atLeast"/>
        <w:ind w:left="11" w:hanging="11"/>
        <w:jc w:val="both"/>
        <w:rPr>
          <w:rFonts w:asciiTheme="minorHAnsi" w:hAnsiTheme="minorHAnsi"/>
          <w:sz w:val="20"/>
          <w:szCs w:val="20"/>
        </w:rPr>
      </w:pPr>
    </w:p>
    <w:p w:rsidR="00201074" w:rsidRPr="00F77763" w:rsidRDefault="00D33E6D" w:rsidP="00E6409B">
      <w:pPr>
        <w:pStyle w:val="a3"/>
        <w:spacing w:after="160" w:line="240" w:lineRule="atLeast"/>
        <w:ind w:left="1080"/>
        <w:jc w:val="center"/>
        <w:rPr>
          <w:rFonts w:asciiTheme="minorHAnsi" w:hAnsiTheme="minorHAnsi"/>
          <w:b/>
          <w:sz w:val="20"/>
          <w:szCs w:val="20"/>
        </w:rPr>
      </w:pPr>
      <w:r>
        <w:rPr>
          <w:rFonts w:asciiTheme="minorHAnsi" w:hAnsiTheme="minorHAnsi"/>
          <w:b/>
          <w:sz w:val="20"/>
          <w:szCs w:val="20"/>
        </w:rPr>
        <w:t xml:space="preserve">2. </w:t>
      </w:r>
      <w:r w:rsidR="00201074" w:rsidRPr="00F77763">
        <w:rPr>
          <w:rFonts w:asciiTheme="minorHAnsi" w:hAnsiTheme="minorHAnsi"/>
          <w:b/>
          <w:sz w:val="20"/>
          <w:szCs w:val="20"/>
        </w:rPr>
        <w:t>Содержательный раздел</w:t>
      </w:r>
    </w:p>
    <w:p w:rsidR="00BA2724" w:rsidRPr="00F77763" w:rsidRDefault="00D33E6D" w:rsidP="003B1778">
      <w:pPr>
        <w:pStyle w:val="a3"/>
        <w:spacing w:after="160" w:line="240" w:lineRule="atLeast"/>
        <w:ind w:left="0"/>
        <w:jc w:val="center"/>
        <w:rPr>
          <w:rFonts w:asciiTheme="minorHAnsi" w:hAnsiTheme="minorHAnsi"/>
          <w:b/>
          <w:sz w:val="20"/>
          <w:szCs w:val="20"/>
        </w:rPr>
      </w:pPr>
      <w:r>
        <w:rPr>
          <w:rFonts w:asciiTheme="minorHAnsi" w:hAnsiTheme="minorHAnsi"/>
          <w:b/>
          <w:sz w:val="20"/>
          <w:szCs w:val="20"/>
        </w:rPr>
        <w:t>2.1</w:t>
      </w:r>
      <w:r w:rsidR="00BA2724" w:rsidRPr="00F77763">
        <w:rPr>
          <w:rFonts w:asciiTheme="minorHAnsi" w:hAnsiTheme="minorHAnsi"/>
          <w:b/>
          <w:sz w:val="20"/>
          <w:szCs w:val="20"/>
        </w:rPr>
        <w:t>. Образовательная деятельность в соответствии с направлениями развития детей от 2 лет до школы с учетом используемой примерной ОПДО «От рождения до школы» и методических пособий, обеспечивающих реализацию данного содержания.</w:t>
      </w:r>
    </w:p>
    <w:p w:rsidR="003B1778" w:rsidRPr="00F77763" w:rsidRDefault="003B1778" w:rsidP="003B1778">
      <w:pPr>
        <w:pStyle w:val="a3"/>
        <w:spacing w:after="160" w:line="240" w:lineRule="atLeast"/>
        <w:ind w:left="0"/>
        <w:jc w:val="center"/>
        <w:rPr>
          <w:rFonts w:asciiTheme="minorHAnsi" w:hAnsiTheme="minorHAnsi"/>
          <w:b/>
          <w:sz w:val="20"/>
          <w:szCs w:val="20"/>
        </w:rPr>
      </w:pPr>
    </w:p>
    <w:p w:rsidR="00BA2724" w:rsidRPr="00F77763" w:rsidRDefault="00BA2724" w:rsidP="003B1778">
      <w:pPr>
        <w:pStyle w:val="a3"/>
        <w:spacing w:after="160" w:line="240" w:lineRule="atLeast"/>
        <w:ind w:left="0" w:firstLine="720"/>
        <w:jc w:val="both"/>
        <w:rPr>
          <w:rFonts w:asciiTheme="minorHAnsi" w:hAnsiTheme="minorHAnsi"/>
          <w:sz w:val="20"/>
          <w:szCs w:val="20"/>
        </w:rPr>
      </w:pPr>
      <w:r w:rsidRPr="00F77763">
        <w:rPr>
          <w:rFonts w:asciiTheme="minorHAnsi" w:hAnsiTheme="minorHAnsi"/>
          <w:sz w:val="20"/>
          <w:szCs w:val="20"/>
        </w:rPr>
        <w:t>Содержание психолого-педагогической работы с детьми 2–7 лет дается</w:t>
      </w:r>
      <w:r w:rsidR="003B1778" w:rsidRPr="00F77763">
        <w:rPr>
          <w:rFonts w:asciiTheme="minorHAnsi" w:hAnsiTheme="minorHAnsi"/>
          <w:sz w:val="20"/>
          <w:szCs w:val="20"/>
        </w:rPr>
        <w:t xml:space="preserve"> в Программе</w:t>
      </w:r>
      <w:r w:rsidRPr="00F77763">
        <w:rPr>
          <w:rFonts w:asciiTheme="minorHAnsi" w:hAnsiTheme="minorHAnsi"/>
          <w:sz w:val="20"/>
          <w:szCs w:val="20"/>
        </w:rPr>
        <w:t xml:space="preserve">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w:t>
      </w:r>
      <w:r w:rsidR="00D33E6D">
        <w:rPr>
          <w:rFonts w:asciiTheme="minorHAnsi" w:hAnsiTheme="minorHAnsi"/>
          <w:sz w:val="20"/>
          <w:szCs w:val="20"/>
        </w:rPr>
        <w:t>ств детей решаются интегрирован</w:t>
      </w:r>
      <w:r w:rsidRPr="00F77763">
        <w:rPr>
          <w:rFonts w:asciiTheme="minorHAnsi" w:hAnsiTheme="minorHAnsi"/>
          <w:sz w:val="20"/>
          <w:szCs w:val="20"/>
        </w:rPr>
        <w:t>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sidR="003B1778" w:rsidRPr="00F77763">
        <w:rPr>
          <w:rFonts w:asciiTheme="minorHAnsi" w:hAnsiTheme="minorHAnsi"/>
          <w:sz w:val="20"/>
          <w:szCs w:val="20"/>
        </w:rPr>
        <w:t xml:space="preserve"> </w:t>
      </w:r>
      <w:r w:rsidRPr="00F77763">
        <w:rPr>
          <w:rFonts w:asciiTheme="minorHAnsi" w:hAnsiTheme="minorHAnsi"/>
          <w:sz w:val="20"/>
          <w:szCs w:val="20"/>
        </w:rPr>
        <w:t>В начале раздела по каждой образо</w:t>
      </w:r>
      <w:r w:rsidR="003B1778" w:rsidRPr="00F77763">
        <w:rPr>
          <w:rFonts w:asciiTheme="minorHAnsi" w:hAnsiTheme="minorHAnsi"/>
          <w:sz w:val="20"/>
          <w:szCs w:val="20"/>
        </w:rPr>
        <w:t>вательной области приводится ци</w:t>
      </w:r>
      <w:r w:rsidRPr="00F77763">
        <w:rPr>
          <w:rFonts w:asciiTheme="minorHAnsi" w:hAnsiTheme="minorHAnsi"/>
          <w:sz w:val="20"/>
          <w:szCs w:val="20"/>
        </w:rPr>
        <w:t>тата из ФГОС ДО, обозначающая цели и задачи образовательной области.</w:t>
      </w:r>
    </w:p>
    <w:p w:rsidR="00BA2724" w:rsidRDefault="003B1778" w:rsidP="00BA2724">
      <w:pPr>
        <w:pStyle w:val="a3"/>
        <w:spacing w:after="160" w:line="240" w:lineRule="atLeast"/>
        <w:ind w:left="0"/>
        <w:rPr>
          <w:rFonts w:asciiTheme="minorHAnsi" w:hAnsiTheme="minorHAnsi"/>
          <w:sz w:val="20"/>
          <w:szCs w:val="20"/>
        </w:rPr>
      </w:pPr>
      <w:r w:rsidRPr="00F77763">
        <w:rPr>
          <w:rFonts w:asciiTheme="minorHAnsi" w:hAnsiTheme="minorHAnsi"/>
          <w:sz w:val="20"/>
          <w:szCs w:val="20"/>
        </w:rPr>
        <w:tab/>
        <w:t xml:space="preserve">Описание образовательной деятельности, относящейся к обязательной части Программы подробно изложено в примерной ОПДО «От рождения до школы» (пилотный вариант) /под ред. Н.Е </w:t>
      </w:r>
      <w:proofErr w:type="spellStart"/>
      <w:r w:rsidRPr="00F77763">
        <w:rPr>
          <w:rFonts w:asciiTheme="minorHAnsi" w:hAnsiTheme="minorHAnsi"/>
          <w:sz w:val="20"/>
          <w:szCs w:val="20"/>
        </w:rPr>
        <w:t>Вераксы</w:t>
      </w:r>
      <w:proofErr w:type="spellEnd"/>
      <w:r w:rsidRPr="00F77763">
        <w:rPr>
          <w:rFonts w:asciiTheme="minorHAnsi" w:hAnsiTheme="minorHAnsi"/>
          <w:sz w:val="20"/>
          <w:szCs w:val="20"/>
        </w:rPr>
        <w:t xml:space="preserve">, Т.С. Комаровой, М.А. Васильевой. – 3-е изд., </w:t>
      </w:r>
      <w:proofErr w:type="spellStart"/>
      <w:r w:rsidRPr="00F77763">
        <w:rPr>
          <w:rFonts w:asciiTheme="minorHAnsi" w:hAnsiTheme="minorHAnsi"/>
          <w:sz w:val="20"/>
          <w:szCs w:val="20"/>
        </w:rPr>
        <w:t>испр</w:t>
      </w:r>
      <w:proofErr w:type="spellEnd"/>
      <w:r w:rsidRPr="00F77763">
        <w:rPr>
          <w:rFonts w:asciiTheme="minorHAnsi" w:hAnsiTheme="minorHAnsi"/>
          <w:sz w:val="20"/>
          <w:szCs w:val="20"/>
        </w:rPr>
        <w:t xml:space="preserve">. и доп. – М.:МОЗАИКА-СИНТЕЗ, 2014. </w:t>
      </w:r>
    </w:p>
    <w:p w:rsidR="007F211C" w:rsidRPr="007F211C" w:rsidRDefault="007F211C" w:rsidP="007F211C">
      <w:pPr>
        <w:pStyle w:val="a3"/>
        <w:spacing w:after="160" w:line="240" w:lineRule="atLeast"/>
        <w:rPr>
          <w:sz w:val="20"/>
          <w:szCs w:val="20"/>
        </w:rPr>
      </w:pPr>
      <w:r w:rsidRPr="007F211C">
        <w:rPr>
          <w:sz w:val="20"/>
          <w:szCs w:val="2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7F211C" w:rsidRPr="007F211C" w:rsidRDefault="007F211C" w:rsidP="00F9423F">
      <w:pPr>
        <w:pStyle w:val="a3"/>
        <w:numPr>
          <w:ilvl w:val="0"/>
          <w:numId w:val="67"/>
        </w:numPr>
        <w:spacing w:after="160" w:line="240" w:lineRule="atLeast"/>
        <w:rPr>
          <w:sz w:val="20"/>
          <w:szCs w:val="20"/>
        </w:rPr>
      </w:pPr>
      <w:r w:rsidRPr="007F211C">
        <w:rPr>
          <w:sz w:val="20"/>
          <w:szCs w:val="20"/>
        </w:rPr>
        <w:t>социально-коммуникативное развитие;</w:t>
      </w:r>
    </w:p>
    <w:p w:rsidR="007F211C" w:rsidRPr="007F211C" w:rsidRDefault="007F211C" w:rsidP="00F9423F">
      <w:pPr>
        <w:pStyle w:val="a3"/>
        <w:numPr>
          <w:ilvl w:val="0"/>
          <w:numId w:val="67"/>
        </w:numPr>
        <w:spacing w:after="160" w:line="240" w:lineRule="atLeast"/>
        <w:rPr>
          <w:sz w:val="20"/>
          <w:szCs w:val="20"/>
        </w:rPr>
      </w:pPr>
      <w:r w:rsidRPr="007F211C">
        <w:rPr>
          <w:sz w:val="20"/>
          <w:szCs w:val="20"/>
        </w:rPr>
        <w:t>познавательное развитие;</w:t>
      </w:r>
    </w:p>
    <w:p w:rsidR="007F211C" w:rsidRPr="007F211C" w:rsidRDefault="007F211C" w:rsidP="00F9423F">
      <w:pPr>
        <w:pStyle w:val="a3"/>
        <w:numPr>
          <w:ilvl w:val="0"/>
          <w:numId w:val="67"/>
        </w:numPr>
        <w:spacing w:after="160" w:line="240" w:lineRule="atLeast"/>
        <w:rPr>
          <w:sz w:val="20"/>
          <w:szCs w:val="20"/>
        </w:rPr>
      </w:pPr>
      <w:r w:rsidRPr="007F211C">
        <w:rPr>
          <w:sz w:val="20"/>
          <w:szCs w:val="20"/>
        </w:rPr>
        <w:t>речевое развитие;</w:t>
      </w:r>
    </w:p>
    <w:p w:rsidR="007F211C" w:rsidRPr="007F211C" w:rsidRDefault="007F211C" w:rsidP="00F9423F">
      <w:pPr>
        <w:pStyle w:val="a3"/>
        <w:numPr>
          <w:ilvl w:val="0"/>
          <w:numId w:val="67"/>
        </w:numPr>
        <w:spacing w:after="160" w:line="240" w:lineRule="atLeast"/>
        <w:rPr>
          <w:sz w:val="20"/>
          <w:szCs w:val="20"/>
        </w:rPr>
      </w:pPr>
      <w:r w:rsidRPr="007F211C">
        <w:rPr>
          <w:sz w:val="20"/>
          <w:szCs w:val="20"/>
        </w:rPr>
        <w:t>художественно-эстетическое развитие;</w:t>
      </w:r>
    </w:p>
    <w:p w:rsidR="007F211C" w:rsidRDefault="007F211C" w:rsidP="00F9423F">
      <w:pPr>
        <w:pStyle w:val="a3"/>
        <w:numPr>
          <w:ilvl w:val="0"/>
          <w:numId w:val="67"/>
        </w:numPr>
        <w:spacing w:after="160" w:line="240" w:lineRule="atLeast"/>
        <w:rPr>
          <w:sz w:val="20"/>
          <w:szCs w:val="20"/>
        </w:rPr>
      </w:pPr>
      <w:r w:rsidRPr="007F211C">
        <w:rPr>
          <w:sz w:val="20"/>
          <w:szCs w:val="20"/>
        </w:rPr>
        <w:t>физическое развитие.</w:t>
      </w:r>
    </w:p>
    <w:p w:rsidR="00D33E6D" w:rsidRPr="00D33E6D" w:rsidRDefault="00D33E6D" w:rsidP="00D33E6D">
      <w:pPr>
        <w:pStyle w:val="a3"/>
        <w:spacing w:after="160" w:line="240" w:lineRule="atLeast"/>
        <w:ind w:left="1008"/>
        <w:rPr>
          <w:sz w:val="20"/>
          <w:szCs w:val="20"/>
        </w:rPr>
      </w:pPr>
    </w:p>
    <w:p w:rsidR="00C42BAC" w:rsidRPr="00C42BAC" w:rsidRDefault="007F211C" w:rsidP="007F211C">
      <w:pPr>
        <w:pStyle w:val="a3"/>
        <w:spacing w:after="160" w:line="240" w:lineRule="atLeast"/>
        <w:rPr>
          <w:b/>
          <w:sz w:val="20"/>
          <w:szCs w:val="20"/>
        </w:rPr>
      </w:pPr>
      <w:r w:rsidRPr="007F211C">
        <w:rPr>
          <w:b/>
          <w:sz w:val="20"/>
          <w:szCs w:val="20"/>
        </w:rPr>
        <w:t xml:space="preserve">2.1.1. Содержание образовательной работы по </w:t>
      </w:r>
      <w:r w:rsidRPr="00C42BAC">
        <w:rPr>
          <w:b/>
          <w:sz w:val="20"/>
          <w:szCs w:val="20"/>
        </w:rPr>
        <w:t xml:space="preserve">социально-коммуникативному развитию </w:t>
      </w:r>
    </w:p>
    <w:p w:rsidR="00C42BAC" w:rsidRPr="00C42BAC" w:rsidRDefault="00C42BAC" w:rsidP="00C42BAC">
      <w:pPr>
        <w:spacing w:after="0" w:line="0" w:lineRule="atLeast"/>
        <w:jc w:val="both"/>
        <w:rPr>
          <w:sz w:val="20"/>
          <w:szCs w:val="20"/>
          <w:u w:val="single"/>
        </w:rPr>
      </w:pPr>
      <w:r w:rsidRPr="00C42BAC">
        <w:rPr>
          <w:sz w:val="20"/>
          <w:szCs w:val="20"/>
        </w:rPr>
        <w:t>Содержание образовательной работы по социально-коммуникативному развитию направлено на:</w:t>
      </w:r>
    </w:p>
    <w:p w:rsidR="00D33E6D" w:rsidRDefault="007F211C" w:rsidP="00F9423F">
      <w:pPr>
        <w:pStyle w:val="a3"/>
        <w:numPr>
          <w:ilvl w:val="0"/>
          <w:numId w:val="67"/>
        </w:numPr>
        <w:spacing w:after="0" w:line="0" w:lineRule="atLeast"/>
        <w:jc w:val="both"/>
        <w:rPr>
          <w:sz w:val="20"/>
          <w:szCs w:val="20"/>
        </w:rPr>
      </w:pPr>
      <w:r w:rsidRPr="00C42BAC">
        <w:rPr>
          <w:sz w:val="20"/>
          <w:szCs w:val="20"/>
        </w:rPr>
        <w:t xml:space="preserve">усвоение норм и ценностей, принятых в обществе, включая моральные и нравственные ценности; </w:t>
      </w:r>
    </w:p>
    <w:p w:rsidR="007F211C" w:rsidRDefault="007F211C" w:rsidP="00F9423F">
      <w:pPr>
        <w:pStyle w:val="a3"/>
        <w:numPr>
          <w:ilvl w:val="0"/>
          <w:numId w:val="67"/>
        </w:numPr>
        <w:spacing w:after="0" w:line="0" w:lineRule="atLeast"/>
        <w:jc w:val="both"/>
        <w:rPr>
          <w:sz w:val="20"/>
          <w:szCs w:val="20"/>
        </w:rPr>
      </w:pPr>
      <w:r w:rsidRPr="00C42BAC">
        <w:rPr>
          <w:sz w:val="20"/>
          <w:szCs w:val="20"/>
        </w:rPr>
        <w:t>развитие общения и взаимодействия ребенка со взрослыми и сверстниками;</w:t>
      </w:r>
    </w:p>
    <w:p w:rsidR="00C42BAC" w:rsidRDefault="007F211C" w:rsidP="00F9423F">
      <w:pPr>
        <w:pStyle w:val="a3"/>
        <w:numPr>
          <w:ilvl w:val="0"/>
          <w:numId w:val="67"/>
        </w:numPr>
        <w:spacing w:after="0" w:line="0" w:lineRule="atLeast"/>
        <w:jc w:val="both"/>
        <w:rPr>
          <w:sz w:val="20"/>
          <w:szCs w:val="20"/>
        </w:rPr>
      </w:pPr>
      <w:r w:rsidRPr="00C42BAC">
        <w:rPr>
          <w:sz w:val="20"/>
          <w:szCs w:val="20"/>
        </w:rPr>
        <w:t xml:space="preserve">становление самостоятельности, целенаправленности и </w:t>
      </w:r>
      <w:proofErr w:type="spellStart"/>
      <w:r w:rsidRPr="00C42BAC">
        <w:rPr>
          <w:sz w:val="20"/>
          <w:szCs w:val="20"/>
        </w:rPr>
        <w:t>саморегуляции</w:t>
      </w:r>
      <w:proofErr w:type="spellEnd"/>
      <w:r w:rsidRPr="00C42BAC">
        <w:rPr>
          <w:sz w:val="20"/>
          <w:szCs w:val="20"/>
        </w:rPr>
        <w:t xml:space="preserve"> собственных действий;</w:t>
      </w:r>
    </w:p>
    <w:p w:rsidR="007F211C" w:rsidRDefault="007F211C" w:rsidP="00F9423F">
      <w:pPr>
        <w:pStyle w:val="a3"/>
        <w:numPr>
          <w:ilvl w:val="0"/>
          <w:numId w:val="67"/>
        </w:numPr>
        <w:spacing w:after="0" w:line="0" w:lineRule="atLeast"/>
        <w:jc w:val="both"/>
        <w:rPr>
          <w:sz w:val="20"/>
          <w:szCs w:val="20"/>
        </w:rPr>
      </w:pPr>
      <w:r w:rsidRPr="00C42BAC">
        <w:rPr>
          <w:sz w:val="20"/>
          <w:szCs w:val="20"/>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7F211C" w:rsidRPr="00C42BAC" w:rsidRDefault="007F211C" w:rsidP="00F9423F">
      <w:pPr>
        <w:pStyle w:val="a3"/>
        <w:numPr>
          <w:ilvl w:val="0"/>
          <w:numId w:val="67"/>
        </w:numPr>
        <w:spacing w:after="0" w:line="0" w:lineRule="atLeast"/>
        <w:jc w:val="both"/>
        <w:rPr>
          <w:sz w:val="20"/>
          <w:szCs w:val="20"/>
        </w:rPr>
      </w:pPr>
      <w:r w:rsidRPr="00C42BAC">
        <w:rPr>
          <w:sz w:val="20"/>
          <w:szCs w:val="20"/>
        </w:rPr>
        <w:t xml:space="preserve">формирование позитивных установок к различным видам труда и творчества; </w:t>
      </w:r>
    </w:p>
    <w:p w:rsidR="007F211C" w:rsidRPr="00C42BAC" w:rsidRDefault="007F211C" w:rsidP="00F9423F">
      <w:pPr>
        <w:pStyle w:val="a3"/>
        <w:numPr>
          <w:ilvl w:val="0"/>
          <w:numId w:val="67"/>
        </w:numPr>
        <w:spacing w:after="0" w:line="0" w:lineRule="atLeast"/>
        <w:jc w:val="both"/>
        <w:rPr>
          <w:sz w:val="20"/>
          <w:szCs w:val="20"/>
        </w:rPr>
      </w:pPr>
      <w:r w:rsidRPr="00C42BAC">
        <w:rPr>
          <w:sz w:val="20"/>
          <w:szCs w:val="20"/>
        </w:rPr>
        <w:t>формирование основ безопасного поведения в быту, социуме, природе</w:t>
      </w:r>
      <w:r w:rsidR="00C42BAC">
        <w:rPr>
          <w:sz w:val="20"/>
          <w:szCs w:val="20"/>
        </w:rPr>
        <w:t>.</w:t>
      </w:r>
    </w:p>
    <w:p w:rsidR="007F211C" w:rsidRPr="007F211C" w:rsidRDefault="007F211C" w:rsidP="00C42BAC">
      <w:pPr>
        <w:pStyle w:val="a3"/>
        <w:spacing w:after="160" w:line="240" w:lineRule="atLeast"/>
        <w:ind w:left="0"/>
        <w:jc w:val="both"/>
        <w:rPr>
          <w:sz w:val="20"/>
          <w:szCs w:val="20"/>
        </w:rPr>
      </w:pPr>
    </w:p>
    <w:p w:rsidR="007F211C" w:rsidRPr="007F211C" w:rsidRDefault="007F211C" w:rsidP="00C42BAC">
      <w:pPr>
        <w:pStyle w:val="a3"/>
        <w:spacing w:after="160" w:line="240" w:lineRule="atLeast"/>
        <w:ind w:left="0"/>
        <w:jc w:val="both"/>
        <w:rPr>
          <w:b/>
          <w:sz w:val="20"/>
          <w:szCs w:val="20"/>
        </w:rPr>
      </w:pPr>
      <w:r w:rsidRPr="007F211C">
        <w:rPr>
          <w:b/>
          <w:sz w:val="20"/>
          <w:szCs w:val="20"/>
        </w:rPr>
        <w:t>Содержание психолого-педагогической работы:</w:t>
      </w:r>
    </w:p>
    <w:p w:rsidR="007F211C" w:rsidRPr="007F211C" w:rsidRDefault="007F211C" w:rsidP="00C42BAC">
      <w:pPr>
        <w:pStyle w:val="a3"/>
        <w:spacing w:after="160" w:line="240" w:lineRule="atLeast"/>
        <w:jc w:val="both"/>
        <w:rPr>
          <w:b/>
          <w:sz w:val="20"/>
          <w:szCs w:val="20"/>
        </w:rPr>
      </w:pPr>
      <w:r w:rsidRPr="007F211C">
        <w:rPr>
          <w:b/>
          <w:sz w:val="20"/>
          <w:szCs w:val="20"/>
        </w:rPr>
        <w:t>2-3 года:</w:t>
      </w:r>
    </w:p>
    <w:p w:rsidR="007F211C" w:rsidRPr="007F211C" w:rsidRDefault="007F211C" w:rsidP="00C42BAC">
      <w:pPr>
        <w:pStyle w:val="a3"/>
        <w:spacing w:after="160" w:line="240" w:lineRule="atLeast"/>
        <w:jc w:val="both"/>
        <w:rPr>
          <w:b/>
          <w:i/>
          <w:sz w:val="20"/>
          <w:szCs w:val="20"/>
        </w:rPr>
      </w:pPr>
      <w:r w:rsidRPr="007F211C">
        <w:rPr>
          <w:b/>
          <w:i/>
          <w:sz w:val="20"/>
          <w:szCs w:val="20"/>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7F211C">
        <w:rPr>
          <w:b/>
          <w:i/>
          <w:sz w:val="20"/>
          <w:szCs w:val="20"/>
        </w:rPr>
        <w:t>саморегуляции</w:t>
      </w:r>
      <w:proofErr w:type="spellEnd"/>
      <w:r w:rsidRPr="007F211C">
        <w:rPr>
          <w:b/>
          <w:i/>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7F211C" w:rsidRPr="007F211C" w:rsidRDefault="007F211C" w:rsidP="00C42BAC">
      <w:pPr>
        <w:pStyle w:val="a3"/>
        <w:spacing w:after="160" w:line="240" w:lineRule="atLeast"/>
        <w:ind w:left="0"/>
        <w:jc w:val="both"/>
        <w:rPr>
          <w:i/>
          <w:sz w:val="20"/>
          <w:szCs w:val="20"/>
        </w:rPr>
      </w:pPr>
      <w:r w:rsidRPr="007F211C">
        <w:rPr>
          <w:i/>
          <w:sz w:val="20"/>
          <w:szCs w:val="20"/>
        </w:rPr>
        <w:t>Сюжетно-ролевые игры</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Подводить детей к пониманию роли в игре. Формировать начальные навыки ролевого поведения; учить связывать сюжетные действия с ролью.</w:t>
      </w:r>
    </w:p>
    <w:p w:rsidR="007F211C" w:rsidRPr="007F211C" w:rsidRDefault="007F211C" w:rsidP="00C42BAC">
      <w:pPr>
        <w:pStyle w:val="a3"/>
        <w:spacing w:after="160" w:line="240" w:lineRule="atLeast"/>
        <w:ind w:left="0"/>
        <w:jc w:val="both"/>
        <w:rPr>
          <w:i/>
          <w:sz w:val="20"/>
          <w:szCs w:val="20"/>
        </w:rPr>
      </w:pPr>
      <w:r w:rsidRPr="007F211C">
        <w:rPr>
          <w:i/>
          <w:sz w:val="20"/>
          <w:szCs w:val="20"/>
        </w:rPr>
        <w:t>Подвижные игры</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7F211C" w:rsidRPr="007F211C" w:rsidRDefault="007F211C" w:rsidP="00C42BAC">
      <w:pPr>
        <w:pStyle w:val="a3"/>
        <w:spacing w:after="160" w:line="240" w:lineRule="atLeast"/>
        <w:ind w:left="0"/>
        <w:jc w:val="both"/>
        <w:rPr>
          <w:i/>
          <w:sz w:val="20"/>
          <w:szCs w:val="20"/>
        </w:rPr>
      </w:pPr>
      <w:r w:rsidRPr="007F211C">
        <w:rPr>
          <w:i/>
          <w:sz w:val="20"/>
          <w:szCs w:val="20"/>
        </w:rPr>
        <w:t>Театрализованные игры</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Способствовать проявлению самостоятельности, активности в игре с персонажами- игрушками.</w:t>
      </w:r>
    </w:p>
    <w:p w:rsidR="007F211C" w:rsidRPr="007F211C" w:rsidRDefault="007F211C" w:rsidP="00F9423F">
      <w:pPr>
        <w:pStyle w:val="a3"/>
        <w:numPr>
          <w:ilvl w:val="0"/>
          <w:numId w:val="105"/>
        </w:numPr>
        <w:spacing w:after="160" w:line="240" w:lineRule="atLeast"/>
        <w:jc w:val="both"/>
        <w:rPr>
          <w:sz w:val="20"/>
          <w:szCs w:val="20"/>
        </w:rPr>
      </w:pPr>
      <w:r w:rsidRPr="007F211C">
        <w:rPr>
          <w:sz w:val="20"/>
          <w:szCs w:val="20"/>
        </w:rPr>
        <w:t>Создавать условия для систематического восприятия театрализованных выступлений педагогического театра (взрослых).</w:t>
      </w:r>
    </w:p>
    <w:p w:rsidR="007F211C" w:rsidRPr="007F211C" w:rsidRDefault="007F211C" w:rsidP="00C42BAC">
      <w:pPr>
        <w:pStyle w:val="a3"/>
        <w:spacing w:after="160" w:line="240" w:lineRule="atLeast"/>
        <w:jc w:val="both"/>
        <w:rPr>
          <w:bCs/>
          <w:i/>
          <w:sz w:val="20"/>
          <w:szCs w:val="20"/>
        </w:rPr>
      </w:pPr>
      <w:r w:rsidRPr="007F211C">
        <w:rPr>
          <w:bCs/>
          <w:i/>
          <w:sz w:val="20"/>
          <w:szCs w:val="20"/>
        </w:rPr>
        <w:t>Дидактические игры</w:t>
      </w:r>
    </w:p>
    <w:p w:rsidR="007F211C" w:rsidRPr="007F211C" w:rsidRDefault="007F211C" w:rsidP="00F9423F">
      <w:pPr>
        <w:pStyle w:val="a3"/>
        <w:numPr>
          <w:ilvl w:val="0"/>
          <w:numId w:val="104"/>
        </w:numPr>
        <w:spacing w:after="160" w:line="240" w:lineRule="atLeast"/>
        <w:jc w:val="both"/>
        <w:rPr>
          <w:sz w:val="20"/>
          <w:szCs w:val="20"/>
        </w:rPr>
      </w:pPr>
      <w:r w:rsidRPr="007F211C">
        <w:rPr>
          <w:sz w:val="20"/>
          <w:szCs w:val="20"/>
        </w:rPr>
        <w:t>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7F211C" w:rsidRPr="007F211C" w:rsidRDefault="007F211C" w:rsidP="00F9423F">
      <w:pPr>
        <w:pStyle w:val="a3"/>
        <w:numPr>
          <w:ilvl w:val="0"/>
          <w:numId w:val="104"/>
        </w:numPr>
        <w:spacing w:after="160" w:line="240" w:lineRule="atLeast"/>
        <w:jc w:val="both"/>
        <w:rPr>
          <w:sz w:val="20"/>
          <w:szCs w:val="20"/>
        </w:rPr>
      </w:pPr>
      <w:r w:rsidRPr="007F211C">
        <w:rPr>
          <w:sz w:val="20"/>
          <w:szCs w:val="20"/>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7F211C" w:rsidRPr="007F211C" w:rsidRDefault="007F211C" w:rsidP="00C42BAC">
      <w:pPr>
        <w:pStyle w:val="a3"/>
        <w:spacing w:after="160" w:line="240" w:lineRule="atLeast"/>
        <w:jc w:val="both"/>
        <w:rPr>
          <w:b/>
          <w:bCs/>
          <w:i/>
          <w:sz w:val="20"/>
          <w:szCs w:val="20"/>
        </w:rPr>
      </w:pPr>
      <w:r w:rsidRPr="007F211C">
        <w:rPr>
          <w:b/>
          <w:i/>
          <w:sz w:val="20"/>
          <w:szCs w:val="20"/>
        </w:rPr>
        <w:t>Формирование позитивных установок к различным видам труда и творчества;</w:t>
      </w:r>
    </w:p>
    <w:p w:rsidR="007F211C" w:rsidRPr="007F211C" w:rsidRDefault="007F211C" w:rsidP="00F9423F">
      <w:pPr>
        <w:pStyle w:val="a3"/>
        <w:numPr>
          <w:ilvl w:val="0"/>
          <w:numId w:val="106"/>
        </w:numPr>
        <w:spacing w:after="160" w:line="240" w:lineRule="atLeast"/>
        <w:jc w:val="both"/>
        <w:rPr>
          <w:sz w:val="20"/>
          <w:szCs w:val="20"/>
        </w:rPr>
      </w:pPr>
      <w:r w:rsidRPr="007F211C">
        <w:rPr>
          <w:sz w:val="20"/>
          <w:szCs w:val="20"/>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7F211C" w:rsidRPr="007F211C" w:rsidRDefault="007F211C" w:rsidP="00F9423F">
      <w:pPr>
        <w:pStyle w:val="a3"/>
        <w:numPr>
          <w:ilvl w:val="0"/>
          <w:numId w:val="106"/>
        </w:numPr>
        <w:spacing w:after="160" w:line="240" w:lineRule="atLeast"/>
        <w:jc w:val="both"/>
        <w:rPr>
          <w:sz w:val="20"/>
          <w:szCs w:val="20"/>
        </w:rPr>
      </w:pPr>
      <w:r w:rsidRPr="007F211C">
        <w:rPr>
          <w:sz w:val="20"/>
          <w:szCs w:val="20"/>
        </w:rPr>
        <w:t>Приучать поддерживать порядок в игровой комнате, по окончании игр расставлять игровой материал по местам.</w:t>
      </w:r>
    </w:p>
    <w:p w:rsidR="007F211C" w:rsidRPr="007F211C" w:rsidRDefault="007F211C" w:rsidP="00F9423F">
      <w:pPr>
        <w:pStyle w:val="a3"/>
        <w:numPr>
          <w:ilvl w:val="0"/>
          <w:numId w:val="106"/>
        </w:numPr>
        <w:spacing w:after="160" w:line="240" w:lineRule="atLeast"/>
        <w:jc w:val="both"/>
        <w:rPr>
          <w:sz w:val="20"/>
          <w:szCs w:val="20"/>
        </w:rPr>
      </w:pPr>
      <w:r w:rsidRPr="007F211C">
        <w:rPr>
          <w:sz w:val="20"/>
          <w:szCs w:val="20"/>
        </w:rPr>
        <w:t xml:space="preserve">Развивать умение совместно со взрослым и под его контролем перед едой ставить хлебницы (без хлеба) и </w:t>
      </w:r>
      <w:proofErr w:type="spellStart"/>
      <w:r w:rsidRPr="007F211C">
        <w:rPr>
          <w:sz w:val="20"/>
          <w:szCs w:val="20"/>
        </w:rPr>
        <w:t>салфетницы</w:t>
      </w:r>
      <w:proofErr w:type="spellEnd"/>
      <w:r w:rsidRPr="007F211C">
        <w:rPr>
          <w:sz w:val="20"/>
          <w:szCs w:val="20"/>
        </w:rPr>
        <w:t>.</w:t>
      </w:r>
    </w:p>
    <w:p w:rsidR="007F211C" w:rsidRPr="007F211C" w:rsidRDefault="007F211C" w:rsidP="00F9423F">
      <w:pPr>
        <w:pStyle w:val="a3"/>
        <w:numPr>
          <w:ilvl w:val="0"/>
          <w:numId w:val="107"/>
        </w:numPr>
        <w:spacing w:after="160" w:line="240" w:lineRule="atLeast"/>
        <w:jc w:val="both"/>
        <w:rPr>
          <w:sz w:val="20"/>
          <w:szCs w:val="20"/>
        </w:rPr>
      </w:pPr>
      <w:r w:rsidRPr="007F211C">
        <w:rPr>
          <w:sz w:val="20"/>
          <w:szCs w:val="20"/>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7F211C" w:rsidRPr="007F211C" w:rsidRDefault="007F211C" w:rsidP="00F9423F">
      <w:pPr>
        <w:pStyle w:val="a3"/>
        <w:numPr>
          <w:ilvl w:val="0"/>
          <w:numId w:val="107"/>
        </w:numPr>
        <w:spacing w:after="160" w:line="240" w:lineRule="atLeast"/>
        <w:jc w:val="both"/>
        <w:rPr>
          <w:sz w:val="20"/>
          <w:szCs w:val="20"/>
        </w:rPr>
      </w:pPr>
      <w:r w:rsidRPr="007F211C">
        <w:rPr>
          <w:sz w:val="20"/>
          <w:szCs w:val="20"/>
        </w:rPr>
        <w:t>В помещении и на участке привлекать внимание детей к тому, как взрослый ухаживает за растениями (поливает) и животными (кормит).</w:t>
      </w:r>
    </w:p>
    <w:p w:rsidR="007F211C" w:rsidRPr="007F211C" w:rsidRDefault="007F211C" w:rsidP="00F9423F">
      <w:pPr>
        <w:pStyle w:val="a3"/>
        <w:numPr>
          <w:ilvl w:val="0"/>
          <w:numId w:val="107"/>
        </w:numPr>
        <w:spacing w:after="160" w:line="240" w:lineRule="atLeast"/>
        <w:jc w:val="both"/>
        <w:rPr>
          <w:b/>
          <w:sz w:val="20"/>
          <w:szCs w:val="20"/>
        </w:rPr>
      </w:pPr>
      <w:r w:rsidRPr="007F211C">
        <w:rPr>
          <w:sz w:val="20"/>
          <w:szCs w:val="20"/>
        </w:rPr>
        <w:t>Учить узнавать и называть некоторые трудовые действия (помощник воспитателя моет</w:t>
      </w:r>
      <w:r w:rsidR="00C42BAC">
        <w:rPr>
          <w:sz w:val="20"/>
          <w:szCs w:val="20"/>
        </w:rPr>
        <w:t xml:space="preserve"> </w:t>
      </w:r>
      <w:r w:rsidRPr="007F211C">
        <w:rPr>
          <w:sz w:val="20"/>
          <w:szCs w:val="20"/>
        </w:rPr>
        <w:t>посуду, приносит еду, меняет полотенца и т. д.).</w:t>
      </w:r>
    </w:p>
    <w:p w:rsidR="007F211C" w:rsidRPr="007F211C" w:rsidRDefault="007F211C" w:rsidP="00C42BAC">
      <w:pPr>
        <w:pStyle w:val="a3"/>
        <w:spacing w:after="160" w:line="240" w:lineRule="atLeast"/>
        <w:jc w:val="both"/>
        <w:rPr>
          <w:sz w:val="20"/>
          <w:szCs w:val="20"/>
        </w:rPr>
      </w:pPr>
    </w:p>
    <w:p w:rsidR="007F211C" w:rsidRPr="007F211C" w:rsidRDefault="007F211C" w:rsidP="00C42BAC">
      <w:pPr>
        <w:pStyle w:val="a3"/>
        <w:spacing w:after="160" w:line="240" w:lineRule="atLeast"/>
        <w:jc w:val="both"/>
        <w:rPr>
          <w:b/>
          <w:bCs/>
          <w:i/>
          <w:sz w:val="20"/>
          <w:szCs w:val="20"/>
        </w:rPr>
      </w:pPr>
      <w:r w:rsidRPr="007F211C">
        <w:rPr>
          <w:b/>
          <w:bCs/>
          <w:i/>
          <w:sz w:val="20"/>
          <w:szCs w:val="20"/>
        </w:rPr>
        <w:t xml:space="preserve">Усвоение норм и ценностей, принятых в обществе, включая моральные и нравственные ценности; </w:t>
      </w:r>
    </w:p>
    <w:p w:rsidR="007F211C" w:rsidRPr="007F211C" w:rsidRDefault="007F211C" w:rsidP="00F9423F">
      <w:pPr>
        <w:pStyle w:val="a3"/>
        <w:numPr>
          <w:ilvl w:val="0"/>
          <w:numId w:val="107"/>
        </w:numPr>
        <w:spacing w:after="160" w:line="240" w:lineRule="atLeast"/>
        <w:jc w:val="both"/>
        <w:rPr>
          <w:sz w:val="20"/>
          <w:szCs w:val="20"/>
        </w:rPr>
      </w:pPr>
      <w:r w:rsidRPr="007F211C">
        <w:rPr>
          <w:sz w:val="20"/>
          <w:szCs w:val="20"/>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7F211C" w:rsidRPr="007F211C" w:rsidRDefault="007F211C" w:rsidP="00F9423F">
      <w:pPr>
        <w:pStyle w:val="a3"/>
        <w:numPr>
          <w:ilvl w:val="0"/>
          <w:numId w:val="103"/>
        </w:numPr>
        <w:spacing w:after="160" w:line="240" w:lineRule="atLeast"/>
        <w:jc w:val="both"/>
        <w:rPr>
          <w:sz w:val="20"/>
          <w:szCs w:val="20"/>
        </w:rPr>
      </w:pPr>
      <w:r w:rsidRPr="007F211C">
        <w:rPr>
          <w:sz w:val="20"/>
          <w:szCs w:val="20"/>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7F211C" w:rsidRPr="007F211C" w:rsidRDefault="007F211C" w:rsidP="00F9423F">
      <w:pPr>
        <w:pStyle w:val="a3"/>
        <w:numPr>
          <w:ilvl w:val="0"/>
          <w:numId w:val="103"/>
        </w:numPr>
        <w:spacing w:after="160" w:line="240" w:lineRule="atLeast"/>
        <w:jc w:val="both"/>
        <w:rPr>
          <w:sz w:val="20"/>
          <w:szCs w:val="20"/>
        </w:rPr>
      </w:pPr>
      <w:r w:rsidRPr="007F211C">
        <w:rPr>
          <w:sz w:val="20"/>
          <w:szCs w:val="20"/>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7F211C" w:rsidRPr="007F211C" w:rsidRDefault="007F211C" w:rsidP="00F9423F">
      <w:pPr>
        <w:pStyle w:val="a3"/>
        <w:numPr>
          <w:ilvl w:val="0"/>
          <w:numId w:val="103"/>
        </w:numPr>
        <w:spacing w:after="160" w:line="240" w:lineRule="atLeast"/>
        <w:jc w:val="both"/>
        <w:rPr>
          <w:sz w:val="20"/>
          <w:szCs w:val="20"/>
        </w:rPr>
      </w:pPr>
      <w:r w:rsidRPr="007F211C">
        <w:rPr>
          <w:sz w:val="20"/>
          <w:szCs w:val="20"/>
        </w:rPr>
        <w:t>Воспитывать внимательное отношение и любовь к родителям и близким людям.</w:t>
      </w:r>
    </w:p>
    <w:p w:rsidR="007F211C" w:rsidRPr="007F211C" w:rsidRDefault="007F211C" w:rsidP="00C42BAC">
      <w:pPr>
        <w:pStyle w:val="a3"/>
        <w:spacing w:after="160" w:line="240" w:lineRule="atLeast"/>
        <w:jc w:val="both"/>
        <w:rPr>
          <w:b/>
          <w:bCs/>
          <w:i/>
          <w:sz w:val="20"/>
          <w:szCs w:val="20"/>
        </w:rPr>
      </w:pPr>
      <w:r w:rsidRPr="007F211C">
        <w:rPr>
          <w:b/>
          <w:bCs/>
          <w:i/>
          <w:sz w:val="20"/>
          <w:szCs w:val="20"/>
        </w:rPr>
        <w:t>Формирование уважительного отношения и чувства принадлежности к своей семье и к сообществу детей и взрослых в Организации;</w:t>
      </w:r>
    </w:p>
    <w:p w:rsidR="007F211C" w:rsidRPr="007F211C" w:rsidRDefault="007F211C" w:rsidP="00C42BAC">
      <w:pPr>
        <w:pStyle w:val="a3"/>
        <w:spacing w:after="160" w:line="240" w:lineRule="atLeast"/>
        <w:jc w:val="both"/>
        <w:rPr>
          <w:sz w:val="20"/>
          <w:szCs w:val="20"/>
        </w:rPr>
      </w:pPr>
      <w:r w:rsidRPr="007F211C">
        <w:rPr>
          <w:b/>
          <w:bCs/>
          <w:sz w:val="20"/>
          <w:szCs w:val="20"/>
        </w:rPr>
        <w:t xml:space="preserve">Образ Я. </w:t>
      </w:r>
      <w:r w:rsidRPr="007F211C">
        <w:rPr>
          <w:sz w:val="20"/>
          <w:szCs w:val="20"/>
        </w:rPr>
        <w:t>Начать формировать элементарные представления о росте и развитии ребенка,</w:t>
      </w:r>
    </w:p>
    <w:p w:rsidR="007F211C" w:rsidRPr="007F211C" w:rsidRDefault="007F211C" w:rsidP="00C42BAC">
      <w:pPr>
        <w:pStyle w:val="a3"/>
        <w:spacing w:after="160" w:line="240" w:lineRule="atLeast"/>
        <w:jc w:val="both"/>
        <w:rPr>
          <w:sz w:val="20"/>
          <w:szCs w:val="20"/>
        </w:rPr>
      </w:pPr>
      <w:r w:rsidRPr="007F211C">
        <w:rPr>
          <w:sz w:val="20"/>
          <w:szCs w:val="20"/>
        </w:rPr>
        <w:t>изменении его социального статуса (взрослении) в связи с началом посещения детского сада.</w:t>
      </w:r>
    </w:p>
    <w:p w:rsidR="007F211C" w:rsidRPr="007F211C" w:rsidRDefault="007F211C" w:rsidP="00C42BAC">
      <w:pPr>
        <w:pStyle w:val="a3"/>
        <w:spacing w:after="160" w:line="240" w:lineRule="atLeast"/>
        <w:jc w:val="both"/>
        <w:rPr>
          <w:sz w:val="20"/>
          <w:szCs w:val="20"/>
        </w:rPr>
      </w:pPr>
      <w:r w:rsidRPr="007F211C">
        <w:rPr>
          <w:sz w:val="20"/>
          <w:szCs w:val="20"/>
        </w:rPr>
        <w:t>Закреплять умение называть свое имя.</w:t>
      </w:r>
    </w:p>
    <w:p w:rsidR="007F211C" w:rsidRPr="007F211C" w:rsidRDefault="007F211C" w:rsidP="00C42BAC">
      <w:pPr>
        <w:pStyle w:val="a3"/>
        <w:spacing w:after="160" w:line="240" w:lineRule="atLeast"/>
        <w:jc w:val="both"/>
        <w:rPr>
          <w:sz w:val="20"/>
          <w:szCs w:val="20"/>
        </w:rPr>
      </w:pPr>
      <w:r w:rsidRPr="007F211C">
        <w:rPr>
          <w:b/>
          <w:bCs/>
          <w:sz w:val="20"/>
          <w:szCs w:val="20"/>
        </w:rPr>
        <w:t xml:space="preserve">Семья. </w:t>
      </w:r>
      <w:r w:rsidRPr="007F211C">
        <w:rPr>
          <w:sz w:val="20"/>
          <w:szCs w:val="20"/>
        </w:rPr>
        <w:t>Развивать умение называть имена членов своей семьи.</w:t>
      </w:r>
    </w:p>
    <w:p w:rsidR="007F211C" w:rsidRPr="007F211C" w:rsidRDefault="007F211C" w:rsidP="00C42BAC">
      <w:pPr>
        <w:pStyle w:val="a3"/>
        <w:spacing w:after="160" w:line="240" w:lineRule="atLeast"/>
        <w:jc w:val="both"/>
        <w:rPr>
          <w:sz w:val="20"/>
          <w:szCs w:val="20"/>
        </w:rPr>
      </w:pPr>
      <w:r w:rsidRPr="007F211C">
        <w:rPr>
          <w:b/>
          <w:bCs/>
          <w:sz w:val="20"/>
          <w:szCs w:val="20"/>
        </w:rPr>
        <w:t xml:space="preserve">Детский сад. </w:t>
      </w:r>
      <w:r w:rsidRPr="007F211C">
        <w:rPr>
          <w:sz w:val="20"/>
          <w:szCs w:val="20"/>
        </w:rPr>
        <w:t>Развивать представления о положительных сторонах детского сада, его</w:t>
      </w:r>
    </w:p>
    <w:p w:rsidR="007F211C" w:rsidRPr="007F211C" w:rsidRDefault="007F211C" w:rsidP="00C42BAC">
      <w:pPr>
        <w:pStyle w:val="a3"/>
        <w:spacing w:after="160" w:line="240" w:lineRule="atLeast"/>
        <w:jc w:val="both"/>
        <w:rPr>
          <w:sz w:val="20"/>
          <w:szCs w:val="20"/>
        </w:rPr>
      </w:pPr>
      <w:r w:rsidRPr="007F211C">
        <w:rPr>
          <w:sz w:val="20"/>
          <w:szCs w:val="20"/>
        </w:rPr>
        <w:t>общности с домом (тепло, уют, любовь и др.) и отличиях от домашней обстановки (больше</w:t>
      </w:r>
    </w:p>
    <w:p w:rsidR="007F211C" w:rsidRPr="007F211C" w:rsidRDefault="007F211C" w:rsidP="00C42BAC">
      <w:pPr>
        <w:pStyle w:val="a3"/>
        <w:spacing w:after="160" w:line="240" w:lineRule="atLeast"/>
        <w:jc w:val="both"/>
        <w:rPr>
          <w:sz w:val="20"/>
          <w:szCs w:val="20"/>
        </w:rPr>
      </w:pPr>
      <w:r w:rsidRPr="007F211C">
        <w:rPr>
          <w:sz w:val="20"/>
          <w:szCs w:val="20"/>
        </w:rPr>
        <w:t>друзей, игрушек, самостоятельности и т. д.).</w:t>
      </w:r>
    </w:p>
    <w:p w:rsidR="007F211C" w:rsidRPr="007F211C" w:rsidRDefault="007F211C" w:rsidP="00C42BAC">
      <w:pPr>
        <w:pStyle w:val="a3"/>
        <w:spacing w:after="160" w:line="240" w:lineRule="atLeast"/>
        <w:jc w:val="both"/>
        <w:rPr>
          <w:sz w:val="20"/>
          <w:szCs w:val="20"/>
        </w:rPr>
      </w:pPr>
      <w:r w:rsidRPr="007F211C">
        <w:rPr>
          <w:sz w:val="20"/>
          <w:szCs w:val="20"/>
        </w:rPr>
        <w:t>Развивать умение ориентироваться в помещении группы, на участке.</w:t>
      </w:r>
    </w:p>
    <w:p w:rsidR="007F211C" w:rsidRPr="007F211C" w:rsidRDefault="007F211C" w:rsidP="00C42BAC">
      <w:pPr>
        <w:pStyle w:val="a3"/>
        <w:spacing w:after="160" w:line="240" w:lineRule="atLeast"/>
        <w:jc w:val="both"/>
        <w:rPr>
          <w:b/>
          <w:i/>
          <w:sz w:val="20"/>
          <w:szCs w:val="20"/>
        </w:rPr>
      </w:pPr>
      <w:r w:rsidRPr="007F211C">
        <w:rPr>
          <w:b/>
          <w:i/>
          <w:sz w:val="20"/>
          <w:szCs w:val="20"/>
        </w:rPr>
        <w:t>Формирование основ безопасного поведения в быту, социуме, природе</w:t>
      </w:r>
    </w:p>
    <w:p w:rsidR="007F211C" w:rsidRPr="007F211C" w:rsidRDefault="007F211C" w:rsidP="00F9423F">
      <w:pPr>
        <w:pStyle w:val="a3"/>
        <w:numPr>
          <w:ilvl w:val="0"/>
          <w:numId w:val="68"/>
        </w:numPr>
        <w:spacing w:after="160" w:line="240" w:lineRule="atLeast"/>
        <w:jc w:val="both"/>
        <w:rPr>
          <w:sz w:val="20"/>
          <w:szCs w:val="20"/>
        </w:rPr>
      </w:pPr>
      <w:r w:rsidRPr="007F211C">
        <w:rPr>
          <w:sz w:val="20"/>
          <w:szCs w:val="20"/>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7F211C" w:rsidRPr="007F211C" w:rsidRDefault="007F211C" w:rsidP="00F9423F">
      <w:pPr>
        <w:pStyle w:val="a3"/>
        <w:numPr>
          <w:ilvl w:val="0"/>
          <w:numId w:val="68"/>
        </w:numPr>
        <w:spacing w:after="160" w:line="240" w:lineRule="atLeast"/>
        <w:jc w:val="both"/>
        <w:rPr>
          <w:sz w:val="20"/>
          <w:szCs w:val="20"/>
        </w:rPr>
      </w:pPr>
      <w:r w:rsidRPr="007F211C">
        <w:rPr>
          <w:sz w:val="20"/>
          <w:szCs w:val="20"/>
        </w:rPr>
        <w:t>Объяснять детям, что нельзя брать в рот несъедобные предметы, никакие предметы нельзя засовывать в ухо или в нос —это опасно!</w:t>
      </w:r>
    </w:p>
    <w:p w:rsidR="007F211C" w:rsidRPr="007F211C" w:rsidRDefault="007F211C" w:rsidP="00F9423F">
      <w:pPr>
        <w:pStyle w:val="a3"/>
        <w:numPr>
          <w:ilvl w:val="0"/>
          <w:numId w:val="68"/>
        </w:numPr>
        <w:spacing w:after="160" w:line="240" w:lineRule="atLeast"/>
        <w:jc w:val="both"/>
        <w:rPr>
          <w:sz w:val="20"/>
          <w:szCs w:val="20"/>
        </w:rPr>
      </w:pPr>
      <w:r w:rsidRPr="007F211C">
        <w:rPr>
          <w:sz w:val="20"/>
          <w:szCs w:val="20"/>
        </w:rPr>
        <w:t>Учить детей правилам безопасного передвижения в помещении: быть осторожными при спуске и подъеме по лестнице; держаться за перила.</w:t>
      </w:r>
    </w:p>
    <w:p w:rsidR="007F211C" w:rsidRPr="007F211C" w:rsidRDefault="007F211C" w:rsidP="00F9423F">
      <w:pPr>
        <w:pStyle w:val="a3"/>
        <w:numPr>
          <w:ilvl w:val="0"/>
          <w:numId w:val="68"/>
        </w:numPr>
        <w:spacing w:after="160" w:line="240" w:lineRule="atLeast"/>
        <w:jc w:val="both"/>
        <w:rPr>
          <w:sz w:val="20"/>
          <w:szCs w:val="20"/>
        </w:rPr>
      </w:pPr>
      <w:r w:rsidRPr="007F211C">
        <w:rPr>
          <w:sz w:val="20"/>
          <w:szCs w:val="20"/>
        </w:rPr>
        <w:t>С помощью художественных и фольклорных произведений знакомить с правилами безопасного для человека и окружающего мира поведения.</w:t>
      </w:r>
    </w:p>
    <w:p w:rsidR="007F211C" w:rsidRPr="007F211C" w:rsidRDefault="007F211C" w:rsidP="00F9423F">
      <w:pPr>
        <w:pStyle w:val="a3"/>
        <w:numPr>
          <w:ilvl w:val="0"/>
          <w:numId w:val="69"/>
        </w:numPr>
        <w:spacing w:after="160" w:line="240" w:lineRule="atLeast"/>
        <w:jc w:val="both"/>
        <w:rPr>
          <w:sz w:val="20"/>
          <w:szCs w:val="20"/>
        </w:rPr>
      </w:pPr>
      <w:r w:rsidRPr="007F211C">
        <w:rPr>
          <w:sz w:val="20"/>
          <w:szCs w:val="20"/>
        </w:rPr>
        <w:t>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со взрослым, крепко держась за руку.</w:t>
      </w:r>
    </w:p>
    <w:p w:rsidR="007F211C" w:rsidRPr="007F211C" w:rsidRDefault="007F211C" w:rsidP="00F9423F">
      <w:pPr>
        <w:pStyle w:val="a3"/>
        <w:numPr>
          <w:ilvl w:val="0"/>
          <w:numId w:val="69"/>
        </w:numPr>
        <w:spacing w:after="160" w:line="240" w:lineRule="atLeast"/>
        <w:jc w:val="both"/>
        <w:rPr>
          <w:sz w:val="20"/>
          <w:szCs w:val="20"/>
        </w:rPr>
      </w:pPr>
      <w:r w:rsidRPr="007F211C">
        <w:rPr>
          <w:sz w:val="20"/>
          <w:szCs w:val="20"/>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7F211C" w:rsidRPr="007F211C" w:rsidRDefault="007F211C" w:rsidP="00F9423F">
      <w:pPr>
        <w:pStyle w:val="a3"/>
        <w:numPr>
          <w:ilvl w:val="0"/>
          <w:numId w:val="69"/>
        </w:numPr>
        <w:spacing w:after="160" w:line="240" w:lineRule="atLeast"/>
        <w:jc w:val="both"/>
        <w:rPr>
          <w:sz w:val="20"/>
          <w:szCs w:val="20"/>
        </w:rPr>
      </w:pPr>
      <w:r w:rsidRPr="007F211C">
        <w:rPr>
          <w:sz w:val="20"/>
          <w:szCs w:val="20"/>
        </w:rPr>
        <w:t>Объяснять элементарные правила поведения детей в автобусе (в автобусе дети могут ездить только со взрослыми; разговаривать нужно спокойно не мешая другим;  слушаться взрослых и т. д.).</w:t>
      </w:r>
    </w:p>
    <w:p w:rsidR="007F211C" w:rsidRPr="007F211C" w:rsidRDefault="007F211C" w:rsidP="00F9423F">
      <w:pPr>
        <w:pStyle w:val="a3"/>
        <w:numPr>
          <w:ilvl w:val="0"/>
          <w:numId w:val="69"/>
        </w:numPr>
        <w:spacing w:after="160" w:line="240" w:lineRule="atLeast"/>
        <w:jc w:val="both"/>
        <w:rPr>
          <w:sz w:val="20"/>
          <w:szCs w:val="20"/>
        </w:rPr>
      </w:pPr>
      <w:r w:rsidRPr="007F211C">
        <w:rPr>
          <w:sz w:val="20"/>
          <w:szCs w:val="20"/>
        </w:rPr>
        <w:t>Читать детям рассказы, стихи, сказки по теме «Дорожное движение».</w:t>
      </w:r>
    </w:p>
    <w:p w:rsidR="007F211C" w:rsidRPr="007F211C" w:rsidRDefault="007F211C" w:rsidP="00F9423F">
      <w:pPr>
        <w:pStyle w:val="a3"/>
        <w:numPr>
          <w:ilvl w:val="0"/>
          <w:numId w:val="70"/>
        </w:numPr>
        <w:spacing w:after="160" w:line="240" w:lineRule="atLeast"/>
        <w:jc w:val="both"/>
        <w:rPr>
          <w:sz w:val="20"/>
          <w:szCs w:val="20"/>
        </w:rPr>
      </w:pPr>
      <w:r w:rsidRPr="007F211C">
        <w:rPr>
          <w:sz w:val="20"/>
          <w:szCs w:val="20"/>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7F211C" w:rsidRPr="007F211C" w:rsidRDefault="007F211C" w:rsidP="00F9423F">
      <w:pPr>
        <w:pStyle w:val="a3"/>
        <w:numPr>
          <w:ilvl w:val="0"/>
          <w:numId w:val="70"/>
        </w:numPr>
        <w:spacing w:after="160" w:line="240" w:lineRule="atLeast"/>
        <w:jc w:val="both"/>
        <w:rPr>
          <w:b/>
          <w:sz w:val="20"/>
          <w:szCs w:val="20"/>
        </w:rPr>
      </w:pPr>
      <w:r w:rsidRPr="007F211C">
        <w:rPr>
          <w:sz w:val="20"/>
          <w:szCs w:val="20"/>
        </w:rPr>
        <w:t>Объяснять детям, что рвать любые растения и есть их нельзя.</w:t>
      </w:r>
    </w:p>
    <w:p w:rsidR="007F211C" w:rsidRPr="007F211C" w:rsidRDefault="007F211C" w:rsidP="00C42BAC">
      <w:pPr>
        <w:pStyle w:val="a3"/>
        <w:spacing w:after="160" w:line="240" w:lineRule="atLeast"/>
        <w:jc w:val="both"/>
        <w:rPr>
          <w:b/>
          <w:sz w:val="20"/>
          <w:szCs w:val="20"/>
        </w:rPr>
      </w:pPr>
    </w:p>
    <w:p w:rsidR="007F211C" w:rsidRPr="007F211C" w:rsidRDefault="007F211C" w:rsidP="00C42BAC">
      <w:pPr>
        <w:pStyle w:val="a3"/>
        <w:spacing w:after="160" w:line="240" w:lineRule="atLeast"/>
        <w:jc w:val="both"/>
        <w:rPr>
          <w:b/>
          <w:sz w:val="20"/>
          <w:szCs w:val="20"/>
        </w:rPr>
      </w:pPr>
      <w:r w:rsidRPr="007F211C">
        <w:rPr>
          <w:b/>
          <w:sz w:val="20"/>
          <w:szCs w:val="20"/>
        </w:rPr>
        <w:t>3-4 года:</w:t>
      </w:r>
    </w:p>
    <w:p w:rsidR="007F211C" w:rsidRPr="007F211C" w:rsidRDefault="007F211C" w:rsidP="00C42BAC">
      <w:pPr>
        <w:pStyle w:val="a3"/>
        <w:spacing w:after="160" w:line="240" w:lineRule="atLeast"/>
        <w:jc w:val="both"/>
        <w:rPr>
          <w:sz w:val="20"/>
          <w:szCs w:val="20"/>
        </w:rPr>
      </w:pPr>
      <w:r w:rsidRPr="007F211C">
        <w:rPr>
          <w:b/>
          <w:bCs/>
          <w:i/>
          <w:sz w:val="20"/>
          <w:szCs w:val="20"/>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7F211C">
        <w:rPr>
          <w:b/>
          <w:bCs/>
          <w:i/>
          <w:sz w:val="20"/>
          <w:szCs w:val="20"/>
        </w:rPr>
        <w:t>саморегуляции</w:t>
      </w:r>
      <w:proofErr w:type="spellEnd"/>
      <w:r w:rsidRPr="007F211C">
        <w:rPr>
          <w:b/>
          <w:bCs/>
          <w:i/>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Поощрять участие детей в совместных играх. Развивать интерес к различным видам игр.</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В процессе игр с игрушками, природными и строительными материалами развивать у детей интерес к окружающему миру.</w:t>
      </w:r>
    </w:p>
    <w:p w:rsidR="007F211C" w:rsidRPr="007F211C" w:rsidRDefault="007F211C" w:rsidP="00C42BAC">
      <w:pPr>
        <w:pStyle w:val="a3"/>
        <w:spacing w:after="160" w:line="240" w:lineRule="atLeast"/>
        <w:ind w:left="0"/>
        <w:jc w:val="both"/>
        <w:rPr>
          <w:i/>
          <w:sz w:val="20"/>
          <w:szCs w:val="20"/>
        </w:rPr>
      </w:pPr>
      <w:r w:rsidRPr="007F211C">
        <w:rPr>
          <w:i/>
          <w:sz w:val="20"/>
          <w:szCs w:val="20"/>
        </w:rPr>
        <w:t>Сюжетно-ролевые игры</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Способствовать возникновению игр на темы из окружающей жизни, по мотивам литературных произведений (</w:t>
      </w:r>
      <w:proofErr w:type="spellStart"/>
      <w:r w:rsidRPr="007F211C">
        <w:rPr>
          <w:sz w:val="20"/>
          <w:szCs w:val="20"/>
        </w:rPr>
        <w:t>потешек</w:t>
      </w:r>
      <w:proofErr w:type="spellEnd"/>
      <w:r w:rsidRPr="007F211C">
        <w:rPr>
          <w:sz w:val="20"/>
          <w:szCs w:val="20"/>
        </w:rPr>
        <w:t>, песенок, сказок, стихов); обогащению игрового опыта посредством объединения отдельных действий в единую сюжетную линию.</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индивидуальных играх с игрушками-заместителями исполнять роль за себя и за игрушку.</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Показывать детям способы ролевого поведения, используя обучающие игры.</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Развивать умение взаимодействовать и ладить друг с другом в непродолжительной совместной игре.</w:t>
      </w:r>
    </w:p>
    <w:p w:rsidR="007F211C" w:rsidRPr="007F211C" w:rsidRDefault="007F211C" w:rsidP="00C42BAC">
      <w:pPr>
        <w:pStyle w:val="a3"/>
        <w:spacing w:after="160" w:line="240" w:lineRule="atLeast"/>
        <w:ind w:left="0"/>
        <w:jc w:val="both"/>
        <w:rPr>
          <w:i/>
          <w:sz w:val="20"/>
          <w:szCs w:val="20"/>
        </w:rPr>
      </w:pPr>
      <w:r w:rsidRPr="007F211C">
        <w:rPr>
          <w:i/>
          <w:sz w:val="20"/>
          <w:szCs w:val="20"/>
        </w:rPr>
        <w:t>Подвижные игры</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Развивать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Постепенно вводить игры с более сложными правилами и сменой видов движений.</w:t>
      </w:r>
    </w:p>
    <w:p w:rsidR="007F211C" w:rsidRPr="007F211C" w:rsidRDefault="007F211C" w:rsidP="00C42BAC">
      <w:pPr>
        <w:pStyle w:val="a3"/>
        <w:spacing w:after="160" w:line="240" w:lineRule="atLeast"/>
        <w:ind w:left="0"/>
        <w:jc w:val="both"/>
        <w:rPr>
          <w:i/>
          <w:sz w:val="20"/>
          <w:szCs w:val="20"/>
        </w:rPr>
      </w:pPr>
      <w:r w:rsidRPr="007F211C">
        <w:rPr>
          <w:i/>
          <w:sz w:val="20"/>
          <w:szCs w:val="20"/>
        </w:rPr>
        <w:t>Театрализованные игры</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Знакомить детей с приемами вождения настольных кукол. Учить сопровождать движения простой песенкой.</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Вызывать желание действовать с элементами костюмов (шапочки, воротнички и т. д.) и атрибутами как внешними символами роли.</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7F211C" w:rsidRPr="007F211C" w:rsidRDefault="007F211C" w:rsidP="00C42BAC">
      <w:pPr>
        <w:pStyle w:val="a3"/>
        <w:spacing w:after="160" w:line="240" w:lineRule="atLeast"/>
        <w:ind w:left="0"/>
        <w:jc w:val="both"/>
        <w:rPr>
          <w:i/>
          <w:sz w:val="20"/>
          <w:szCs w:val="20"/>
        </w:rPr>
      </w:pPr>
      <w:r w:rsidRPr="007F211C">
        <w:rPr>
          <w:i/>
          <w:sz w:val="20"/>
          <w:szCs w:val="20"/>
        </w:rPr>
        <w:t>Дидактические игры</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7F211C" w:rsidRPr="007F211C" w:rsidRDefault="007F211C" w:rsidP="00F9423F">
      <w:pPr>
        <w:pStyle w:val="a3"/>
        <w:numPr>
          <w:ilvl w:val="0"/>
          <w:numId w:val="102"/>
        </w:numPr>
        <w:spacing w:after="160" w:line="240" w:lineRule="atLeast"/>
        <w:jc w:val="both"/>
        <w:rPr>
          <w:sz w:val="20"/>
          <w:szCs w:val="20"/>
        </w:rPr>
      </w:pPr>
      <w:r w:rsidRPr="007F211C">
        <w:rPr>
          <w:sz w:val="20"/>
          <w:szCs w:val="20"/>
        </w:rPr>
        <w:t>В совместных дидактических играх развивать умение выполнять постепенно</w:t>
      </w:r>
    </w:p>
    <w:p w:rsidR="007F211C" w:rsidRPr="007F211C" w:rsidRDefault="007F211C" w:rsidP="00C42BAC">
      <w:pPr>
        <w:pStyle w:val="a3"/>
        <w:spacing w:after="160" w:line="240" w:lineRule="atLeast"/>
        <w:jc w:val="both"/>
        <w:rPr>
          <w:sz w:val="20"/>
          <w:szCs w:val="20"/>
        </w:rPr>
      </w:pPr>
      <w:r w:rsidRPr="007F211C">
        <w:rPr>
          <w:sz w:val="20"/>
          <w:szCs w:val="20"/>
        </w:rPr>
        <w:t>усложняющиеся правила.</w:t>
      </w:r>
    </w:p>
    <w:p w:rsidR="007F211C" w:rsidRPr="007F211C" w:rsidRDefault="007F211C" w:rsidP="00C42BAC">
      <w:pPr>
        <w:pStyle w:val="a3"/>
        <w:spacing w:after="160" w:line="240" w:lineRule="atLeast"/>
        <w:jc w:val="both"/>
        <w:rPr>
          <w:b/>
          <w:bCs/>
          <w:i/>
          <w:sz w:val="20"/>
          <w:szCs w:val="20"/>
        </w:rPr>
      </w:pPr>
      <w:r w:rsidRPr="007F211C">
        <w:rPr>
          <w:b/>
          <w:i/>
          <w:sz w:val="20"/>
          <w:szCs w:val="20"/>
        </w:rPr>
        <w:t>Формирование позитивных установок к различным видам труда и творчества;</w:t>
      </w:r>
    </w:p>
    <w:p w:rsidR="007F211C" w:rsidRPr="007F211C" w:rsidRDefault="007F211C" w:rsidP="00C42BAC">
      <w:pPr>
        <w:pStyle w:val="a3"/>
        <w:spacing w:after="160" w:line="240" w:lineRule="atLeast"/>
        <w:jc w:val="both"/>
        <w:rPr>
          <w:sz w:val="20"/>
          <w:szCs w:val="20"/>
        </w:rPr>
      </w:pPr>
      <w:r w:rsidRPr="007F211C">
        <w:rPr>
          <w:sz w:val="20"/>
          <w:szCs w:val="20"/>
        </w:rPr>
        <w:t>Продолжать воспитывать желание участвовать в трудовой деятельности'.</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Самообслуживание. </w:t>
      </w:r>
    </w:p>
    <w:p w:rsidR="007F211C" w:rsidRPr="007F211C" w:rsidRDefault="007F211C" w:rsidP="00F9423F">
      <w:pPr>
        <w:pStyle w:val="a3"/>
        <w:numPr>
          <w:ilvl w:val="0"/>
          <w:numId w:val="125"/>
        </w:numPr>
        <w:spacing w:after="160" w:line="240" w:lineRule="atLeast"/>
        <w:jc w:val="both"/>
        <w:rPr>
          <w:sz w:val="20"/>
          <w:szCs w:val="20"/>
        </w:rPr>
      </w:pPr>
      <w:r w:rsidRPr="007F211C">
        <w:rPr>
          <w:sz w:val="20"/>
          <w:szCs w:val="20"/>
        </w:rPr>
        <w:t>Развивать умение детей самостоятельно одеваться и раздеваться в</w:t>
      </w:r>
      <w:r w:rsidR="00C42BAC">
        <w:rPr>
          <w:sz w:val="20"/>
          <w:szCs w:val="20"/>
        </w:rPr>
        <w:t xml:space="preserve"> </w:t>
      </w:r>
      <w:r w:rsidRPr="007F211C">
        <w:rPr>
          <w:sz w:val="20"/>
          <w:szCs w:val="20"/>
        </w:rPr>
        <w:t>определенной последовательности (надевать и снимать .. жду, расстегивать и застегивать</w:t>
      </w:r>
      <w:r w:rsidR="00C42BAC">
        <w:rPr>
          <w:sz w:val="20"/>
          <w:szCs w:val="20"/>
        </w:rPr>
        <w:t xml:space="preserve"> </w:t>
      </w:r>
      <w:r w:rsidRPr="007F211C">
        <w:rPr>
          <w:sz w:val="20"/>
          <w:szCs w:val="20"/>
        </w:rPr>
        <w:t>пуговицы, складывать, вешать предметы одежды и т.п.).</w:t>
      </w:r>
    </w:p>
    <w:p w:rsidR="007F211C" w:rsidRPr="007F211C" w:rsidRDefault="007F211C" w:rsidP="00F9423F">
      <w:pPr>
        <w:pStyle w:val="a3"/>
        <w:numPr>
          <w:ilvl w:val="0"/>
          <w:numId w:val="125"/>
        </w:numPr>
        <w:spacing w:after="160" w:line="240" w:lineRule="atLeast"/>
        <w:jc w:val="both"/>
        <w:rPr>
          <w:sz w:val="20"/>
          <w:szCs w:val="20"/>
        </w:rPr>
      </w:pPr>
      <w:r w:rsidRPr="007F211C">
        <w:rPr>
          <w:sz w:val="20"/>
          <w:szCs w:val="20"/>
        </w:rPr>
        <w:t>Воспитывать опрятность, умение</w:t>
      </w:r>
      <w:r w:rsidR="00C42BAC">
        <w:rPr>
          <w:sz w:val="20"/>
          <w:szCs w:val="20"/>
        </w:rPr>
        <w:t xml:space="preserve"> </w:t>
      </w:r>
      <w:r w:rsidRPr="007F211C">
        <w:rPr>
          <w:sz w:val="20"/>
          <w:szCs w:val="20"/>
        </w:rPr>
        <w:t>замечать непорядок в одежде и устранять его при небольшой помощи взрослых.</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Хозяйственно бытовой труд. </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Побуждать детей к самостоятельному выполнению элементарных поручений: готовить материалы к занятиям " - клеенки, доски для лепки и пр.), после игры убирать на</w:t>
      </w:r>
      <w:r w:rsidR="00C42BAC">
        <w:rPr>
          <w:sz w:val="20"/>
          <w:szCs w:val="20"/>
        </w:rPr>
        <w:t xml:space="preserve"> </w:t>
      </w:r>
      <w:r w:rsidRPr="007F211C">
        <w:rPr>
          <w:sz w:val="20"/>
          <w:szCs w:val="20"/>
        </w:rPr>
        <w:t>место игрушки, строительный материал.</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Приучать соблюдать порядок и чистоту в помещении и на участке детского сада.</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Труд в природе. Воспитывать желание участвовать в уходе за растениями и животными в уголке природы и на участке.</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Формировать умение обращать внимание на изменения, произошедшие со знакомыми растениями (зацвела сирень, появились плоды на яблоне и т.д.).</w:t>
      </w:r>
    </w:p>
    <w:p w:rsidR="007F211C" w:rsidRPr="007F211C" w:rsidRDefault="007F211C" w:rsidP="00F9423F">
      <w:pPr>
        <w:pStyle w:val="a3"/>
        <w:numPr>
          <w:ilvl w:val="0"/>
          <w:numId w:val="108"/>
        </w:numPr>
        <w:spacing w:after="160" w:line="240" w:lineRule="atLeast"/>
        <w:jc w:val="both"/>
        <w:rPr>
          <w:sz w:val="20"/>
          <w:szCs w:val="20"/>
        </w:rPr>
      </w:pPr>
      <w:r w:rsidRPr="007F211C">
        <w:rPr>
          <w:sz w:val="20"/>
          <w:szCs w:val="20"/>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7F211C" w:rsidRPr="007F211C" w:rsidRDefault="007F211C" w:rsidP="00F9423F">
      <w:pPr>
        <w:pStyle w:val="a3"/>
        <w:numPr>
          <w:ilvl w:val="0"/>
          <w:numId w:val="109"/>
        </w:numPr>
        <w:spacing w:after="160" w:line="240" w:lineRule="atLeast"/>
        <w:jc w:val="both"/>
        <w:rPr>
          <w:sz w:val="20"/>
          <w:szCs w:val="20"/>
        </w:rPr>
      </w:pPr>
      <w:r w:rsidRPr="007F211C">
        <w:rPr>
          <w:sz w:val="20"/>
          <w:szCs w:val="20"/>
        </w:rPr>
        <w:t>Формировать положительное отношение к труду взрослых.</w:t>
      </w:r>
    </w:p>
    <w:p w:rsidR="007F211C" w:rsidRPr="007F211C" w:rsidRDefault="007F211C" w:rsidP="00F9423F">
      <w:pPr>
        <w:pStyle w:val="a3"/>
        <w:numPr>
          <w:ilvl w:val="0"/>
          <w:numId w:val="109"/>
        </w:numPr>
        <w:spacing w:after="160" w:line="240" w:lineRule="atLeast"/>
        <w:jc w:val="both"/>
        <w:rPr>
          <w:sz w:val="20"/>
          <w:szCs w:val="20"/>
        </w:rPr>
      </w:pPr>
      <w:r w:rsidRPr="007F211C">
        <w:rPr>
          <w:sz w:val="20"/>
          <w:szCs w:val="20"/>
        </w:rPr>
        <w:t>Воспитывать желание принимать участие в посильном труде, умение преодолевать небольшие трудности.</w:t>
      </w:r>
    </w:p>
    <w:p w:rsidR="007F211C" w:rsidRPr="007F211C" w:rsidRDefault="007F211C" w:rsidP="00F9423F">
      <w:pPr>
        <w:pStyle w:val="a3"/>
        <w:numPr>
          <w:ilvl w:val="0"/>
          <w:numId w:val="109"/>
        </w:numPr>
        <w:spacing w:after="160" w:line="240" w:lineRule="atLeast"/>
        <w:jc w:val="both"/>
        <w:rPr>
          <w:sz w:val="20"/>
          <w:szCs w:val="20"/>
        </w:rPr>
      </w:pPr>
      <w:r w:rsidRPr="007F211C">
        <w:rPr>
          <w:sz w:val="20"/>
          <w:szCs w:val="20"/>
        </w:rPr>
        <w:t>Продолжать воспитывать уважение к людям знакомых профессий.</w:t>
      </w:r>
    </w:p>
    <w:p w:rsidR="007F211C" w:rsidRPr="007F211C" w:rsidRDefault="007F211C" w:rsidP="00F9423F">
      <w:pPr>
        <w:pStyle w:val="a3"/>
        <w:numPr>
          <w:ilvl w:val="0"/>
          <w:numId w:val="109"/>
        </w:numPr>
        <w:spacing w:after="160" w:line="240" w:lineRule="atLeast"/>
        <w:jc w:val="both"/>
        <w:rPr>
          <w:sz w:val="20"/>
          <w:szCs w:val="20"/>
        </w:rPr>
      </w:pPr>
      <w:r w:rsidRPr="007F211C">
        <w:rPr>
          <w:sz w:val="20"/>
          <w:szCs w:val="20"/>
        </w:rPr>
        <w:t>Побуждать оказывать помощь взрослым, воспитывать бережное отношение к результатам их труда.</w:t>
      </w:r>
    </w:p>
    <w:p w:rsidR="007F211C" w:rsidRPr="007F211C" w:rsidRDefault="007F211C" w:rsidP="00F9423F">
      <w:pPr>
        <w:pStyle w:val="a3"/>
        <w:numPr>
          <w:ilvl w:val="0"/>
          <w:numId w:val="109"/>
        </w:numPr>
        <w:spacing w:after="160" w:line="240" w:lineRule="atLeast"/>
        <w:jc w:val="both"/>
        <w:rPr>
          <w:sz w:val="20"/>
          <w:szCs w:val="20"/>
        </w:rPr>
      </w:pPr>
      <w:r w:rsidRPr="007F211C">
        <w:rPr>
          <w:sz w:val="20"/>
          <w:szCs w:val="20"/>
        </w:rPr>
        <w:t>Формировать бережное отношение к собственным поделкам и поделкам сверстников. Побуждать рассказывать о них.</w:t>
      </w:r>
    </w:p>
    <w:p w:rsidR="007F211C" w:rsidRPr="007F211C" w:rsidRDefault="007F211C" w:rsidP="00F9423F">
      <w:pPr>
        <w:pStyle w:val="a3"/>
        <w:numPr>
          <w:ilvl w:val="0"/>
          <w:numId w:val="110"/>
        </w:numPr>
        <w:spacing w:after="160" w:line="240" w:lineRule="atLeast"/>
        <w:jc w:val="both"/>
        <w:rPr>
          <w:sz w:val="20"/>
          <w:szCs w:val="20"/>
        </w:rPr>
      </w:pPr>
      <w:r w:rsidRPr="007F211C">
        <w:rPr>
          <w:sz w:val="20"/>
          <w:szCs w:val="20"/>
        </w:rPr>
        <w:t>Воспитывать интерес к жизни и труду взрослых.</w:t>
      </w:r>
    </w:p>
    <w:p w:rsidR="007F211C" w:rsidRPr="007F211C" w:rsidRDefault="007F211C" w:rsidP="00F9423F">
      <w:pPr>
        <w:pStyle w:val="a3"/>
        <w:numPr>
          <w:ilvl w:val="0"/>
          <w:numId w:val="110"/>
        </w:numPr>
        <w:spacing w:after="160" w:line="240" w:lineRule="atLeast"/>
        <w:jc w:val="both"/>
        <w:rPr>
          <w:sz w:val="20"/>
          <w:szCs w:val="20"/>
        </w:rPr>
      </w:pPr>
      <w:r w:rsidRPr="007F211C">
        <w:rPr>
          <w:sz w:val="20"/>
          <w:szCs w:val="20"/>
        </w:rPr>
        <w:t>Продолжать знакомить с трудом близких взрослых.</w:t>
      </w:r>
    </w:p>
    <w:p w:rsidR="007F211C" w:rsidRPr="007F211C" w:rsidRDefault="007F211C" w:rsidP="00F9423F">
      <w:pPr>
        <w:pStyle w:val="a3"/>
        <w:numPr>
          <w:ilvl w:val="0"/>
          <w:numId w:val="110"/>
        </w:numPr>
        <w:spacing w:after="160" w:line="240" w:lineRule="atLeast"/>
        <w:jc w:val="both"/>
        <w:rPr>
          <w:sz w:val="20"/>
          <w:szCs w:val="20"/>
        </w:rPr>
      </w:pPr>
      <w:r w:rsidRPr="007F211C">
        <w:rPr>
          <w:sz w:val="20"/>
          <w:szCs w:val="20"/>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F211C" w:rsidRPr="007F211C" w:rsidRDefault="007F211C" w:rsidP="00C42BAC">
      <w:pPr>
        <w:pStyle w:val="a3"/>
        <w:spacing w:after="160" w:line="240" w:lineRule="atLeast"/>
        <w:jc w:val="both"/>
        <w:rPr>
          <w:sz w:val="20"/>
          <w:szCs w:val="20"/>
        </w:rPr>
      </w:pPr>
    </w:p>
    <w:p w:rsidR="007F211C" w:rsidRPr="007F211C" w:rsidRDefault="007F211C" w:rsidP="00C42BAC">
      <w:pPr>
        <w:pStyle w:val="a3"/>
        <w:spacing w:after="160" w:line="240" w:lineRule="atLeast"/>
        <w:jc w:val="both"/>
        <w:rPr>
          <w:sz w:val="20"/>
          <w:szCs w:val="20"/>
        </w:rPr>
      </w:pPr>
      <w:r w:rsidRPr="007F211C">
        <w:rPr>
          <w:b/>
          <w:bCs/>
          <w:i/>
          <w:sz w:val="20"/>
          <w:szCs w:val="20"/>
        </w:rPr>
        <w:t>Усвоение норм и ценностей, принятых в обществе, включая моральные и нравственные ценности;</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Закреплять навыки организованного поведения в детском саду, дома, на улице.</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Продолжать формировать элементарные представления о том, что хорошо и что плохо.</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Создавать условия для формирования доброжелательности, доброты, дружелюбия.</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Приучать детей к вежливости (учить здороваться, прощаться, благодарить за помощь).</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Приучать жить дружно, вместе пользоваться игрушками, книгами, помогать друг другу</w:t>
      </w:r>
    </w:p>
    <w:p w:rsidR="007F211C" w:rsidRPr="007F211C" w:rsidRDefault="007F211C" w:rsidP="00F9423F">
      <w:pPr>
        <w:pStyle w:val="a3"/>
        <w:numPr>
          <w:ilvl w:val="0"/>
          <w:numId w:val="101"/>
        </w:numPr>
        <w:spacing w:after="160" w:line="240" w:lineRule="atLeast"/>
        <w:jc w:val="both"/>
        <w:rPr>
          <w:sz w:val="20"/>
          <w:szCs w:val="20"/>
        </w:rPr>
      </w:pPr>
      <w:r w:rsidRPr="007F211C">
        <w:rPr>
          <w:sz w:val="20"/>
          <w:szCs w:val="20"/>
        </w:rPr>
        <w:t>Формировать уважительное отношение к окружающим.</w:t>
      </w:r>
    </w:p>
    <w:p w:rsidR="007F211C" w:rsidRPr="007F211C" w:rsidRDefault="007F211C" w:rsidP="00C42BAC">
      <w:pPr>
        <w:pStyle w:val="a3"/>
        <w:spacing w:after="160" w:line="240" w:lineRule="atLeast"/>
        <w:jc w:val="both"/>
        <w:rPr>
          <w:b/>
          <w:bCs/>
          <w:i/>
          <w:sz w:val="20"/>
          <w:szCs w:val="20"/>
        </w:rPr>
      </w:pPr>
      <w:r w:rsidRPr="007F211C">
        <w:rPr>
          <w:b/>
          <w:bCs/>
          <w:i/>
          <w:sz w:val="20"/>
          <w:szCs w:val="20"/>
        </w:rPr>
        <w:t>Формирование уважительного отношения и чувства принадлежности к своей семье и к сообществу детей и взрослых в Организации;</w:t>
      </w:r>
    </w:p>
    <w:p w:rsidR="007F211C" w:rsidRPr="007F211C" w:rsidRDefault="007F211C" w:rsidP="00C42BAC">
      <w:pPr>
        <w:pStyle w:val="a3"/>
        <w:spacing w:after="160" w:line="240" w:lineRule="atLeast"/>
        <w:jc w:val="both"/>
        <w:rPr>
          <w:sz w:val="20"/>
          <w:szCs w:val="20"/>
        </w:rPr>
      </w:pPr>
      <w:r w:rsidRPr="007F211C">
        <w:rPr>
          <w:b/>
          <w:bCs/>
          <w:sz w:val="20"/>
          <w:szCs w:val="20"/>
        </w:rPr>
        <w:t>Образ Я</w:t>
      </w:r>
      <w:r w:rsidRPr="007F211C">
        <w:rPr>
          <w:sz w:val="20"/>
          <w:szCs w:val="20"/>
        </w:rPr>
        <w:t xml:space="preserve">. </w:t>
      </w:r>
    </w:p>
    <w:p w:rsidR="007F211C" w:rsidRPr="007F211C" w:rsidRDefault="007F211C" w:rsidP="00F9423F">
      <w:pPr>
        <w:pStyle w:val="a3"/>
        <w:numPr>
          <w:ilvl w:val="0"/>
          <w:numId w:val="100"/>
        </w:numPr>
        <w:spacing w:after="160" w:line="240" w:lineRule="atLeast"/>
        <w:jc w:val="both"/>
        <w:rPr>
          <w:sz w:val="20"/>
          <w:szCs w:val="20"/>
        </w:rPr>
      </w:pPr>
      <w:r w:rsidRPr="007F211C">
        <w:rPr>
          <w:sz w:val="20"/>
          <w:szCs w:val="20"/>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7F211C" w:rsidRPr="007F211C" w:rsidRDefault="007F211C" w:rsidP="00F9423F">
      <w:pPr>
        <w:pStyle w:val="a3"/>
        <w:numPr>
          <w:ilvl w:val="0"/>
          <w:numId w:val="100"/>
        </w:numPr>
        <w:spacing w:after="160" w:line="240" w:lineRule="atLeast"/>
        <w:jc w:val="both"/>
        <w:rPr>
          <w:sz w:val="20"/>
          <w:szCs w:val="20"/>
        </w:rPr>
      </w:pPr>
      <w:r w:rsidRPr="007F211C">
        <w:rPr>
          <w:sz w:val="20"/>
          <w:szCs w:val="20"/>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7F211C" w:rsidRPr="007F211C" w:rsidRDefault="007F211C" w:rsidP="00C42BAC">
      <w:pPr>
        <w:pStyle w:val="a3"/>
        <w:spacing w:after="160" w:line="240" w:lineRule="atLeast"/>
        <w:jc w:val="both"/>
        <w:rPr>
          <w:b/>
          <w:bCs/>
          <w:sz w:val="20"/>
          <w:szCs w:val="20"/>
        </w:rPr>
      </w:pPr>
      <w:r w:rsidRPr="007F211C">
        <w:rPr>
          <w:b/>
          <w:bCs/>
          <w:sz w:val="20"/>
          <w:szCs w:val="20"/>
        </w:rPr>
        <w:t>Семья.</w:t>
      </w:r>
    </w:p>
    <w:p w:rsidR="007F211C" w:rsidRPr="007F211C" w:rsidRDefault="007F211C" w:rsidP="00F9423F">
      <w:pPr>
        <w:pStyle w:val="a3"/>
        <w:numPr>
          <w:ilvl w:val="0"/>
          <w:numId w:val="99"/>
        </w:numPr>
        <w:spacing w:after="160" w:line="240" w:lineRule="atLeast"/>
        <w:jc w:val="both"/>
        <w:rPr>
          <w:sz w:val="20"/>
          <w:szCs w:val="20"/>
        </w:rPr>
      </w:pPr>
      <w:r w:rsidRPr="007F211C">
        <w:rPr>
          <w:sz w:val="20"/>
          <w:szCs w:val="20"/>
        </w:rPr>
        <w:t>Беседовать с ребенком о членах его семьи, закреплять умение называть их имена.</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Детский сад. </w:t>
      </w:r>
    </w:p>
    <w:p w:rsidR="007F211C" w:rsidRPr="007F211C" w:rsidRDefault="007F211C" w:rsidP="00F9423F">
      <w:pPr>
        <w:pStyle w:val="a3"/>
        <w:numPr>
          <w:ilvl w:val="0"/>
          <w:numId w:val="98"/>
        </w:numPr>
        <w:spacing w:after="160" w:line="240" w:lineRule="atLeast"/>
        <w:jc w:val="both"/>
        <w:rPr>
          <w:sz w:val="20"/>
          <w:szCs w:val="20"/>
        </w:rPr>
      </w:pPr>
      <w:r w:rsidRPr="007F211C">
        <w:rPr>
          <w:sz w:val="20"/>
          <w:szCs w:val="20"/>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7F211C" w:rsidRPr="007F211C" w:rsidRDefault="007F211C" w:rsidP="00F9423F">
      <w:pPr>
        <w:pStyle w:val="a3"/>
        <w:numPr>
          <w:ilvl w:val="0"/>
          <w:numId w:val="98"/>
        </w:numPr>
        <w:spacing w:after="160" w:line="240" w:lineRule="atLeast"/>
        <w:jc w:val="both"/>
        <w:rPr>
          <w:sz w:val="20"/>
          <w:szCs w:val="20"/>
        </w:rPr>
      </w:pPr>
      <w:r w:rsidRPr="007F211C">
        <w:rPr>
          <w:sz w:val="20"/>
          <w:szCs w:val="20"/>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7F211C" w:rsidRPr="007F211C" w:rsidRDefault="007F211C" w:rsidP="00C42BAC">
      <w:pPr>
        <w:pStyle w:val="a3"/>
        <w:spacing w:after="160" w:line="240" w:lineRule="atLeast"/>
        <w:jc w:val="both"/>
        <w:rPr>
          <w:sz w:val="20"/>
          <w:szCs w:val="20"/>
        </w:rPr>
      </w:pPr>
      <w:r w:rsidRPr="007F211C">
        <w:rPr>
          <w:b/>
          <w:i/>
          <w:sz w:val="20"/>
          <w:szCs w:val="20"/>
        </w:rPr>
        <w:t>Формирование основ безопасного поведения в быту, социуме, природе</w:t>
      </w:r>
    </w:p>
    <w:p w:rsidR="007F211C" w:rsidRPr="007F211C" w:rsidRDefault="007F211C" w:rsidP="00F9423F">
      <w:pPr>
        <w:pStyle w:val="a3"/>
        <w:numPr>
          <w:ilvl w:val="0"/>
          <w:numId w:val="71"/>
        </w:numPr>
        <w:spacing w:after="160" w:line="240" w:lineRule="atLeast"/>
        <w:jc w:val="both"/>
        <w:rPr>
          <w:sz w:val="20"/>
          <w:szCs w:val="20"/>
        </w:rPr>
      </w:pPr>
      <w:r w:rsidRPr="007F211C">
        <w:rPr>
          <w:sz w:val="20"/>
          <w:szCs w:val="20"/>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7F211C" w:rsidRPr="007F211C" w:rsidRDefault="007F211C" w:rsidP="00F9423F">
      <w:pPr>
        <w:pStyle w:val="a3"/>
        <w:numPr>
          <w:ilvl w:val="0"/>
          <w:numId w:val="71"/>
        </w:numPr>
        <w:spacing w:after="160" w:line="240" w:lineRule="atLeast"/>
        <w:jc w:val="both"/>
        <w:rPr>
          <w:sz w:val="20"/>
          <w:szCs w:val="20"/>
        </w:rPr>
      </w:pPr>
      <w:r w:rsidRPr="007F211C">
        <w:rPr>
          <w:sz w:val="20"/>
          <w:szCs w:val="20"/>
        </w:rPr>
        <w:t>Продолжать объяснять детям, что нельзя брать в рот различные предметы, засовывать их в уши и нос.</w:t>
      </w:r>
    </w:p>
    <w:p w:rsidR="007F211C" w:rsidRPr="007F211C" w:rsidRDefault="007F211C" w:rsidP="00F9423F">
      <w:pPr>
        <w:pStyle w:val="a3"/>
        <w:numPr>
          <w:ilvl w:val="0"/>
          <w:numId w:val="71"/>
        </w:numPr>
        <w:spacing w:after="160" w:line="240" w:lineRule="atLeast"/>
        <w:jc w:val="both"/>
        <w:rPr>
          <w:sz w:val="20"/>
          <w:szCs w:val="20"/>
        </w:rPr>
      </w:pPr>
      <w:r w:rsidRPr="007F211C">
        <w:rPr>
          <w:sz w:val="20"/>
          <w:szCs w:val="20"/>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w:t>
      </w:r>
    </w:p>
    <w:p w:rsidR="007F211C" w:rsidRPr="007F211C" w:rsidRDefault="007F211C" w:rsidP="00F9423F">
      <w:pPr>
        <w:pStyle w:val="a3"/>
        <w:numPr>
          <w:ilvl w:val="0"/>
          <w:numId w:val="72"/>
        </w:numPr>
        <w:spacing w:after="160" w:line="240" w:lineRule="atLeast"/>
        <w:jc w:val="both"/>
        <w:rPr>
          <w:sz w:val="20"/>
          <w:szCs w:val="20"/>
        </w:rPr>
      </w:pPr>
      <w:r w:rsidRPr="007F211C">
        <w:rPr>
          <w:sz w:val="20"/>
          <w:szCs w:val="20"/>
        </w:rPr>
        <w:t xml:space="preserve">О правилах безопасности дорожного движения. </w:t>
      </w:r>
    </w:p>
    <w:p w:rsidR="007F211C" w:rsidRPr="007F211C" w:rsidRDefault="007F211C" w:rsidP="00F9423F">
      <w:pPr>
        <w:pStyle w:val="a3"/>
        <w:numPr>
          <w:ilvl w:val="0"/>
          <w:numId w:val="72"/>
        </w:numPr>
        <w:spacing w:after="160" w:line="240" w:lineRule="atLeast"/>
        <w:jc w:val="both"/>
        <w:rPr>
          <w:sz w:val="20"/>
          <w:szCs w:val="20"/>
        </w:rPr>
      </w:pPr>
      <w:r w:rsidRPr="007F211C">
        <w:rPr>
          <w:sz w:val="20"/>
          <w:szCs w:val="20"/>
        </w:rPr>
        <w:t>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7F211C" w:rsidRPr="00021E16" w:rsidRDefault="007F211C" w:rsidP="00F9423F">
      <w:pPr>
        <w:pStyle w:val="a3"/>
        <w:numPr>
          <w:ilvl w:val="0"/>
          <w:numId w:val="72"/>
        </w:numPr>
        <w:spacing w:after="160" w:line="240" w:lineRule="atLeast"/>
        <w:jc w:val="both"/>
        <w:rPr>
          <w:sz w:val="20"/>
          <w:szCs w:val="20"/>
        </w:rPr>
      </w:pPr>
      <w:r w:rsidRPr="007F211C">
        <w:rPr>
          <w:sz w:val="20"/>
          <w:szCs w:val="20"/>
        </w:rPr>
        <w:t>Формировать умение различать проезжую часть дороги, тротуар, обочину. Напоминать</w:t>
      </w:r>
      <w:r w:rsidR="00021E16">
        <w:rPr>
          <w:sz w:val="20"/>
          <w:szCs w:val="20"/>
        </w:rPr>
        <w:t xml:space="preserve"> </w:t>
      </w:r>
      <w:r w:rsidRPr="00021E16">
        <w:rPr>
          <w:sz w:val="20"/>
          <w:szCs w:val="20"/>
        </w:rPr>
        <w:t xml:space="preserve">детям о том, что необходимо останавливаться, подходя к проезжей части дороги; переходя дорогу, нужно крепко держать взрослых за руку. </w:t>
      </w:r>
    </w:p>
    <w:p w:rsidR="007F211C" w:rsidRPr="007F211C" w:rsidRDefault="007F211C" w:rsidP="00F9423F">
      <w:pPr>
        <w:pStyle w:val="a3"/>
        <w:numPr>
          <w:ilvl w:val="0"/>
          <w:numId w:val="72"/>
        </w:numPr>
        <w:spacing w:after="160" w:line="240" w:lineRule="atLeast"/>
        <w:jc w:val="both"/>
        <w:rPr>
          <w:sz w:val="20"/>
          <w:szCs w:val="20"/>
        </w:rPr>
      </w:pPr>
      <w:r w:rsidRPr="007F211C">
        <w:rPr>
          <w:sz w:val="20"/>
          <w:szCs w:val="20"/>
        </w:rPr>
        <w:t>Знакомить детей со специальными видами транспорта: «Скорая помощь» едет по вызову к больным людям), пожарная машина (едет тушить пожар).</w:t>
      </w:r>
    </w:p>
    <w:p w:rsidR="007F211C" w:rsidRPr="007F211C" w:rsidRDefault="007F211C" w:rsidP="00F9423F">
      <w:pPr>
        <w:pStyle w:val="a3"/>
        <w:numPr>
          <w:ilvl w:val="0"/>
          <w:numId w:val="73"/>
        </w:numPr>
        <w:spacing w:after="160" w:line="240" w:lineRule="atLeast"/>
        <w:jc w:val="both"/>
        <w:rPr>
          <w:sz w:val="20"/>
          <w:szCs w:val="20"/>
        </w:rPr>
      </w:pPr>
      <w:r w:rsidRPr="007F211C">
        <w:rPr>
          <w:sz w:val="20"/>
          <w:szCs w:val="20"/>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7F211C" w:rsidRPr="007F211C" w:rsidRDefault="007F211C" w:rsidP="00F9423F">
      <w:pPr>
        <w:pStyle w:val="a3"/>
        <w:numPr>
          <w:ilvl w:val="0"/>
          <w:numId w:val="73"/>
        </w:numPr>
        <w:spacing w:after="160" w:line="240" w:lineRule="atLeast"/>
        <w:jc w:val="both"/>
        <w:rPr>
          <w:sz w:val="20"/>
          <w:szCs w:val="20"/>
        </w:rPr>
      </w:pPr>
      <w:r w:rsidRPr="007F211C">
        <w:rPr>
          <w:sz w:val="20"/>
          <w:szCs w:val="20"/>
        </w:rPr>
        <w:t>Объяснять детям, что нельзя без разрешения взрослых рвать растения и есть их — они могут оказаться ядовитыми.</w:t>
      </w:r>
    </w:p>
    <w:p w:rsidR="007F211C" w:rsidRPr="007F211C" w:rsidRDefault="007F211C" w:rsidP="00F9423F">
      <w:pPr>
        <w:pStyle w:val="a3"/>
        <w:numPr>
          <w:ilvl w:val="0"/>
          <w:numId w:val="73"/>
        </w:numPr>
        <w:spacing w:after="160" w:line="240" w:lineRule="atLeast"/>
        <w:jc w:val="both"/>
        <w:rPr>
          <w:sz w:val="20"/>
          <w:szCs w:val="20"/>
        </w:rPr>
      </w:pPr>
      <w:r w:rsidRPr="007F211C">
        <w:rPr>
          <w:sz w:val="20"/>
          <w:szCs w:val="20"/>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7F211C">
        <w:rPr>
          <w:i/>
          <w:iCs/>
          <w:sz w:val="20"/>
          <w:szCs w:val="20"/>
        </w:rPr>
        <w:t xml:space="preserve">с </w:t>
      </w:r>
      <w:r w:rsidRPr="007F211C">
        <w:rPr>
          <w:sz w:val="20"/>
          <w:szCs w:val="20"/>
        </w:rPr>
        <w:t>водой.</w:t>
      </w:r>
    </w:p>
    <w:p w:rsidR="007F211C" w:rsidRPr="007F211C" w:rsidRDefault="007F211C" w:rsidP="00F9423F">
      <w:pPr>
        <w:pStyle w:val="a3"/>
        <w:numPr>
          <w:ilvl w:val="0"/>
          <w:numId w:val="73"/>
        </w:numPr>
        <w:spacing w:after="160" w:line="240" w:lineRule="atLeast"/>
        <w:jc w:val="both"/>
        <w:rPr>
          <w:sz w:val="20"/>
          <w:szCs w:val="20"/>
        </w:rPr>
      </w:pPr>
      <w:r w:rsidRPr="007F211C">
        <w:rPr>
          <w:sz w:val="20"/>
          <w:szCs w:val="20"/>
        </w:rPr>
        <w:t>Знакомить с правилами поведения в природе (не рвать без надобности растения, не ломать ветки деревьев, не трогать животных и др.).</w:t>
      </w:r>
    </w:p>
    <w:p w:rsidR="007F211C" w:rsidRPr="007F211C" w:rsidRDefault="007F211C" w:rsidP="00C42BAC">
      <w:pPr>
        <w:pStyle w:val="a3"/>
        <w:spacing w:after="160" w:line="240" w:lineRule="atLeast"/>
        <w:ind w:left="0"/>
        <w:jc w:val="both"/>
        <w:rPr>
          <w:sz w:val="20"/>
          <w:szCs w:val="20"/>
        </w:rPr>
      </w:pPr>
    </w:p>
    <w:p w:rsidR="007F211C" w:rsidRPr="007F211C" w:rsidRDefault="007F211C" w:rsidP="00C42BAC">
      <w:pPr>
        <w:pStyle w:val="a3"/>
        <w:spacing w:after="160" w:line="240" w:lineRule="atLeast"/>
        <w:jc w:val="both"/>
        <w:rPr>
          <w:b/>
          <w:sz w:val="20"/>
          <w:szCs w:val="20"/>
        </w:rPr>
      </w:pPr>
    </w:p>
    <w:p w:rsidR="007F211C" w:rsidRPr="007F211C" w:rsidRDefault="007F211C" w:rsidP="00C42BAC">
      <w:pPr>
        <w:pStyle w:val="a3"/>
        <w:spacing w:after="160" w:line="240" w:lineRule="atLeast"/>
        <w:jc w:val="both"/>
        <w:rPr>
          <w:b/>
          <w:sz w:val="20"/>
          <w:szCs w:val="20"/>
        </w:rPr>
      </w:pPr>
      <w:r w:rsidRPr="007F211C">
        <w:rPr>
          <w:b/>
          <w:sz w:val="20"/>
          <w:szCs w:val="20"/>
        </w:rPr>
        <w:t>4-5 лет:</w:t>
      </w:r>
    </w:p>
    <w:p w:rsidR="007F211C" w:rsidRPr="007F211C" w:rsidRDefault="007F211C" w:rsidP="00C42BAC">
      <w:pPr>
        <w:pStyle w:val="a3"/>
        <w:spacing w:after="160" w:line="240" w:lineRule="atLeast"/>
        <w:jc w:val="both"/>
        <w:rPr>
          <w:b/>
          <w:i/>
          <w:sz w:val="20"/>
          <w:szCs w:val="20"/>
        </w:rPr>
      </w:pPr>
      <w:r w:rsidRPr="007F211C">
        <w:rPr>
          <w:b/>
          <w:i/>
          <w:sz w:val="20"/>
          <w:szCs w:val="20"/>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7F211C">
        <w:rPr>
          <w:b/>
          <w:i/>
          <w:sz w:val="20"/>
          <w:szCs w:val="20"/>
        </w:rPr>
        <w:t>саморегуляции</w:t>
      </w:r>
      <w:proofErr w:type="spellEnd"/>
      <w:r w:rsidRPr="007F211C">
        <w:rPr>
          <w:b/>
          <w:i/>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Развивать у дошкольников интерес к различным видам игр, самостоятельность в выборе игр; побуждать к активной деятельности.</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Формировать у детей умение соблюдать в процессе игры правила поведения</w:t>
      </w:r>
    </w:p>
    <w:p w:rsidR="007F211C" w:rsidRPr="007F211C" w:rsidRDefault="007F211C" w:rsidP="00C42BAC">
      <w:pPr>
        <w:pStyle w:val="a3"/>
        <w:spacing w:after="160" w:line="240" w:lineRule="atLeast"/>
        <w:ind w:left="0"/>
        <w:jc w:val="both"/>
        <w:rPr>
          <w:i/>
          <w:sz w:val="20"/>
          <w:szCs w:val="20"/>
        </w:rPr>
      </w:pPr>
      <w:r w:rsidRPr="007F211C">
        <w:rPr>
          <w:i/>
          <w:sz w:val="20"/>
          <w:szCs w:val="20"/>
        </w:rPr>
        <w:t>Сюжетно-ролевые игры</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7F211C" w:rsidRPr="007F211C" w:rsidRDefault="007F211C" w:rsidP="00C42BAC">
      <w:pPr>
        <w:pStyle w:val="a3"/>
        <w:spacing w:after="160" w:line="240" w:lineRule="atLeast"/>
        <w:ind w:left="0"/>
        <w:jc w:val="both"/>
        <w:rPr>
          <w:i/>
          <w:sz w:val="20"/>
          <w:szCs w:val="20"/>
        </w:rPr>
      </w:pPr>
      <w:r w:rsidRPr="007F211C">
        <w:rPr>
          <w:i/>
          <w:sz w:val="20"/>
          <w:szCs w:val="20"/>
        </w:rPr>
        <w:t>Подвижные игры</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Развивать творческие способности детей в играх (придумывание вариантов игр, комбинирование движений).</w:t>
      </w:r>
    </w:p>
    <w:p w:rsidR="007F211C" w:rsidRPr="007F211C" w:rsidRDefault="007F211C" w:rsidP="00C42BAC">
      <w:pPr>
        <w:pStyle w:val="a3"/>
        <w:spacing w:after="160" w:line="240" w:lineRule="atLeast"/>
        <w:ind w:left="0"/>
        <w:jc w:val="both"/>
        <w:rPr>
          <w:i/>
          <w:sz w:val="20"/>
          <w:szCs w:val="20"/>
        </w:rPr>
      </w:pPr>
      <w:r w:rsidRPr="007F211C">
        <w:rPr>
          <w:i/>
          <w:sz w:val="20"/>
          <w:szCs w:val="20"/>
        </w:rPr>
        <w:t>Театрализованные игры</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Учить чувствовать и понимать эмоциональное состояние героя, вступать в ролевое взаимодействие с другими персонажами.</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Приучать детей использовать в театрализованных играх образные игрушки и бибабо.</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F211C" w:rsidRPr="007F211C" w:rsidRDefault="007F211C" w:rsidP="00C42BAC">
      <w:pPr>
        <w:pStyle w:val="a3"/>
        <w:spacing w:after="160" w:line="240" w:lineRule="atLeast"/>
        <w:ind w:left="0"/>
        <w:jc w:val="both"/>
        <w:rPr>
          <w:i/>
          <w:sz w:val="20"/>
          <w:szCs w:val="20"/>
        </w:rPr>
      </w:pPr>
      <w:r w:rsidRPr="007F211C">
        <w:rPr>
          <w:i/>
          <w:sz w:val="20"/>
          <w:szCs w:val="20"/>
        </w:rPr>
        <w:t>Дидактические игры</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7F211C">
        <w:rPr>
          <w:sz w:val="20"/>
          <w:szCs w:val="20"/>
        </w:rPr>
        <w:t>пазлы</w:t>
      </w:r>
      <w:proofErr w:type="spellEnd"/>
      <w:r w:rsidRPr="007F211C">
        <w:rPr>
          <w:sz w:val="20"/>
          <w:szCs w:val="20"/>
        </w:rPr>
        <w:t>).</w:t>
      </w:r>
    </w:p>
    <w:p w:rsidR="007F211C" w:rsidRPr="007F211C" w:rsidRDefault="007F211C" w:rsidP="00F9423F">
      <w:pPr>
        <w:pStyle w:val="a3"/>
        <w:numPr>
          <w:ilvl w:val="0"/>
          <w:numId w:val="96"/>
        </w:numPr>
        <w:spacing w:after="160" w:line="240" w:lineRule="atLeast"/>
        <w:jc w:val="both"/>
        <w:rPr>
          <w:sz w:val="20"/>
          <w:szCs w:val="20"/>
        </w:rPr>
      </w:pPr>
      <w:r w:rsidRPr="007F211C">
        <w:rPr>
          <w:sz w:val="20"/>
          <w:szCs w:val="20"/>
        </w:rPr>
        <w:t>Поощрять стремление детей освоить правила простейших настольно-печатных игр («Домино», «Лото»).</w:t>
      </w:r>
    </w:p>
    <w:p w:rsidR="007F211C" w:rsidRPr="007F211C" w:rsidRDefault="007F211C" w:rsidP="00C42BAC">
      <w:pPr>
        <w:pStyle w:val="a3"/>
        <w:spacing w:after="160" w:line="240" w:lineRule="atLeast"/>
        <w:jc w:val="both"/>
        <w:rPr>
          <w:b/>
          <w:bCs/>
          <w:i/>
          <w:sz w:val="20"/>
          <w:szCs w:val="20"/>
        </w:rPr>
      </w:pPr>
      <w:r w:rsidRPr="007F211C">
        <w:rPr>
          <w:b/>
          <w:i/>
          <w:sz w:val="20"/>
          <w:szCs w:val="20"/>
        </w:rPr>
        <w:t>Формирование позитивных установок к различным видам труда и творчества;</w:t>
      </w:r>
    </w:p>
    <w:p w:rsidR="007F211C" w:rsidRPr="007F211C" w:rsidRDefault="007F211C" w:rsidP="00F9423F">
      <w:pPr>
        <w:pStyle w:val="a3"/>
        <w:numPr>
          <w:ilvl w:val="0"/>
          <w:numId w:val="111"/>
        </w:numPr>
        <w:spacing w:after="160" w:line="240" w:lineRule="atLeast"/>
        <w:jc w:val="both"/>
        <w:rPr>
          <w:sz w:val="20"/>
          <w:szCs w:val="20"/>
        </w:rPr>
      </w:pPr>
      <w:r w:rsidRPr="007F211C">
        <w:rPr>
          <w:sz w:val="20"/>
          <w:szCs w:val="20"/>
        </w:rPr>
        <w:t>Воспитывать у детей желание участвовать в совместной трудовой деятельности.</w:t>
      </w:r>
    </w:p>
    <w:p w:rsidR="007F211C" w:rsidRPr="007F211C" w:rsidRDefault="007F211C" w:rsidP="00F9423F">
      <w:pPr>
        <w:pStyle w:val="a3"/>
        <w:numPr>
          <w:ilvl w:val="0"/>
          <w:numId w:val="111"/>
        </w:numPr>
        <w:spacing w:after="160" w:line="240" w:lineRule="atLeast"/>
        <w:jc w:val="both"/>
        <w:rPr>
          <w:sz w:val="20"/>
          <w:szCs w:val="20"/>
        </w:rPr>
      </w:pPr>
      <w:r w:rsidRPr="007F211C">
        <w:rPr>
          <w:sz w:val="20"/>
          <w:szCs w:val="20"/>
        </w:rPr>
        <w:t>Формировать необходимые умения и навыки в разных видах труда. Воспитывать самостоятельность.</w:t>
      </w:r>
    </w:p>
    <w:p w:rsidR="007F211C" w:rsidRPr="007F211C" w:rsidRDefault="007F211C" w:rsidP="00F9423F">
      <w:pPr>
        <w:pStyle w:val="a3"/>
        <w:numPr>
          <w:ilvl w:val="0"/>
          <w:numId w:val="111"/>
        </w:numPr>
        <w:spacing w:after="160" w:line="240" w:lineRule="atLeast"/>
        <w:jc w:val="both"/>
        <w:rPr>
          <w:sz w:val="20"/>
          <w:szCs w:val="20"/>
        </w:rPr>
      </w:pPr>
      <w:r w:rsidRPr="007F211C">
        <w:rPr>
          <w:sz w:val="20"/>
          <w:szCs w:val="20"/>
        </w:rPr>
        <w:t>Развивать умение доводить начатое дело до конца. Развивать творчество и инициативу при выполнении различных видов труда.</w:t>
      </w:r>
    </w:p>
    <w:p w:rsidR="007F211C" w:rsidRPr="007F211C" w:rsidRDefault="007F211C" w:rsidP="00F9423F">
      <w:pPr>
        <w:pStyle w:val="a3"/>
        <w:numPr>
          <w:ilvl w:val="0"/>
          <w:numId w:val="111"/>
        </w:numPr>
        <w:spacing w:after="160" w:line="240" w:lineRule="atLeast"/>
        <w:jc w:val="both"/>
        <w:rPr>
          <w:sz w:val="20"/>
          <w:szCs w:val="20"/>
        </w:rPr>
      </w:pPr>
      <w:r w:rsidRPr="007F211C">
        <w:rPr>
          <w:sz w:val="20"/>
          <w:szCs w:val="20"/>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Самообслуживание. </w:t>
      </w:r>
    </w:p>
    <w:p w:rsidR="007F211C" w:rsidRPr="007F211C" w:rsidRDefault="007F211C" w:rsidP="00F9423F">
      <w:pPr>
        <w:pStyle w:val="a3"/>
        <w:numPr>
          <w:ilvl w:val="0"/>
          <w:numId w:val="112"/>
        </w:numPr>
        <w:spacing w:after="160" w:line="240" w:lineRule="atLeast"/>
        <w:jc w:val="both"/>
        <w:rPr>
          <w:sz w:val="20"/>
          <w:szCs w:val="20"/>
        </w:rPr>
      </w:pPr>
      <w:r w:rsidRPr="007F211C">
        <w:rPr>
          <w:sz w:val="20"/>
          <w:szCs w:val="20"/>
        </w:rPr>
        <w:t>Вырабатывать привычку правильно чистить зубы, умываться, по мере необходимости мыть руки.</w:t>
      </w:r>
    </w:p>
    <w:p w:rsidR="007F211C" w:rsidRPr="007F211C" w:rsidRDefault="007F211C" w:rsidP="00F9423F">
      <w:pPr>
        <w:pStyle w:val="a3"/>
        <w:numPr>
          <w:ilvl w:val="0"/>
          <w:numId w:val="112"/>
        </w:numPr>
        <w:spacing w:after="160" w:line="240" w:lineRule="atLeast"/>
        <w:jc w:val="both"/>
        <w:rPr>
          <w:sz w:val="20"/>
          <w:szCs w:val="20"/>
        </w:rPr>
      </w:pPr>
      <w:r w:rsidRPr="007F211C">
        <w:rPr>
          <w:sz w:val="20"/>
          <w:szCs w:val="20"/>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7F211C" w:rsidRPr="007F211C" w:rsidRDefault="007F211C" w:rsidP="00F9423F">
      <w:pPr>
        <w:pStyle w:val="a3"/>
        <w:numPr>
          <w:ilvl w:val="0"/>
          <w:numId w:val="112"/>
        </w:numPr>
        <w:spacing w:after="160" w:line="240" w:lineRule="atLeast"/>
        <w:jc w:val="both"/>
        <w:rPr>
          <w:sz w:val="20"/>
          <w:szCs w:val="20"/>
        </w:rPr>
      </w:pPr>
      <w:r w:rsidRPr="007F211C">
        <w:rPr>
          <w:sz w:val="20"/>
          <w:szCs w:val="20"/>
        </w:rPr>
        <w:t>Закреплять умение замечать и самостоятельно устранять непорядок в своем внешнем виде.</w:t>
      </w:r>
    </w:p>
    <w:p w:rsidR="007F211C" w:rsidRPr="007F211C" w:rsidRDefault="007F211C" w:rsidP="00F9423F">
      <w:pPr>
        <w:pStyle w:val="a3"/>
        <w:numPr>
          <w:ilvl w:val="0"/>
          <w:numId w:val="112"/>
        </w:numPr>
        <w:spacing w:after="160" w:line="240" w:lineRule="atLeast"/>
        <w:jc w:val="both"/>
        <w:rPr>
          <w:sz w:val="20"/>
          <w:szCs w:val="20"/>
        </w:rPr>
      </w:pPr>
      <w:r w:rsidRPr="007F211C">
        <w:rPr>
          <w:sz w:val="20"/>
          <w:szCs w:val="20"/>
        </w:rPr>
        <w:t>Формировать привычку бережно относиться к личным вещам и вещам сверстников.</w:t>
      </w:r>
    </w:p>
    <w:p w:rsidR="007F211C" w:rsidRPr="007F211C" w:rsidRDefault="007F211C" w:rsidP="00F9423F">
      <w:pPr>
        <w:pStyle w:val="a3"/>
        <w:numPr>
          <w:ilvl w:val="0"/>
          <w:numId w:val="112"/>
        </w:numPr>
        <w:spacing w:after="160" w:line="240" w:lineRule="atLeast"/>
        <w:jc w:val="both"/>
        <w:rPr>
          <w:sz w:val="20"/>
          <w:szCs w:val="20"/>
        </w:rPr>
      </w:pPr>
      <w:r w:rsidRPr="007F211C">
        <w:rPr>
          <w:sz w:val="20"/>
          <w:szCs w:val="20"/>
        </w:rPr>
        <w:t>Развивать у детей желание помогать друг другу.</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Хозяйственно бытовой труд. </w:t>
      </w:r>
    </w:p>
    <w:p w:rsidR="007F211C" w:rsidRPr="007F211C" w:rsidRDefault="007F211C" w:rsidP="00F9423F">
      <w:pPr>
        <w:pStyle w:val="a3"/>
        <w:numPr>
          <w:ilvl w:val="0"/>
          <w:numId w:val="113"/>
        </w:numPr>
        <w:spacing w:after="160" w:line="240" w:lineRule="atLeast"/>
        <w:jc w:val="both"/>
        <w:rPr>
          <w:sz w:val="20"/>
          <w:szCs w:val="20"/>
        </w:rPr>
      </w:pPr>
      <w:r w:rsidRPr="007F211C">
        <w:rPr>
          <w:sz w:val="20"/>
          <w:szCs w:val="20"/>
        </w:rPr>
        <w:t>Продолжать закреплять умение детей помогать взрослым поддерживать порядок в группе: протирать игрушки, строительный материал и т. п.</w:t>
      </w:r>
    </w:p>
    <w:p w:rsidR="007F211C" w:rsidRPr="007F211C" w:rsidRDefault="007F211C" w:rsidP="00F9423F">
      <w:pPr>
        <w:pStyle w:val="a3"/>
        <w:numPr>
          <w:ilvl w:val="0"/>
          <w:numId w:val="113"/>
        </w:numPr>
        <w:spacing w:after="160" w:line="240" w:lineRule="atLeast"/>
        <w:jc w:val="both"/>
        <w:rPr>
          <w:sz w:val="20"/>
          <w:szCs w:val="20"/>
        </w:rPr>
      </w:pPr>
      <w:r w:rsidRPr="007F211C">
        <w:rPr>
          <w:sz w:val="20"/>
          <w:szCs w:val="20"/>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7F211C" w:rsidRPr="007F211C" w:rsidRDefault="007F211C" w:rsidP="00F9423F">
      <w:pPr>
        <w:pStyle w:val="a3"/>
        <w:numPr>
          <w:ilvl w:val="0"/>
          <w:numId w:val="113"/>
        </w:numPr>
        <w:spacing w:after="160" w:line="240" w:lineRule="atLeast"/>
        <w:jc w:val="both"/>
        <w:rPr>
          <w:sz w:val="20"/>
          <w:szCs w:val="20"/>
        </w:rPr>
      </w:pPr>
      <w:r w:rsidRPr="007F211C">
        <w:rPr>
          <w:sz w:val="20"/>
          <w:szCs w:val="20"/>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7F211C" w:rsidRPr="007F211C" w:rsidRDefault="007F211C" w:rsidP="00F9423F">
      <w:pPr>
        <w:pStyle w:val="a3"/>
        <w:numPr>
          <w:ilvl w:val="0"/>
          <w:numId w:val="113"/>
        </w:numPr>
        <w:spacing w:after="160" w:line="240" w:lineRule="atLeast"/>
        <w:jc w:val="both"/>
        <w:rPr>
          <w:sz w:val="20"/>
          <w:szCs w:val="20"/>
        </w:rPr>
      </w:pPr>
      <w:r w:rsidRPr="007F211C">
        <w:rPr>
          <w:sz w:val="20"/>
          <w:szCs w:val="20"/>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Труд в природе. </w:t>
      </w:r>
    </w:p>
    <w:p w:rsidR="007F211C" w:rsidRPr="007F211C" w:rsidRDefault="007F211C" w:rsidP="00F9423F">
      <w:pPr>
        <w:pStyle w:val="a3"/>
        <w:numPr>
          <w:ilvl w:val="0"/>
          <w:numId w:val="114"/>
        </w:numPr>
        <w:spacing w:after="160" w:line="240" w:lineRule="atLeast"/>
        <w:jc w:val="both"/>
        <w:rPr>
          <w:sz w:val="20"/>
          <w:szCs w:val="20"/>
        </w:rPr>
      </w:pPr>
      <w:r w:rsidRPr="007F211C">
        <w:rPr>
          <w:sz w:val="20"/>
          <w:szCs w:val="20"/>
        </w:rPr>
        <w:t>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7F211C" w:rsidRPr="007F211C" w:rsidRDefault="007F211C" w:rsidP="00F9423F">
      <w:pPr>
        <w:pStyle w:val="a3"/>
        <w:numPr>
          <w:ilvl w:val="0"/>
          <w:numId w:val="114"/>
        </w:numPr>
        <w:spacing w:after="160" w:line="240" w:lineRule="atLeast"/>
        <w:jc w:val="both"/>
        <w:rPr>
          <w:sz w:val="20"/>
          <w:szCs w:val="20"/>
        </w:rPr>
      </w:pPr>
      <w:r w:rsidRPr="007F211C">
        <w:rPr>
          <w:sz w:val="20"/>
          <w:szCs w:val="20"/>
        </w:rPr>
        <w:t>Осенью привлекать детей к уборке овощей на огороде, сбору семян пересаживанию цветущих растений из грунта в уголок природы.</w:t>
      </w:r>
    </w:p>
    <w:p w:rsidR="007F211C" w:rsidRPr="007F211C" w:rsidRDefault="007F211C" w:rsidP="00F9423F">
      <w:pPr>
        <w:pStyle w:val="a3"/>
        <w:numPr>
          <w:ilvl w:val="0"/>
          <w:numId w:val="114"/>
        </w:numPr>
        <w:spacing w:after="160" w:line="240" w:lineRule="atLeast"/>
        <w:jc w:val="both"/>
        <w:rPr>
          <w:sz w:val="20"/>
          <w:szCs w:val="20"/>
        </w:rPr>
      </w:pPr>
      <w:r w:rsidRPr="007F211C">
        <w:rPr>
          <w:sz w:val="20"/>
          <w:szCs w:val="20"/>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7F211C" w:rsidRPr="007F211C" w:rsidRDefault="007F211C" w:rsidP="00F9423F">
      <w:pPr>
        <w:pStyle w:val="a3"/>
        <w:numPr>
          <w:ilvl w:val="0"/>
          <w:numId w:val="114"/>
        </w:numPr>
        <w:spacing w:after="160" w:line="240" w:lineRule="atLeast"/>
        <w:jc w:val="both"/>
        <w:rPr>
          <w:sz w:val="20"/>
          <w:szCs w:val="20"/>
        </w:rPr>
      </w:pPr>
      <w:r w:rsidRPr="007F211C">
        <w:rPr>
          <w:sz w:val="20"/>
          <w:szCs w:val="20"/>
        </w:rPr>
        <w:t>Весной привлекать детей к посеву семян овощей, цветов, высадке рассады; летом — к рыхлению почвы, поливке грядок и клумб.</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Ручной труд. </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7F211C" w:rsidRPr="007F211C" w:rsidRDefault="007F211C" w:rsidP="00F9423F">
      <w:pPr>
        <w:pStyle w:val="a3"/>
        <w:numPr>
          <w:ilvl w:val="0"/>
          <w:numId w:val="115"/>
        </w:numPr>
        <w:spacing w:after="160" w:line="240" w:lineRule="atLeast"/>
        <w:jc w:val="both"/>
        <w:rPr>
          <w:sz w:val="20"/>
          <w:szCs w:val="20"/>
        </w:rPr>
      </w:pPr>
      <w:r w:rsidRPr="007F211C">
        <w:rPr>
          <w:sz w:val="20"/>
          <w:szCs w:val="20"/>
        </w:rPr>
        <w:t>Закреплять умение экономно и рационально расходовать материалы.</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Формировать ответственность за выполнение трудовых поручений. Подводить к оценке результата своей работа (с помощью взрослого).</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Прививать чувство благодарности к людям за их труд. Объяснить, что для облегчения труда используется разнообразная техника.</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7F211C" w:rsidRPr="007F211C" w:rsidRDefault="007F211C" w:rsidP="00F9423F">
      <w:pPr>
        <w:pStyle w:val="a3"/>
        <w:numPr>
          <w:ilvl w:val="0"/>
          <w:numId w:val="116"/>
        </w:numPr>
        <w:spacing w:after="160" w:line="240" w:lineRule="atLeast"/>
        <w:jc w:val="both"/>
        <w:rPr>
          <w:sz w:val="20"/>
          <w:szCs w:val="20"/>
        </w:rPr>
      </w:pPr>
      <w:r w:rsidRPr="007F211C">
        <w:rPr>
          <w:sz w:val="20"/>
          <w:szCs w:val="20"/>
        </w:rPr>
        <w:t>Развивать желание вместе со взрослыми и с их помощью выполнять сильные трудовые поручения.</w:t>
      </w:r>
    </w:p>
    <w:p w:rsidR="007F211C" w:rsidRPr="007F211C" w:rsidRDefault="007F211C" w:rsidP="00C42BAC">
      <w:pPr>
        <w:pStyle w:val="a3"/>
        <w:spacing w:after="160" w:line="240" w:lineRule="atLeast"/>
        <w:jc w:val="both"/>
        <w:rPr>
          <w:b/>
          <w:sz w:val="20"/>
          <w:szCs w:val="20"/>
        </w:rPr>
      </w:pPr>
    </w:p>
    <w:p w:rsidR="007F211C" w:rsidRPr="007F211C" w:rsidRDefault="007F211C" w:rsidP="00C42BAC">
      <w:pPr>
        <w:pStyle w:val="a3"/>
        <w:spacing w:after="160" w:line="240" w:lineRule="atLeast"/>
        <w:jc w:val="both"/>
        <w:rPr>
          <w:sz w:val="20"/>
          <w:szCs w:val="20"/>
        </w:rPr>
      </w:pPr>
    </w:p>
    <w:p w:rsidR="007F211C" w:rsidRPr="007F211C" w:rsidRDefault="007F211C" w:rsidP="00C42BAC">
      <w:pPr>
        <w:pStyle w:val="a3"/>
        <w:spacing w:after="160" w:line="240" w:lineRule="atLeast"/>
        <w:jc w:val="both"/>
        <w:rPr>
          <w:sz w:val="20"/>
          <w:szCs w:val="20"/>
        </w:rPr>
      </w:pPr>
      <w:r w:rsidRPr="007F211C">
        <w:rPr>
          <w:b/>
          <w:bCs/>
          <w:i/>
          <w:sz w:val="20"/>
          <w:szCs w:val="20"/>
        </w:rPr>
        <w:t xml:space="preserve">Усвоение норм и ценностей, принятых в обществе, включая моральные и нравственные ценности; </w:t>
      </w:r>
    </w:p>
    <w:p w:rsidR="007F211C" w:rsidRPr="007F211C" w:rsidRDefault="007F211C" w:rsidP="00F9423F">
      <w:pPr>
        <w:pStyle w:val="a3"/>
        <w:numPr>
          <w:ilvl w:val="0"/>
          <w:numId w:val="97"/>
        </w:numPr>
        <w:spacing w:after="160" w:line="240" w:lineRule="atLeast"/>
        <w:jc w:val="both"/>
        <w:rPr>
          <w:sz w:val="20"/>
          <w:szCs w:val="20"/>
        </w:rPr>
      </w:pPr>
      <w:r w:rsidRPr="007F211C">
        <w:rPr>
          <w:sz w:val="20"/>
          <w:szCs w:val="20"/>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7F211C" w:rsidRPr="007F211C" w:rsidRDefault="007F211C" w:rsidP="00F9423F">
      <w:pPr>
        <w:pStyle w:val="a3"/>
        <w:numPr>
          <w:ilvl w:val="0"/>
          <w:numId w:val="97"/>
        </w:numPr>
        <w:spacing w:after="160" w:line="240" w:lineRule="atLeast"/>
        <w:jc w:val="both"/>
        <w:rPr>
          <w:sz w:val="20"/>
          <w:szCs w:val="20"/>
        </w:rPr>
      </w:pPr>
      <w:r w:rsidRPr="007F211C">
        <w:rPr>
          <w:sz w:val="20"/>
          <w:szCs w:val="20"/>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7F211C" w:rsidRPr="007F211C" w:rsidRDefault="007F211C" w:rsidP="00F9423F">
      <w:pPr>
        <w:pStyle w:val="a3"/>
        <w:numPr>
          <w:ilvl w:val="0"/>
          <w:numId w:val="97"/>
        </w:numPr>
        <w:spacing w:after="160" w:line="240" w:lineRule="atLeast"/>
        <w:jc w:val="both"/>
        <w:rPr>
          <w:sz w:val="20"/>
          <w:szCs w:val="20"/>
        </w:rPr>
      </w:pPr>
      <w:r w:rsidRPr="007F211C">
        <w:rPr>
          <w:sz w:val="20"/>
          <w:szCs w:val="20"/>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7F211C" w:rsidRPr="007F211C" w:rsidRDefault="007F211C" w:rsidP="00C42BAC">
      <w:pPr>
        <w:pStyle w:val="a3"/>
        <w:spacing w:after="160" w:line="240" w:lineRule="atLeast"/>
        <w:jc w:val="both"/>
        <w:rPr>
          <w:b/>
          <w:bCs/>
          <w:i/>
          <w:sz w:val="20"/>
          <w:szCs w:val="20"/>
        </w:rPr>
      </w:pPr>
      <w:r w:rsidRPr="007F211C">
        <w:rPr>
          <w:b/>
          <w:bCs/>
          <w:i/>
          <w:sz w:val="20"/>
          <w:szCs w:val="20"/>
        </w:rPr>
        <w:t>Формирование уважительного отношения и чувства принадлежности к своей семье и к сообществу детей и взрослых в Организации;</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Образ Я. </w:t>
      </w:r>
    </w:p>
    <w:p w:rsidR="007F211C" w:rsidRPr="007F211C" w:rsidRDefault="007F211C" w:rsidP="00F9423F">
      <w:pPr>
        <w:pStyle w:val="a3"/>
        <w:numPr>
          <w:ilvl w:val="0"/>
          <w:numId w:val="95"/>
        </w:numPr>
        <w:spacing w:after="160" w:line="240" w:lineRule="atLeast"/>
        <w:jc w:val="both"/>
        <w:rPr>
          <w:sz w:val="20"/>
          <w:szCs w:val="20"/>
        </w:rPr>
      </w:pPr>
      <w:r w:rsidRPr="007F211C">
        <w:rPr>
          <w:sz w:val="20"/>
          <w:szCs w:val="20"/>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7F211C" w:rsidRPr="007F211C" w:rsidRDefault="007F211C" w:rsidP="00F9423F">
      <w:pPr>
        <w:pStyle w:val="a3"/>
        <w:numPr>
          <w:ilvl w:val="0"/>
          <w:numId w:val="95"/>
        </w:numPr>
        <w:spacing w:after="160" w:line="240" w:lineRule="atLeast"/>
        <w:jc w:val="both"/>
        <w:rPr>
          <w:sz w:val="20"/>
          <w:szCs w:val="20"/>
        </w:rPr>
      </w:pPr>
      <w:r w:rsidRPr="007F211C">
        <w:rPr>
          <w:sz w:val="20"/>
          <w:szCs w:val="20"/>
        </w:rPr>
        <w:t>Формировать первичные гендерные</w:t>
      </w:r>
      <w:r w:rsidR="00021E16">
        <w:rPr>
          <w:sz w:val="20"/>
          <w:szCs w:val="20"/>
        </w:rPr>
        <w:t xml:space="preserve"> </w:t>
      </w:r>
      <w:r w:rsidRPr="007F211C">
        <w:rPr>
          <w:sz w:val="20"/>
          <w:szCs w:val="20"/>
        </w:rPr>
        <w:t>представления (мальчики сильные, смелые; девочки нежные, женственные).</w:t>
      </w:r>
    </w:p>
    <w:p w:rsidR="007F211C" w:rsidRPr="007F211C" w:rsidRDefault="007F211C" w:rsidP="00F9423F">
      <w:pPr>
        <w:pStyle w:val="a3"/>
        <w:numPr>
          <w:ilvl w:val="0"/>
          <w:numId w:val="95"/>
        </w:numPr>
        <w:spacing w:after="160" w:line="240" w:lineRule="atLeast"/>
        <w:jc w:val="both"/>
        <w:rPr>
          <w:sz w:val="20"/>
          <w:szCs w:val="20"/>
        </w:rPr>
      </w:pPr>
      <w:r w:rsidRPr="007F211C">
        <w:rPr>
          <w:sz w:val="20"/>
          <w:szCs w:val="20"/>
        </w:rPr>
        <w:t>Воспитывать уважительное отношение к сверстникам своего и противоположного пола.</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Семья. </w:t>
      </w:r>
    </w:p>
    <w:p w:rsidR="007F211C" w:rsidRPr="007F211C" w:rsidRDefault="007F211C" w:rsidP="00F9423F">
      <w:pPr>
        <w:pStyle w:val="a3"/>
        <w:numPr>
          <w:ilvl w:val="0"/>
          <w:numId w:val="94"/>
        </w:numPr>
        <w:spacing w:after="160" w:line="240" w:lineRule="atLeast"/>
        <w:jc w:val="both"/>
        <w:rPr>
          <w:sz w:val="20"/>
          <w:szCs w:val="20"/>
        </w:rPr>
      </w:pPr>
      <w:r w:rsidRPr="007F211C">
        <w:rPr>
          <w:sz w:val="20"/>
          <w:szCs w:val="20"/>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rsidR="007F211C" w:rsidRPr="007F211C" w:rsidRDefault="007F211C" w:rsidP="00F9423F">
      <w:pPr>
        <w:pStyle w:val="a3"/>
        <w:numPr>
          <w:ilvl w:val="0"/>
          <w:numId w:val="94"/>
        </w:numPr>
        <w:spacing w:after="160" w:line="240" w:lineRule="atLeast"/>
        <w:jc w:val="both"/>
        <w:rPr>
          <w:sz w:val="20"/>
          <w:szCs w:val="20"/>
        </w:rPr>
      </w:pPr>
      <w:r w:rsidRPr="007F211C">
        <w:rPr>
          <w:sz w:val="20"/>
          <w:szCs w:val="20"/>
        </w:rPr>
        <w:t>Интересоваться тем, какие обязанности по дому есть у ребенка (убирать игрушки, помогать накрывать на стол и т. п.).</w:t>
      </w:r>
    </w:p>
    <w:p w:rsidR="007F211C" w:rsidRPr="007F211C" w:rsidRDefault="007F211C" w:rsidP="00C42BAC">
      <w:pPr>
        <w:pStyle w:val="a3"/>
        <w:spacing w:after="160" w:line="240" w:lineRule="atLeast"/>
        <w:jc w:val="both"/>
        <w:rPr>
          <w:b/>
          <w:bCs/>
          <w:sz w:val="20"/>
          <w:szCs w:val="20"/>
        </w:rPr>
      </w:pP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Детский сад. </w:t>
      </w:r>
    </w:p>
    <w:p w:rsidR="007F211C" w:rsidRPr="007F211C" w:rsidRDefault="007F211C" w:rsidP="00F9423F">
      <w:pPr>
        <w:pStyle w:val="a3"/>
        <w:numPr>
          <w:ilvl w:val="0"/>
          <w:numId w:val="93"/>
        </w:numPr>
        <w:spacing w:after="160" w:line="240" w:lineRule="atLeast"/>
        <w:jc w:val="both"/>
        <w:rPr>
          <w:sz w:val="20"/>
          <w:szCs w:val="20"/>
        </w:rPr>
      </w:pPr>
      <w:r w:rsidRPr="007F211C">
        <w:rPr>
          <w:sz w:val="20"/>
          <w:szCs w:val="20"/>
        </w:rPr>
        <w:t>Закреплять представления ребенка о себе как о члене коллектива, развивать чувство общности с другими детьми.</w:t>
      </w:r>
    </w:p>
    <w:p w:rsidR="007F211C" w:rsidRPr="007F211C" w:rsidRDefault="007F211C" w:rsidP="00F9423F">
      <w:pPr>
        <w:pStyle w:val="a3"/>
        <w:numPr>
          <w:ilvl w:val="0"/>
          <w:numId w:val="93"/>
        </w:numPr>
        <w:spacing w:after="160" w:line="240" w:lineRule="atLeast"/>
        <w:jc w:val="both"/>
        <w:rPr>
          <w:sz w:val="20"/>
          <w:szCs w:val="20"/>
        </w:rPr>
      </w:pPr>
      <w:r w:rsidRPr="007F211C">
        <w:rPr>
          <w:sz w:val="20"/>
          <w:szCs w:val="20"/>
        </w:rPr>
        <w:t xml:space="preserve"> Продолжать знакомить детей с детским садом и его сотрудниками. </w:t>
      </w:r>
    </w:p>
    <w:p w:rsidR="007F211C" w:rsidRPr="007F211C" w:rsidRDefault="007F211C" w:rsidP="00F9423F">
      <w:pPr>
        <w:pStyle w:val="a3"/>
        <w:numPr>
          <w:ilvl w:val="0"/>
          <w:numId w:val="93"/>
        </w:numPr>
        <w:spacing w:after="160" w:line="240" w:lineRule="atLeast"/>
        <w:jc w:val="both"/>
        <w:rPr>
          <w:sz w:val="20"/>
          <w:szCs w:val="20"/>
        </w:rPr>
      </w:pPr>
      <w:r w:rsidRPr="007F211C">
        <w:rPr>
          <w:sz w:val="20"/>
          <w:szCs w:val="20"/>
        </w:rPr>
        <w:t>Привлекать к обсуждению оформления групповой комнаты и раздевалки.</w:t>
      </w:r>
    </w:p>
    <w:p w:rsidR="007F211C" w:rsidRPr="007F211C" w:rsidRDefault="007F211C" w:rsidP="00F9423F">
      <w:pPr>
        <w:pStyle w:val="a3"/>
        <w:numPr>
          <w:ilvl w:val="0"/>
          <w:numId w:val="93"/>
        </w:numPr>
        <w:spacing w:after="160" w:line="240" w:lineRule="atLeast"/>
        <w:jc w:val="both"/>
        <w:rPr>
          <w:sz w:val="20"/>
          <w:szCs w:val="20"/>
        </w:rPr>
      </w:pPr>
      <w:r w:rsidRPr="007F211C">
        <w:rPr>
          <w:sz w:val="20"/>
          <w:szCs w:val="20"/>
        </w:rPr>
        <w:t>Совершенствовать умение свободно ориентироваться в помещениях детского сада.</w:t>
      </w:r>
    </w:p>
    <w:p w:rsidR="007F211C" w:rsidRPr="007F211C" w:rsidRDefault="007F211C" w:rsidP="00C42BAC">
      <w:pPr>
        <w:pStyle w:val="a3"/>
        <w:spacing w:after="160" w:line="240" w:lineRule="atLeast"/>
        <w:jc w:val="both"/>
        <w:rPr>
          <w:b/>
          <w:bCs/>
          <w:i/>
          <w:sz w:val="20"/>
          <w:szCs w:val="20"/>
        </w:rPr>
      </w:pPr>
      <w:r w:rsidRPr="007F211C">
        <w:rPr>
          <w:b/>
          <w:i/>
          <w:sz w:val="20"/>
          <w:szCs w:val="20"/>
        </w:rPr>
        <w:t>Формирование основ безопасного поведения в быту, социуме, природе</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Продолжать знакомить детей с элементарными правилами поведения в детском саду.</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Знакомить с правилами игр с песком: не ломать постройки, сделанные другими детьми;  не кидаться песком т.д.</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Формировать навыки безопасного поведения в подвижных играх и при пользовании спортивным инвентарем.</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Напоминать детям о том, что кататься на велосипеде можно только под присмотром взрослых, не мешая окружающим.</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Учить правильно пользоваться ножницами (в присутствии взрослых).</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7F211C" w:rsidRPr="007F211C" w:rsidRDefault="007F211C" w:rsidP="00F9423F">
      <w:pPr>
        <w:pStyle w:val="a3"/>
        <w:numPr>
          <w:ilvl w:val="0"/>
          <w:numId w:val="74"/>
        </w:numPr>
        <w:spacing w:after="160" w:line="240" w:lineRule="atLeast"/>
        <w:jc w:val="both"/>
        <w:rPr>
          <w:sz w:val="20"/>
          <w:szCs w:val="20"/>
        </w:rPr>
      </w:pPr>
      <w:r w:rsidRPr="007F211C">
        <w:rPr>
          <w:sz w:val="20"/>
          <w:szCs w:val="20"/>
        </w:rPr>
        <w:t xml:space="preserve">Продолжать знакомить с культурой поведения на улице и </w:t>
      </w:r>
      <w:r w:rsidRPr="007F211C">
        <w:rPr>
          <w:b/>
          <w:bCs/>
          <w:sz w:val="20"/>
          <w:szCs w:val="20"/>
        </w:rPr>
        <w:t xml:space="preserve">в </w:t>
      </w:r>
      <w:r w:rsidRPr="007F211C">
        <w:rPr>
          <w:sz w:val="20"/>
          <w:szCs w:val="20"/>
        </w:rPr>
        <w:t>транспорте.</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 xml:space="preserve">Закреплять знания о специальных видах транспорта: «Скорая помощь» (едет по вызову  </w:t>
      </w:r>
    </w:p>
    <w:p w:rsidR="007F211C" w:rsidRPr="007F211C" w:rsidRDefault="007F211C" w:rsidP="00C42BAC">
      <w:pPr>
        <w:pStyle w:val="a3"/>
        <w:spacing w:after="160" w:line="240" w:lineRule="atLeast"/>
        <w:ind w:left="0"/>
        <w:jc w:val="both"/>
        <w:rPr>
          <w:sz w:val="20"/>
          <w:szCs w:val="20"/>
        </w:rPr>
      </w:pPr>
      <w:r w:rsidRPr="007F211C">
        <w:rPr>
          <w:sz w:val="20"/>
          <w:szCs w:val="20"/>
        </w:rPr>
        <w:t>к больным людям), пожарная машина (едет тушить пожар), «Милиция» (едет на помощь людям, попавшим в беду), машина МЧС.</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Познакомить с дорожными знаками: «Пешеходный переход», «Дети», «Остановка общественного транспорта».</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Рассказать детям о том, что общественный транспорт нужно ожидать на остановке.</w:t>
      </w:r>
    </w:p>
    <w:p w:rsidR="007F211C" w:rsidRPr="007F211C" w:rsidRDefault="007F211C" w:rsidP="00F9423F">
      <w:pPr>
        <w:pStyle w:val="a3"/>
        <w:numPr>
          <w:ilvl w:val="0"/>
          <w:numId w:val="75"/>
        </w:numPr>
        <w:spacing w:after="160" w:line="240" w:lineRule="atLeast"/>
        <w:jc w:val="both"/>
        <w:rPr>
          <w:sz w:val="20"/>
          <w:szCs w:val="20"/>
        </w:rPr>
      </w:pPr>
      <w:r w:rsidRPr="007F211C">
        <w:rPr>
          <w:sz w:val="20"/>
          <w:szCs w:val="20"/>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7F211C" w:rsidRPr="007F211C" w:rsidRDefault="007F211C" w:rsidP="00F9423F">
      <w:pPr>
        <w:pStyle w:val="a3"/>
        <w:numPr>
          <w:ilvl w:val="0"/>
          <w:numId w:val="79"/>
        </w:numPr>
        <w:spacing w:after="160" w:line="240" w:lineRule="atLeast"/>
        <w:jc w:val="both"/>
        <w:rPr>
          <w:sz w:val="20"/>
          <w:szCs w:val="20"/>
        </w:rPr>
      </w:pPr>
      <w:r w:rsidRPr="007F211C">
        <w:rPr>
          <w:sz w:val="20"/>
          <w:szCs w:val="20"/>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7F211C" w:rsidRPr="007F211C" w:rsidRDefault="007F211C" w:rsidP="00F9423F">
      <w:pPr>
        <w:pStyle w:val="a3"/>
        <w:numPr>
          <w:ilvl w:val="0"/>
          <w:numId w:val="79"/>
        </w:numPr>
        <w:spacing w:after="160" w:line="240" w:lineRule="atLeast"/>
        <w:jc w:val="both"/>
        <w:rPr>
          <w:sz w:val="20"/>
          <w:szCs w:val="20"/>
        </w:rPr>
      </w:pPr>
      <w:r w:rsidRPr="007F211C">
        <w:rPr>
          <w:sz w:val="20"/>
          <w:szCs w:val="20"/>
        </w:rPr>
        <w:t>Объяснять детям, что нельзя без разрешения взрослых рвать растения и есть их— они могут оказаться ядовитыми.</w:t>
      </w:r>
    </w:p>
    <w:p w:rsidR="007F211C" w:rsidRPr="007F211C" w:rsidRDefault="007F211C" w:rsidP="00F9423F">
      <w:pPr>
        <w:pStyle w:val="a3"/>
        <w:numPr>
          <w:ilvl w:val="0"/>
          <w:numId w:val="79"/>
        </w:numPr>
        <w:spacing w:after="160" w:line="240" w:lineRule="atLeast"/>
        <w:jc w:val="both"/>
        <w:rPr>
          <w:b/>
          <w:sz w:val="20"/>
          <w:szCs w:val="20"/>
        </w:rPr>
      </w:pPr>
      <w:r w:rsidRPr="007F211C">
        <w:rPr>
          <w:sz w:val="20"/>
          <w:szCs w:val="20"/>
        </w:rPr>
        <w:t>Формировать привычку экономить воду — закрывать за собой кран с водой.</w:t>
      </w:r>
    </w:p>
    <w:p w:rsidR="007F211C" w:rsidRPr="007F211C" w:rsidRDefault="007F211C" w:rsidP="00C42BAC">
      <w:pPr>
        <w:pStyle w:val="a3"/>
        <w:spacing w:after="160" w:line="240" w:lineRule="atLeast"/>
        <w:jc w:val="both"/>
        <w:rPr>
          <w:sz w:val="20"/>
          <w:szCs w:val="20"/>
        </w:rPr>
      </w:pPr>
    </w:p>
    <w:p w:rsidR="007F211C" w:rsidRPr="007F211C" w:rsidRDefault="007F211C" w:rsidP="00C42BAC">
      <w:pPr>
        <w:pStyle w:val="a3"/>
        <w:spacing w:after="160" w:line="240" w:lineRule="atLeast"/>
        <w:jc w:val="both"/>
        <w:rPr>
          <w:b/>
          <w:sz w:val="20"/>
          <w:szCs w:val="20"/>
        </w:rPr>
      </w:pPr>
      <w:r w:rsidRPr="007F211C">
        <w:rPr>
          <w:b/>
          <w:sz w:val="20"/>
          <w:szCs w:val="20"/>
        </w:rPr>
        <w:t>5-6 лет:</w:t>
      </w:r>
    </w:p>
    <w:p w:rsidR="007F211C" w:rsidRPr="007F211C" w:rsidRDefault="007F211C" w:rsidP="00C42BAC">
      <w:pPr>
        <w:pStyle w:val="a3"/>
        <w:spacing w:after="160" w:line="240" w:lineRule="atLeast"/>
        <w:jc w:val="both"/>
        <w:rPr>
          <w:b/>
          <w:i/>
          <w:sz w:val="20"/>
          <w:szCs w:val="20"/>
        </w:rPr>
      </w:pPr>
      <w:r w:rsidRPr="007F211C">
        <w:rPr>
          <w:b/>
          <w:i/>
          <w:sz w:val="20"/>
          <w:szCs w:val="20"/>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7F211C">
        <w:rPr>
          <w:b/>
          <w:i/>
          <w:sz w:val="20"/>
          <w:szCs w:val="20"/>
        </w:rPr>
        <w:t>саморегуляции</w:t>
      </w:r>
      <w:proofErr w:type="spellEnd"/>
      <w:r w:rsidRPr="007F211C">
        <w:rPr>
          <w:b/>
          <w:i/>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7F211C" w:rsidRPr="007F211C" w:rsidRDefault="007F211C" w:rsidP="00C42BAC">
      <w:pPr>
        <w:pStyle w:val="a3"/>
        <w:spacing w:after="160" w:line="240" w:lineRule="atLeast"/>
        <w:ind w:left="0"/>
        <w:jc w:val="both"/>
        <w:rPr>
          <w:i/>
          <w:sz w:val="20"/>
          <w:szCs w:val="20"/>
        </w:rPr>
      </w:pPr>
      <w:r w:rsidRPr="007F211C">
        <w:rPr>
          <w:i/>
          <w:sz w:val="20"/>
          <w:szCs w:val="20"/>
        </w:rPr>
        <w:t>Сюжетно-ролевые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Совершенствовать и расширять игровые замыслы и умения детей, Формировать желание организовывать сюжетно-ролевые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Формировать привычку аккуратно убирать игрушки в отведенное для них место.</w:t>
      </w:r>
    </w:p>
    <w:p w:rsidR="007F211C" w:rsidRPr="007F211C" w:rsidRDefault="007F211C" w:rsidP="00C42BAC">
      <w:pPr>
        <w:pStyle w:val="a3"/>
        <w:spacing w:after="160" w:line="240" w:lineRule="atLeast"/>
        <w:ind w:left="0"/>
        <w:jc w:val="both"/>
        <w:rPr>
          <w:i/>
          <w:sz w:val="20"/>
          <w:szCs w:val="20"/>
        </w:rPr>
      </w:pPr>
      <w:r w:rsidRPr="007F211C">
        <w:rPr>
          <w:i/>
          <w:sz w:val="20"/>
          <w:szCs w:val="20"/>
        </w:rPr>
        <w:t>Подвижные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Воспитывать умение проявлять честность, справедливость в самостоятельных играх со</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сверстниками.</w:t>
      </w:r>
    </w:p>
    <w:p w:rsidR="007F211C" w:rsidRPr="007F211C" w:rsidRDefault="007F211C" w:rsidP="00C42BAC">
      <w:pPr>
        <w:pStyle w:val="a3"/>
        <w:spacing w:after="160" w:line="240" w:lineRule="atLeast"/>
        <w:ind w:left="0"/>
        <w:jc w:val="both"/>
        <w:rPr>
          <w:i/>
          <w:sz w:val="20"/>
          <w:szCs w:val="20"/>
        </w:rPr>
      </w:pPr>
      <w:r w:rsidRPr="007F211C">
        <w:rPr>
          <w:i/>
          <w:sz w:val="20"/>
          <w:szCs w:val="20"/>
        </w:rPr>
        <w:t>Театрализованные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Поощрять импровизацию, формировать умение свободно чувствовать себя в роли.</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7F211C" w:rsidRPr="007F211C" w:rsidRDefault="007F211C" w:rsidP="00C42BAC">
      <w:pPr>
        <w:pStyle w:val="a3"/>
        <w:spacing w:after="160" w:line="240" w:lineRule="atLeast"/>
        <w:ind w:left="0"/>
        <w:jc w:val="both"/>
        <w:rPr>
          <w:i/>
          <w:sz w:val="20"/>
          <w:szCs w:val="20"/>
        </w:rPr>
      </w:pPr>
      <w:r w:rsidRPr="007F211C">
        <w:rPr>
          <w:i/>
          <w:sz w:val="20"/>
          <w:szCs w:val="20"/>
        </w:rPr>
        <w:t>Дидактические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Организовывать дидактические игры, объединяя детей в подгруппы по 2-4 человека.</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Закреплять умение выполнять правила игры.</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Формировать желание действовать с разнообразными дидактическими играми и игрушками (народными, электронными, компьютерными играми и др.).</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Побуждать к самостоятельности в игре, вызывая у детей эмоционально-положительный отклик на игровое действие.</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Закреплять умение подчиняться правилам в групповых играх. Воспитывать творческую самостоятельность.</w:t>
      </w:r>
    </w:p>
    <w:p w:rsidR="007F211C" w:rsidRPr="007F211C" w:rsidRDefault="007F211C" w:rsidP="00F9423F">
      <w:pPr>
        <w:pStyle w:val="a3"/>
        <w:numPr>
          <w:ilvl w:val="0"/>
          <w:numId w:val="92"/>
        </w:numPr>
        <w:spacing w:after="160" w:line="240" w:lineRule="atLeast"/>
        <w:jc w:val="both"/>
        <w:rPr>
          <w:sz w:val="20"/>
          <w:szCs w:val="20"/>
        </w:rPr>
      </w:pPr>
      <w:r w:rsidRPr="007F211C">
        <w:rPr>
          <w:sz w:val="20"/>
          <w:szCs w:val="20"/>
        </w:rPr>
        <w:t>Воспитывать культуру честного соперничества в играх-соревнованиях.</w:t>
      </w:r>
    </w:p>
    <w:p w:rsidR="007F211C" w:rsidRPr="007F211C" w:rsidRDefault="007F211C" w:rsidP="00C42BAC">
      <w:pPr>
        <w:pStyle w:val="a3"/>
        <w:spacing w:after="160" w:line="240" w:lineRule="atLeast"/>
        <w:jc w:val="both"/>
        <w:rPr>
          <w:sz w:val="20"/>
          <w:szCs w:val="20"/>
        </w:rPr>
      </w:pPr>
      <w:r w:rsidRPr="007F211C">
        <w:rPr>
          <w:b/>
          <w:bCs/>
          <w:i/>
          <w:sz w:val="20"/>
          <w:szCs w:val="20"/>
        </w:rPr>
        <w:t>Усвоение норм и ценностей, принятых в обществе, включая моральные и нравственные ценности;</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Учить заботиться о младших, помогать им, защищать тех, кто слабее. Формировать такие качества, как сочувствие, отзывчивость.</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Воспитывать скромность, умение проявлять заботу об окружающих, с благодарностью относиться к помощи и знакам внимания.</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 xml:space="preserve">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w:t>
      </w:r>
      <w:proofErr w:type="spellStart"/>
      <w:r w:rsidRPr="007F211C">
        <w:rPr>
          <w:sz w:val="20"/>
          <w:szCs w:val="20"/>
        </w:rPr>
        <w:t>потешки</w:t>
      </w:r>
      <w:proofErr w:type="spellEnd"/>
      <w:r w:rsidRPr="007F211C">
        <w:rPr>
          <w:sz w:val="20"/>
          <w:szCs w:val="20"/>
        </w:rPr>
        <w:t xml:space="preserve"> и др.).</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Формировать у детей умение оценивать свои поступки и поступки сверстников.</w:t>
      </w:r>
    </w:p>
    <w:p w:rsidR="007F211C" w:rsidRPr="007F211C" w:rsidRDefault="007F211C" w:rsidP="00F9423F">
      <w:pPr>
        <w:pStyle w:val="a3"/>
        <w:numPr>
          <w:ilvl w:val="0"/>
          <w:numId w:val="91"/>
        </w:numPr>
        <w:spacing w:after="160" w:line="240" w:lineRule="atLeast"/>
        <w:jc w:val="both"/>
        <w:rPr>
          <w:sz w:val="20"/>
          <w:szCs w:val="20"/>
        </w:rPr>
      </w:pPr>
      <w:r w:rsidRPr="007F211C">
        <w:rPr>
          <w:sz w:val="20"/>
          <w:szCs w:val="20"/>
        </w:rPr>
        <w:t>Развивать стремление выражать свое отношение к окружающему, самостоятельно находить для этого различные речевые средства.</w:t>
      </w:r>
    </w:p>
    <w:p w:rsidR="007F211C" w:rsidRPr="007F211C" w:rsidRDefault="007F211C" w:rsidP="00C42BAC">
      <w:pPr>
        <w:pStyle w:val="a3"/>
        <w:spacing w:after="160" w:line="240" w:lineRule="atLeast"/>
        <w:jc w:val="both"/>
        <w:rPr>
          <w:b/>
          <w:bCs/>
          <w:i/>
          <w:sz w:val="20"/>
          <w:szCs w:val="20"/>
        </w:rPr>
      </w:pPr>
      <w:r w:rsidRPr="007F211C">
        <w:rPr>
          <w:b/>
          <w:bCs/>
          <w:i/>
          <w:sz w:val="20"/>
          <w:szCs w:val="20"/>
        </w:rPr>
        <w:t>Формирование уважительного отношения и чувства принадлежности к своей семье и к сообществу детей и взрослых в Организации;</w:t>
      </w:r>
    </w:p>
    <w:p w:rsidR="007F211C" w:rsidRPr="007F211C" w:rsidRDefault="007F211C" w:rsidP="00C42BAC">
      <w:pPr>
        <w:pStyle w:val="a3"/>
        <w:spacing w:after="160" w:line="240" w:lineRule="atLeast"/>
        <w:jc w:val="both"/>
        <w:rPr>
          <w:sz w:val="20"/>
          <w:szCs w:val="20"/>
        </w:rPr>
      </w:pPr>
      <w:r w:rsidRPr="007F211C">
        <w:rPr>
          <w:b/>
          <w:bCs/>
          <w:sz w:val="20"/>
          <w:szCs w:val="20"/>
        </w:rPr>
        <w:t xml:space="preserve">Образ </w:t>
      </w:r>
      <w:r w:rsidRPr="007F211C">
        <w:rPr>
          <w:sz w:val="20"/>
          <w:szCs w:val="20"/>
        </w:rPr>
        <w:t>Я.</w:t>
      </w:r>
    </w:p>
    <w:p w:rsidR="007F211C" w:rsidRPr="007F211C" w:rsidRDefault="007F211C" w:rsidP="00F9423F">
      <w:pPr>
        <w:pStyle w:val="a3"/>
        <w:numPr>
          <w:ilvl w:val="0"/>
          <w:numId w:val="90"/>
        </w:numPr>
        <w:spacing w:after="160" w:line="240" w:lineRule="atLeast"/>
        <w:jc w:val="both"/>
        <w:rPr>
          <w:sz w:val="20"/>
          <w:szCs w:val="20"/>
        </w:rPr>
      </w:pPr>
      <w:r w:rsidRPr="007F211C">
        <w:rPr>
          <w:sz w:val="20"/>
          <w:szCs w:val="20"/>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7F211C" w:rsidRPr="007F211C" w:rsidRDefault="007F211C" w:rsidP="00F9423F">
      <w:pPr>
        <w:pStyle w:val="a3"/>
        <w:numPr>
          <w:ilvl w:val="0"/>
          <w:numId w:val="90"/>
        </w:numPr>
        <w:spacing w:after="160" w:line="240" w:lineRule="atLeast"/>
        <w:jc w:val="both"/>
        <w:rPr>
          <w:sz w:val="20"/>
          <w:szCs w:val="20"/>
        </w:rPr>
      </w:pPr>
      <w:r w:rsidRPr="007F211C">
        <w:rPr>
          <w:sz w:val="20"/>
          <w:szCs w:val="20"/>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7F211C">
        <w:rPr>
          <w:b/>
          <w:bCs/>
          <w:sz w:val="20"/>
          <w:szCs w:val="20"/>
        </w:rPr>
        <w:t xml:space="preserve">в </w:t>
      </w:r>
      <w:r w:rsidRPr="007F211C">
        <w:rPr>
          <w:sz w:val="20"/>
          <w:szCs w:val="20"/>
        </w:rPr>
        <w:t>соответствии с общепринятыми нормами.</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Семья. </w:t>
      </w:r>
    </w:p>
    <w:p w:rsidR="007F211C" w:rsidRPr="007F211C" w:rsidRDefault="007F211C" w:rsidP="00F9423F">
      <w:pPr>
        <w:pStyle w:val="a3"/>
        <w:numPr>
          <w:ilvl w:val="0"/>
          <w:numId w:val="89"/>
        </w:numPr>
        <w:spacing w:after="160" w:line="240" w:lineRule="atLeast"/>
        <w:jc w:val="both"/>
        <w:rPr>
          <w:sz w:val="20"/>
          <w:szCs w:val="20"/>
        </w:rPr>
      </w:pPr>
      <w:r w:rsidRPr="007F211C">
        <w:rPr>
          <w:sz w:val="20"/>
          <w:szCs w:val="20"/>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Детский сад. </w:t>
      </w:r>
    </w:p>
    <w:p w:rsidR="007F211C" w:rsidRPr="007F211C" w:rsidRDefault="007F211C" w:rsidP="00F9423F">
      <w:pPr>
        <w:pStyle w:val="a3"/>
        <w:numPr>
          <w:ilvl w:val="0"/>
          <w:numId w:val="88"/>
        </w:numPr>
        <w:spacing w:after="160" w:line="240" w:lineRule="atLeast"/>
        <w:jc w:val="both"/>
        <w:rPr>
          <w:sz w:val="20"/>
          <w:szCs w:val="20"/>
        </w:rPr>
      </w:pPr>
      <w:r w:rsidRPr="007F211C">
        <w:rPr>
          <w:sz w:val="20"/>
          <w:szCs w:val="20"/>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rsidR="007F211C" w:rsidRPr="007F211C" w:rsidRDefault="007F211C" w:rsidP="00F9423F">
      <w:pPr>
        <w:pStyle w:val="a3"/>
        <w:numPr>
          <w:ilvl w:val="0"/>
          <w:numId w:val="88"/>
        </w:numPr>
        <w:spacing w:after="160" w:line="240" w:lineRule="atLeast"/>
        <w:jc w:val="both"/>
        <w:rPr>
          <w:sz w:val="20"/>
          <w:szCs w:val="20"/>
        </w:rPr>
      </w:pPr>
      <w:r w:rsidRPr="007F211C">
        <w:rPr>
          <w:sz w:val="20"/>
          <w:szCs w:val="20"/>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F211C" w:rsidRPr="007F211C" w:rsidRDefault="007F211C" w:rsidP="00C42BAC">
      <w:pPr>
        <w:pStyle w:val="a3"/>
        <w:spacing w:after="160" w:line="240" w:lineRule="atLeast"/>
        <w:jc w:val="both"/>
        <w:rPr>
          <w:b/>
          <w:i/>
          <w:sz w:val="20"/>
          <w:szCs w:val="20"/>
        </w:rPr>
      </w:pPr>
      <w:r w:rsidRPr="007F211C">
        <w:rPr>
          <w:b/>
          <w:i/>
          <w:sz w:val="20"/>
          <w:szCs w:val="20"/>
        </w:rPr>
        <w:t>Формирование основ безопасного поведения в быту, социуме, природе</w:t>
      </w:r>
    </w:p>
    <w:p w:rsidR="007F211C" w:rsidRPr="007F211C" w:rsidRDefault="007F211C" w:rsidP="00F9423F">
      <w:pPr>
        <w:pStyle w:val="a3"/>
        <w:numPr>
          <w:ilvl w:val="0"/>
          <w:numId w:val="124"/>
        </w:numPr>
        <w:spacing w:after="160" w:line="240" w:lineRule="atLeast"/>
        <w:jc w:val="both"/>
        <w:rPr>
          <w:sz w:val="20"/>
          <w:szCs w:val="20"/>
        </w:rPr>
      </w:pPr>
      <w:r w:rsidRPr="007F211C">
        <w:rPr>
          <w:sz w:val="20"/>
          <w:szCs w:val="20"/>
        </w:rPr>
        <w:t>Закреплять умение соблюдать правила пребывания в детском саду.</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Объяснить детям, что в случае необходимости взрослые звонят по телефону «01» (при пожаре), «02» (вызов милиции), «03» («Скорая помощь»).</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Рассказать детям, что в случае неосторожного обращения с огнем или  электроприборами может произойти пожар.</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7F211C" w:rsidRPr="007F211C" w:rsidRDefault="007F211C" w:rsidP="00F9423F">
      <w:pPr>
        <w:pStyle w:val="a3"/>
        <w:numPr>
          <w:ilvl w:val="0"/>
          <w:numId w:val="78"/>
        </w:numPr>
        <w:spacing w:after="160" w:line="240" w:lineRule="atLeast"/>
        <w:jc w:val="both"/>
        <w:rPr>
          <w:sz w:val="20"/>
          <w:szCs w:val="20"/>
        </w:rPr>
      </w:pPr>
      <w:r w:rsidRPr="007F211C">
        <w:rPr>
          <w:sz w:val="20"/>
          <w:szCs w:val="20"/>
        </w:rPr>
        <w:t>Закреплять умение называть свою фамилию и имя; фамилию, имя и отчество  родителей, домашний адрес и телефон.</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Закреплять правила поведения в общественном транспорте. Познакомить детей с метро, с правилами безопасного поведения в нем.</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7F211C" w:rsidRPr="007F211C" w:rsidRDefault="007F211C" w:rsidP="00F9423F">
      <w:pPr>
        <w:pStyle w:val="a3"/>
        <w:numPr>
          <w:ilvl w:val="0"/>
          <w:numId w:val="77"/>
        </w:numPr>
        <w:spacing w:after="160" w:line="240" w:lineRule="atLeast"/>
        <w:jc w:val="both"/>
        <w:rPr>
          <w:sz w:val="20"/>
          <w:szCs w:val="20"/>
        </w:rPr>
      </w:pPr>
      <w:r w:rsidRPr="007F211C">
        <w:rPr>
          <w:sz w:val="20"/>
          <w:szCs w:val="20"/>
        </w:rPr>
        <w:t>Объяснять детям, что кататься на велосипеде можно только в присутствии взрослых, не мешая окружающим.</w:t>
      </w:r>
    </w:p>
    <w:p w:rsidR="007F211C" w:rsidRPr="007F211C" w:rsidRDefault="007F211C" w:rsidP="00F9423F">
      <w:pPr>
        <w:pStyle w:val="a3"/>
        <w:numPr>
          <w:ilvl w:val="0"/>
          <w:numId w:val="76"/>
        </w:numPr>
        <w:spacing w:after="160" w:line="240" w:lineRule="atLeast"/>
        <w:jc w:val="both"/>
        <w:rPr>
          <w:bCs/>
          <w:sz w:val="20"/>
          <w:szCs w:val="20"/>
        </w:rPr>
      </w:pPr>
      <w:r w:rsidRPr="007F211C">
        <w:rPr>
          <w:bCs/>
          <w:sz w:val="20"/>
          <w:szCs w:val="20"/>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7F211C" w:rsidRPr="007F211C" w:rsidRDefault="007F211C" w:rsidP="00F9423F">
      <w:pPr>
        <w:pStyle w:val="a3"/>
        <w:numPr>
          <w:ilvl w:val="0"/>
          <w:numId w:val="76"/>
        </w:numPr>
        <w:spacing w:after="160" w:line="240" w:lineRule="atLeast"/>
        <w:jc w:val="both"/>
        <w:rPr>
          <w:bCs/>
          <w:sz w:val="20"/>
          <w:szCs w:val="20"/>
        </w:rPr>
      </w:pPr>
      <w:r w:rsidRPr="007F211C">
        <w:rPr>
          <w:bCs/>
          <w:sz w:val="20"/>
          <w:szCs w:val="20"/>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7F211C" w:rsidRPr="007F211C" w:rsidRDefault="007F211C" w:rsidP="00F9423F">
      <w:pPr>
        <w:pStyle w:val="a3"/>
        <w:numPr>
          <w:ilvl w:val="0"/>
          <w:numId w:val="76"/>
        </w:numPr>
        <w:spacing w:after="160" w:line="240" w:lineRule="atLeast"/>
        <w:jc w:val="both"/>
        <w:rPr>
          <w:bCs/>
          <w:sz w:val="20"/>
          <w:szCs w:val="20"/>
        </w:rPr>
      </w:pPr>
      <w:r w:rsidRPr="007F211C">
        <w:rPr>
          <w:bCs/>
          <w:sz w:val="20"/>
          <w:szCs w:val="20"/>
        </w:rPr>
        <w:t>Объяснить детям, что рвать растения и есть их нельзя — они могут быть ядовитыми. Рассказать о сборе ягод и растений.</w:t>
      </w:r>
    </w:p>
    <w:p w:rsidR="007F211C" w:rsidRPr="007F211C" w:rsidRDefault="007F211C" w:rsidP="00F9423F">
      <w:pPr>
        <w:pStyle w:val="a3"/>
        <w:numPr>
          <w:ilvl w:val="0"/>
          <w:numId w:val="76"/>
        </w:numPr>
        <w:spacing w:after="160" w:line="240" w:lineRule="atLeast"/>
        <w:jc w:val="both"/>
        <w:rPr>
          <w:sz w:val="20"/>
          <w:szCs w:val="20"/>
        </w:rPr>
      </w:pPr>
      <w:r w:rsidRPr="007F211C">
        <w:rPr>
          <w:bCs/>
          <w:sz w:val="20"/>
          <w:szCs w:val="20"/>
        </w:rPr>
        <w:t>Формировать умение одеваться по погоде. Объяснить детям, что от переохлаждения и перегрева человек может заболеть.</w:t>
      </w:r>
    </w:p>
    <w:p w:rsidR="007F211C" w:rsidRPr="007F211C" w:rsidRDefault="007F211C" w:rsidP="00C42BAC">
      <w:pPr>
        <w:pStyle w:val="a3"/>
        <w:spacing w:after="160" w:line="240" w:lineRule="atLeast"/>
        <w:jc w:val="both"/>
        <w:rPr>
          <w:b/>
          <w:sz w:val="20"/>
          <w:szCs w:val="20"/>
        </w:rPr>
      </w:pPr>
    </w:p>
    <w:p w:rsidR="007F211C" w:rsidRPr="007F211C" w:rsidRDefault="007F211C" w:rsidP="00C42BAC">
      <w:pPr>
        <w:pStyle w:val="a3"/>
        <w:spacing w:after="160" w:line="240" w:lineRule="atLeast"/>
        <w:jc w:val="both"/>
        <w:rPr>
          <w:b/>
          <w:sz w:val="20"/>
          <w:szCs w:val="20"/>
        </w:rPr>
      </w:pPr>
      <w:r w:rsidRPr="007F211C">
        <w:rPr>
          <w:b/>
          <w:sz w:val="20"/>
          <w:szCs w:val="20"/>
        </w:rPr>
        <w:t>6-7 лет:</w:t>
      </w:r>
    </w:p>
    <w:p w:rsidR="007F211C" w:rsidRPr="007F211C" w:rsidRDefault="007F211C" w:rsidP="00C42BAC">
      <w:pPr>
        <w:pStyle w:val="a3"/>
        <w:spacing w:after="160" w:line="240" w:lineRule="atLeast"/>
        <w:jc w:val="both"/>
        <w:rPr>
          <w:b/>
          <w:i/>
          <w:sz w:val="20"/>
          <w:szCs w:val="20"/>
        </w:rPr>
      </w:pPr>
      <w:r w:rsidRPr="007F211C">
        <w:rPr>
          <w:b/>
          <w:i/>
          <w:sz w:val="20"/>
          <w:szCs w:val="20"/>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7F211C">
        <w:rPr>
          <w:b/>
          <w:i/>
          <w:sz w:val="20"/>
          <w:szCs w:val="20"/>
        </w:rPr>
        <w:t>саморегуляции</w:t>
      </w:r>
      <w:proofErr w:type="spellEnd"/>
      <w:r w:rsidRPr="007F211C">
        <w:rPr>
          <w:b/>
          <w:i/>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Продолжать развивать у детей самостоятельность в организации всех видов игр, выполнении правил и норм поведения.</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 xml:space="preserve">Развивать инициативу, организаторские способности. Воспитывать умение действовать  </w:t>
      </w:r>
    </w:p>
    <w:p w:rsidR="007F211C" w:rsidRPr="007F211C" w:rsidRDefault="007F211C" w:rsidP="00C42BAC">
      <w:pPr>
        <w:pStyle w:val="a3"/>
        <w:spacing w:after="160" w:line="240" w:lineRule="atLeast"/>
        <w:ind w:left="0"/>
        <w:jc w:val="both"/>
        <w:rPr>
          <w:sz w:val="20"/>
          <w:szCs w:val="20"/>
        </w:rPr>
      </w:pPr>
      <w:r w:rsidRPr="007F211C">
        <w:rPr>
          <w:sz w:val="20"/>
          <w:szCs w:val="20"/>
        </w:rPr>
        <w:t>в команде.</w:t>
      </w:r>
    </w:p>
    <w:p w:rsidR="007F211C" w:rsidRPr="007F211C" w:rsidRDefault="007F211C" w:rsidP="00C42BAC">
      <w:pPr>
        <w:pStyle w:val="a3"/>
        <w:spacing w:after="160" w:line="240" w:lineRule="atLeast"/>
        <w:ind w:left="0"/>
        <w:jc w:val="both"/>
        <w:rPr>
          <w:i/>
          <w:sz w:val="20"/>
          <w:szCs w:val="20"/>
        </w:rPr>
      </w:pPr>
      <w:r w:rsidRPr="007F211C">
        <w:rPr>
          <w:i/>
          <w:sz w:val="20"/>
          <w:szCs w:val="20"/>
        </w:rPr>
        <w:t>Сюжетно-ролевые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Закреплять умение брать на себя различные роли в соответствии с сюжетом игры; использовать атрибуты, конструкторы, строительный материал.</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7F211C" w:rsidRPr="007F211C" w:rsidRDefault="007F211C" w:rsidP="00C42BAC">
      <w:pPr>
        <w:pStyle w:val="a3"/>
        <w:spacing w:after="160" w:line="240" w:lineRule="atLeast"/>
        <w:ind w:left="0"/>
        <w:jc w:val="both"/>
        <w:rPr>
          <w:i/>
          <w:sz w:val="20"/>
          <w:szCs w:val="20"/>
        </w:rPr>
      </w:pPr>
      <w:r w:rsidRPr="007F211C">
        <w:rPr>
          <w:i/>
          <w:sz w:val="20"/>
          <w:szCs w:val="20"/>
        </w:rPr>
        <w:t>Подвижные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Закреплять умение использовать в самостоятельной деятельности разнообразные по содержанию подвижные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Закреплять умение справедливо оценивать результаты игры. Развивать интерес к народным играм.</w:t>
      </w:r>
    </w:p>
    <w:p w:rsidR="007F211C" w:rsidRPr="007F211C" w:rsidRDefault="007F211C" w:rsidP="00C42BAC">
      <w:pPr>
        <w:pStyle w:val="a3"/>
        <w:spacing w:after="160" w:line="240" w:lineRule="atLeast"/>
        <w:ind w:left="0"/>
        <w:jc w:val="both"/>
        <w:rPr>
          <w:sz w:val="20"/>
          <w:szCs w:val="20"/>
        </w:rPr>
      </w:pPr>
    </w:p>
    <w:p w:rsidR="007F211C" w:rsidRPr="007F211C" w:rsidRDefault="007F211C" w:rsidP="00C42BAC">
      <w:pPr>
        <w:pStyle w:val="a3"/>
        <w:spacing w:after="160" w:line="240" w:lineRule="atLeast"/>
        <w:ind w:left="0"/>
        <w:jc w:val="both"/>
        <w:rPr>
          <w:i/>
          <w:sz w:val="20"/>
          <w:szCs w:val="20"/>
        </w:rPr>
      </w:pPr>
      <w:r w:rsidRPr="007F211C">
        <w:rPr>
          <w:i/>
          <w:sz w:val="20"/>
          <w:szCs w:val="20"/>
        </w:rPr>
        <w:t>Театрализованные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Развивать самостоятельность дошкольников в организации театрализованных игр.</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 xml:space="preserve">Развивать творческую самостоятельность, эстетический вкус </w:t>
      </w:r>
      <w:r w:rsidRPr="007F211C">
        <w:rPr>
          <w:b/>
          <w:bCs/>
          <w:sz w:val="20"/>
          <w:szCs w:val="20"/>
        </w:rPr>
        <w:t xml:space="preserve">в </w:t>
      </w:r>
      <w:r w:rsidRPr="007F211C">
        <w:rPr>
          <w:sz w:val="20"/>
          <w:szCs w:val="20"/>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Воспитывать любовь к театру.</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7F211C" w:rsidRPr="007F211C" w:rsidRDefault="007F211C" w:rsidP="00C42BAC">
      <w:pPr>
        <w:pStyle w:val="a3"/>
        <w:spacing w:after="160" w:line="240" w:lineRule="atLeast"/>
        <w:ind w:left="0"/>
        <w:jc w:val="both"/>
        <w:rPr>
          <w:i/>
          <w:sz w:val="20"/>
          <w:szCs w:val="20"/>
        </w:rPr>
      </w:pPr>
      <w:r w:rsidRPr="007F211C">
        <w:rPr>
          <w:i/>
          <w:sz w:val="20"/>
          <w:szCs w:val="20"/>
        </w:rPr>
        <w:t>Дидактические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Развивать сообразительность, умение самостоятельно решать поставленную задачу.</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Привлекать к созданию некоторых дидактических игр («</w:t>
      </w:r>
      <w:proofErr w:type="spellStart"/>
      <w:r w:rsidRPr="007F211C">
        <w:rPr>
          <w:sz w:val="20"/>
          <w:szCs w:val="20"/>
        </w:rPr>
        <w:t>Шумелки</w:t>
      </w:r>
      <w:proofErr w:type="spellEnd"/>
      <w:r w:rsidRPr="007F211C">
        <w:rPr>
          <w:sz w:val="20"/>
          <w:szCs w:val="20"/>
        </w:rPr>
        <w:t>», «</w:t>
      </w:r>
      <w:proofErr w:type="spellStart"/>
      <w:r w:rsidRPr="007F211C">
        <w:rPr>
          <w:sz w:val="20"/>
          <w:szCs w:val="20"/>
        </w:rPr>
        <w:t>Шуршалки</w:t>
      </w:r>
      <w:proofErr w:type="spellEnd"/>
      <w:r w:rsidRPr="007F211C">
        <w:rPr>
          <w:sz w:val="20"/>
          <w:szCs w:val="20"/>
        </w:rPr>
        <w:t>» и т. д.).</w:t>
      </w:r>
    </w:p>
    <w:p w:rsidR="007F211C" w:rsidRPr="007F211C" w:rsidRDefault="007F211C" w:rsidP="00F9423F">
      <w:pPr>
        <w:pStyle w:val="a3"/>
        <w:numPr>
          <w:ilvl w:val="0"/>
          <w:numId w:val="87"/>
        </w:numPr>
        <w:spacing w:after="160" w:line="240" w:lineRule="atLeast"/>
        <w:jc w:val="both"/>
        <w:rPr>
          <w:sz w:val="20"/>
          <w:szCs w:val="20"/>
        </w:rPr>
      </w:pPr>
      <w:r w:rsidRPr="007F211C">
        <w:rPr>
          <w:sz w:val="20"/>
          <w:szCs w:val="20"/>
        </w:rPr>
        <w:t>Развивать и закреплять сенсорные способности.</w:t>
      </w:r>
    </w:p>
    <w:p w:rsidR="007F211C" w:rsidRPr="007F211C" w:rsidRDefault="007F211C" w:rsidP="00C42BAC">
      <w:pPr>
        <w:pStyle w:val="a3"/>
        <w:spacing w:after="160" w:line="240" w:lineRule="atLeast"/>
        <w:jc w:val="both"/>
        <w:rPr>
          <w:b/>
          <w:bCs/>
          <w:i/>
          <w:sz w:val="20"/>
          <w:szCs w:val="20"/>
        </w:rPr>
      </w:pPr>
      <w:r w:rsidRPr="007F211C">
        <w:rPr>
          <w:b/>
          <w:i/>
          <w:sz w:val="20"/>
          <w:szCs w:val="20"/>
        </w:rPr>
        <w:t>Формирование позитивных установок к различным видам труда и творчества;</w:t>
      </w:r>
    </w:p>
    <w:p w:rsidR="007F211C" w:rsidRPr="007F211C" w:rsidRDefault="007F211C" w:rsidP="00F9423F">
      <w:pPr>
        <w:pStyle w:val="a3"/>
        <w:numPr>
          <w:ilvl w:val="0"/>
          <w:numId w:val="117"/>
        </w:numPr>
        <w:spacing w:after="160" w:line="240" w:lineRule="atLeast"/>
        <w:jc w:val="both"/>
        <w:rPr>
          <w:sz w:val="20"/>
          <w:szCs w:val="20"/>
        </w:rPr>
      </w:pPr>
      <w:r w:rsidRPr="007F211C">
        <w:rPr>
          <w:sz w:val="20"/>
          <w:szCs w:val="20"/>
        </w:rPr>
        <w:t>Воспитывать потребность трудиться.</w:t>
      </w:r>
    </w:p>
    <w:p w:rsidR="007F211C" w:rsidRPr="007F211C" w:rsidRDefault="007F211C" w:rsidP="00C42BAC">
      <w:pPr>
        <w:pStyle w:val="a3"/>
        <w:spacing w:after="160" w:line="240" w:lineRule="atLeast"/>
        <w:jc w:val="both"/>
        <w:rPr>
          <w:b/>
          <w:bCs/>
          <w:sz w:val="20"/>
          <w:szCs w:val="20"/>
        </w:rPr>
      </w:pPr>
      <w:r w:rsidRPr="007F211C">
        <w:rPr>
          <w:b/>
          <w:bCs/>
          <w:sz w:val="20"/>
          <w:szCs w:val="20"/>
        </w:rPr>
        <w:t>Самообслуживание.</w:t>
      </w:r>
    </w:p>
    <w:p w:rsidR="007F211C" w:rsidRPr="007F211C" w:rsidRDefault="007F211C" w:rsidP="00F9423F">
      <w:pPr>
        <w:pStyle w:val="a3"/>
        <w:numPr>
          <w:ilvl w:val="0"/>
          <w:numId w:val="117"/>
        </w:numPr>
        <w:spacing w:after="160" w:line="240" w:lineRule="atLeast"/>
        <w:jc w:val="both"/>
        <w:rPr>
          <w:sz w:val="20"/>
          <w:szCs w:val="20"/>
        </w:rPr>
      </w:pPr>
      <w:r w:rsidRPr="007F211C">
        <w:rPr>
          <w:sz w:val="20"/>
          <w:szCs w:val="20"/>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7F211C" w:rsidRPr="007F211C" w:rsidRDefault="007F211C" w:rsidP="00F9423F">
      <w:pPr>
        <w:pStyle w:val="a3"/>
        <w:numPr>
          <w:ilvl w:val="0"/>
          <w:numId w:val="117"/>
        </w:numPr>
        <w:spacing w:after="160" w:line="240" w:lineRule="atLeast"/>
        <w:jc w:val="both"/>
        <w:rPr>
          <w:sz w:val="20"/>
          <w:szCs w:val="20"/>
        </w:rPr>
      </w:pPr>
      <w:r w:rsidRPr="007F211C">
        <w:rPr>
          <w:sz w:val="20"/>
          <w:szCs w:val="20"/>
        </w:rPr>
        <w:t>Приучать относить после еды и аккуратно складывать в раковину посуду.</w:t>
      </w:r>
    </w:p>
    <w:p w:rsidR="007F211C" w:rsidRPr="007F211C" w:rsidRDefault="007F211C" w:rsidP="00F9423F">
      <w:pPr>
        <w:pStyle w:val="a3"/>
        <w:numPr>
          <w:ilvl w:val="0"/>
          <w:numId w:val="117"/>
        </w:numPr>
        <w:spacing w:after="160" w:line="240" w:lineRule="atLeast"/>
        <w:jc w:val="both"/>
        <w:rPr>
          <w:sz w:val="20"/>
          <w:szCs w:val="20"/>
        </w:rPr>
      </w:pPr>
      <w:r w:rsidRPr="007F211C">
        <w:rPr>
          <w:sz w:val="20"/>
          <w:szCs w:val="20"/>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7F211C" w:rsidRPr="007F211C" w:rsidRDefault="007F211C" w:rsidP="00F9423F">
      <w:pPr>
        <w:pStyle w:val="a3"/>
        <w:numPr>
          <w:ilvl w:val="0"/>
          <w:numId w:val="117"/>
        </w:numPr>
        <w:spacing w:after="160" w:line="240" w:lineRule="atLeast"/>
        <w:jc w:val="both"/>
        <w:rPr>
          <w:sz w:val="20"/>
          <w:szCs w:val="20"/>
        </w:rPr>
      </w:pPr>
      <w:r w:rsidRPr="007F211C">
        <w:rPr>
          <w:sz w:val="20"/>
          <w:szCs w:val="20"/>
        </w:rPr>
        <w:t>Закреплять умение самостоятельно и своевременно готовить материалы и пособия к занятию, без напоминания убирать свое рабочее место.</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Хозяйственно бытовой труд. </w:t>
      </w:r>
    </w:p>
    <w:p w:rsidR="007F211C" w:rsidRPr="007F211C" w:rsidRDefault="007F211C" w:rsidP="00F9423F">
      <w:pPr>
        <w:pStyle w:val="a3"/>
        <w:numPr>
          <w:ilvl w:val="0"/>
          <w:numId w:val="118"/>
        </w:numPr>
        <w:spacing w:after="160" w:line="240" w:lineRule="atLeast"/>
        <w:jc w:val="both"/>
        <w:rPr>
          <w:sz w:val="20"/>
          <w:szCs w:val="20"/>
        </w:rPr>
      </w:pPr>
      <w:r w:rsidRPr="007F211C">
        <w:rPr>
          <w:sz w:val="20"/>
          <w:szCs w:val="20"/>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7F211C" w:rsidRPr="007F211C" w:rsidRDefault="007F211C" w:rsidP="00F9423F">
      <w:pPr>
        <w:pStyle w:val="a3"/>
        <w:numPr>
          <w:ilvl w:val="0"/>
          <w:numId w:val="118"/>
        </w:numPr>
        <w:spacing w:after="160" w:line="240" w:lineRule="atLeast"/>
        <w:jc w:val="both"/>
        <w:rPr>
          <w:sz w:val="20"/>
          <w:szCs w:val="20"/>
        </w:rPr>
      </w:pPr>
      <w:r w:rsidRPr="007F211C">
        <w:rPr>
          <w:sz w:val="20"/>
          <w:szCs w:val="20"/>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7F211C" w:rsidRPr="007F211C" w:rsidRDefault="007F211C" w:rsidP="00F9423F">
      <w:pPr>
        <w:pStyle w:val="a3"/>
        <w:numPr>
          <w:ilvl w:val="0"/>
          <w:numId w:val="118"/>
        </w:numPr>
        <w:spacing w:after="160" w:line="240" w:lineRule="atLeast"/>
        <w:jc w:val="both"/>
        <w:rPr>
          <w:sz w:val="20"/>
          <w:szCs w:val="20"/>
        </w:rPr>
      </w:pPr>
      <w:r w:rsidRPr="007F211C">
        <w:rPr>
          <w:sz w:val="20"/>
          <w:szCs w:val="20"/>
        </w:rPr>
        <w:t>Закреплять умение самостоятельно, быстро и красиво убирать постель после сна.</w:t>
      </w:r>
    </w:p>
    <w:p w:rsidR="007F211C" w:rsidRPr="007F211C" w:rsidRDefault="007F211C" w:rsidP="00F9423F">
      <w:pPr>
        <w:pStyle w:val="a3"/>
        <w:numPr>
          <w:ilvl w:val="0"/>
          <w:numId w:val="118"/>
        </w:numPr>
        <w:spacing w:after="160" w:line="240" w:lineRule="atLeast"/>
        <w:jc w:val="both"/>
        <w:rPr>
          <w:sz w:val="20"/>
          <w:szCs w:val="20"/>
        </w:rPr>
      </w:pPr>
      <w:r w:rsidRPr="007F211C">
        <w:rPr>
          <w:sz w:val="20"/>
          <w:szCs w:val="20"/>
        </w:rPr>
        <w:t>Приучать добросовестно выполнять обязанности дежурных по столовой: полностью</w:t>
      </w:r>
    </w:p>
    <w:p w:rsidR="007F211C" w:rsidRPr="007F211C" w:rsidRDefault="007F211C" w:rsidP="00C42BAC">
      <w:pPr>
        <w:pStyle w:val="a3"/>
        <w:spacing w:after="160" w:line="240" w:lineRule="atLeast"/>
        <w:jc w:val="both"/>
        <w:rPr>
          <w:sz w:val="20"/>
          <w:szCs w:val="20"/>
        </w:rPr>
      </w:pPr>
      <w:r w:rsidRPr="007F211C">
        <w:rPr>
          <w:sz w:val="20"/>
          <w:szCs w:val="20"/>
        </w:rPr>
        <w:t>сервировать столы и вытирать их после еды, подметать пол.</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Труд в природе. </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Воспитывать трудолюбие, наблюдательность, бережное отношение к окружающей природе.</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Весной привлекать детей к перекапыванию земли на огороде и в цветнике, к посеву семян (овощей, цветов), высадке рассады.</w:t>
      </w:r>
    </w:p>
    <w:p w:rsidR="007F211C" w:rsidRPr="007F211C" w:rsidRDefault="007F211C" w:rsidP="00F9423F">
      <w:pPr>
        <w:pStyle w:val="a3"/>
        <w:numPr>
          <w:ilvl w:val="0"/>
          <w:numId w:val="119"/>
        </w:numPr>
        <w:spacing w:after="160" w:line="240" w:lineRule="atLeast"/>
        <w:jc w:val="both"/>
        <w:rPr>
          <w:sz w:val="20"/>
          <w:szCs w:val="20"/>
        </w:rPr>
      </w:pPr>
      <w:r w:rsidRPr="007F211C">
        <w:rPr>
          <w:sz w:val="20"/>
          <w:szCs w:val="20"/>
        </w:rPr>
        <w:t>Летом привлекать к участию в рыхлении почвы, прополке и окучивании, поливе грядок и клумб.</w:t>
      </w:r>
    </w:p>
    <w:p w:rsidR="007F211C" w:rsidRPr="007F211C" w:rsidRDefault="007F211C" w:rsidP="00C42BAC">
      <w:pPr>
        <w:pStyle w:val="a3"/>
        <w:spacing w:after="160" w:line="240" w:lineRule="atLeast"/>
        <w:jc w:val="both"/>
        <w:rPr>
          <w:b/>
          <w:bCs/>
          <w:sz w:val="20"/>
          <w:szCs w:val="20"/>
        </w:rPr>
      </w:pPr>
      <w:r w:rsidRPr="007F211C">
        <w:rPr>
          <w:b/>
          <w:bCs/>
          <w:sz w:val="20"/>
          <w:szCs w:val="20"/>
        </w:rPr>
        <w:t>Ручной труд</w:t>
      </w:r>
    </w:p>
    <w:p w:rsidR="007F211C" w:rsidRPr="007F211C" w:rsidRDefault="007F211C" w:rsidP="00C42BAC">
      <w:pPr>
        <w:pStyle w:val="a3"/>
        <w:spacing w:after="160" w:line="240" w:lineRule="atLeast"/>
        <w:jc w:val="both"/>
        <w:rPr>
          <w:i/>
          <w:iCs/>
          <w:sz w:val="20"/>
          <w:szCs w:val="20"/>
        </w:rPr>
      </w:pPr>
      <w:r w:rsidRPr="007F211C">
        <w:rPr>
          <w:i/>
          <w:iCs/>
          <w:sz w:val="20"/>
          <w:szCs w:val="20"/>
        </w:rPr>
        <w:t xml:space="preserve">Работа с бумагой и картоном. </w:t>
      </w:r>
    </w:p>
    <w:p w:rsidR="007F211C" w:rsidRPr="007F211C" w:rsidRDefault="007F211C" w:rsidP="00F9423F">
      <w:pPr>
        <w:pStyle w:val="a3"/>
        <w:numPr>
          <w:ilvl w:val="0"/>
          <w:numId w:val="120"/>
        </w:numPr>
        <w:spacing w:after="160" w:line="240" w:lineRule="atLeast"/>
        <w:jc w:val="both"/>
        <w:rPr>
          <w:sz w:val="20"/>
          <w:szCs w:val="20"/>
        </w:rPr>
      </w:pPr>
      <w:r w:rsidRPr="007F211C">
        <w:rPr>
          <w:sz w:val="20"/>
          <w:szCs w:val="20"/>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7F211C" w:rsidRPr="007F211C" w:rsidRDefault="007F211C" w:rsidP="00F9423F">
      <w:pPr>
        <w:pStyle w:val="a3"/>
        <w:numPr>
          <w:ilvl w:val="0"/>
          <w:numId w:val="120"/>
        </w:numPr>
        <w:spacing w:after="160" w:line="240" w:lineRule="atLeast"/>
        <w:jc w:val="both"/>
        <w:rPr>
          <w:sz w:val="20"/>
          <w:szCs w:val="20"/>
        </w:rPr>
      </w:pPr>
      <w:r w:rsidRPr="007F211C">
        <w:rPr>
          <w:sz w:val="20"/>
          <w:szCs w:val="2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7F211C" w:rsidRPr="007F211C" w:rsidRDefault="007F211C" w:rsidP="00C42BAC">
      <w:pPr>
        <w:pStyle w:val="a3"/>
        <w:spacing w:after="160" w:line="240" w:lineRule="atLeast"/>
        <w:jc w:val="both"/>
        <w:rPr>
          <w:i/>
          <w:iCs/>
          <w:sz w:val="20"/>
          <w:szCs w:val="20"/>
        </w:rPr>
      </w:pPr>
      <w:r w:rsidRPr="007F211C">
        <w:rPr>
          <w:i/>
          <w:iCs/>
          <w:sz w:val="20"/>
          <w:szCs w:val="20"/>
        </w:rPr>
        <w:t xml:space="preserve">Работа с тканью. </w:t>
      </w:r>
    </w:p>
    <w:p w:rsidR="007F211C" w:rsidRPr="007F211C" w:rsidRDefault="007F211C" w:rsidP="00F9423F">
      <w:pPr>
        <w:pStyle w:val="a3"/>
        <w:numPr>
          <w:ilvl w:val="0"/>
          <w:numId w:val="121"/>
        </w:numPr>
        <w:spacing w:after="160" w:line="240" w:lineRule="atLeast"/>
        <w:jc w:val="both"/>
        <w:rPr>
          <w:sz w:val="20"/>
          <w:szCs w:val="20"/>
        </w:rPr>
      </w:pPr>
      <w:r w:rsidRPr="007F211C">
        <w:rPr>
          <w:sz w:val="20"/>
          <w:szCs w:val="20"/>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7F211C" w:rsidRPr="007F211C" w:rsidRDefault="007F211C" w:rsidP="00F9423F">
      <w:pPr>
        <w:pStyle w:val="a3"/>
        <w:numPr>
          <w:ilvl w:val="0"/>
          <w:numId w:val="121"/>
        </w:numPr>
        <w:spacing w:after="160" w:line="240" w:lineRule="atLeast"/>
        <w:jc w:val="both"/>
        <w:rPr>
          <w:sz w:val="20"/>
          <w:szCs w:val="20"/>
        </w:rPr>
      </w:pPr>
      <w:r w:rsidRPr="007F211C">
        <w:rPr>
          <w:sz w:val="20"/>
          <w:szCs w:val="20"/>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7F211C" w:rsidRPr="007F211C" w:rsidRDefault="007F211C" w:rsidP="00C42BAC">
      <w:pPr>
        <w:pStyle w:val="a3"/>
        <w:spacing w:after="160" w:line="240" w:lineRule="atLeast"/>
        <w:jc w:val="both"/>
        <w:rPr>
          <w:i/>
          <w:iCs/>
          <w:sz w:val="20"/>
          <w:szCs w:val="20"/>
        </w:rPr>
      </w:pPr>
      <w:r w:rsidRPr="007F211C">
        <w:rPr>
          <w:i/>
          <w:iCs/>
          <w:sz w:val="20"/>
          <w:szCs w:val="20"/>
        </w:rPr>
        <w:t>Работа с природным материалом.</w:t>
      </w:r>
    </w:p>
    <w:p w:rsidR="007F211C" w:rsidRPr="007F211C" w:rsidRDefault="007F211C" w:rsidP="00F9423F">
      <w:pPr>
        <w:pStyle w:val="a3"/>
        <w:numPr>
          <w:ilvl w:val="0"/>
          <w:numId w:val="122"/>
        </w:numPr>
        <w:spacing w:after="160" w:line="240" w:lineRule="atLeast"/>
        <w:jc w:val="both"/>
        <w:rPr>
          <w:sz w:val="20"/>
          <w:szCs w:val="20"/>
        </w:rPr>
      </w:pPr>
      <w:r w:rsidRPr="007F211C">
        <w:rPr>
          <w:sz w:val="20"/>
          <w:szCs w:val="20"/>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7F211C" w:rsidRPr="007F211C" w:rsidRDefault="007F211C" w:rsidP="00F9423F">
      <w:pPr>
        <w:pStyle w:val="a3"/>
        <w:numPr>
          <w:ilvl w:val="0"/>
          <w:numId w:val="122"/>
        </w:numPr>
        <w:spacing w:after="160" w:line="240" w:lineRule="atLeast"/>
        <w:jc w:val="both"/>
        <w:rPr>
          <w:sz w:val="20"/>
          <w:szCs w:val="20"/>
        </w:rPr>
      </w:pPr>
      <w:r w:rsidRPr="007F211C">
        <w:rPr>
          <w:sz w:val="20"/>
          <w:szCs w:val="20"/>
        </w:rPr>
        <w:t>В процессе работы развивать фантазию, воображение. Закреплять умение аккуратно и экономно использовать материалы.</w:t>
      </w:r>
    </w:p>
    <w:p w:rsidR="007F211C" w:rsidRPr="007F211C" w:rsidRDefault="007F211C" w:rsidP="00F9423F">
      <w:pPr>
        <w:pStyle w:val="a3"/>
        <w:numPr>
          <w:ilvl w:val="0"/>
          <w:numId w:val="123"/>
        </w:numPr>
        <w:spacing w:after="160" w:line="240" w:lineRule="atLeast"/>
        <w:jc w:val="both"/>
        <w:rPr>
          <w:sz w:val="20"/>
          <w:szCs w:val="20"/>
        </w:rPr>
      </w:pPr>
      <w:r w:rsidRPr="007F211C">
        <w:rPr>
          <w:sz w:val="20"/>
          <w:szCs w:val="20"/>
        </w:rPr>
        <w:t>Приучать детей старательно, аккуратно выполнять поручения, беречь материалы и предметы, убирать их на место после работы.</w:t>
      </w:r>
    </w:p>
    <w:p w:rsidR="007F211C" w:rsidRPr="007F211C" w:rsidRDefault="007F211C" w:rsidP="00F9423F">
      <w:pPr>
        <w:pStyle w:val="a3"/>
        <w:numPr>
          <w:ilvl w:val="0"/>
          <w:numId w:val="123"/>
        </w:numPr>
        <w:spacing w:after="160" w:line="240" w:lineRule="atLeast"/>
        <w:jc w:val="both"/>
        <w:rPr>
          <w:sz w:val="20"/>
          <w:szCs w:val="20"/>
        </w:rPr>
      </w:pPr>
      <w:r w:rsidRPr="007F211C">
        <w:rPr>
          <w:sz w:val="20"/>
          <w:szCs w:val="20"/>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7F211C" w:rsidRPr="007F211C" w:rsidRDefault="007F211C" w:rsidP="00F9423F">
      <w:pPr>
        <w:pStyle w:val="a3"/>
        <w:numPr>
          <w:ilvl w:val="0"/>
          <w:numId w:val="123"/>
        </w:numPr>
        <w:spacing w:after="160" w:line="240" w:lineRule="atLeast"/>
        <w:jc w:val="both"/>
        <w:rPr>
          <w:sz w:val="20"/>
          <w:szCs w:val="20"/>
        </w:rPr>
      </w:pPr>
      <w:r w:rsidRPr="007F211C">
        <w:rPr>
          <w:sz w:val="20"/>
          <w:szCs w:val="20"/>
        </w:rPr>
        <w:t>Расширять представления детей о труде взрослых, о значении их тру взрослых для общества. Воспитывать уважение к людям труда.</w:t>
      </w:r>
    </w:p>
    <w:p w:rsidR="007F211C" w:rsidRPr="007F211C" w:rsidRDefault="007F211C" w:rsidP="00F9423F">
      <w:pPr>
        <w:pStyle w:val="a3"/>
        <w:numPr>
          <w:ilvl w:val="0"/>
          <w:numId w:val="123"/>
        </w:numPr>
        <w:spacing w:after="160" w:line="240" w:lineRule="atLeast"/>
        <w:jc w:val="both"/>
        <w:rPr>
          <w:sz w:val="20"/>
          <w:szCs w:val="20"/>
        </w:rPr>
      </w:pPr>
      <w:r w:rsidRPr="007F211C">
        <w:rPr>
          <w:sz w:val="20"/>
          <w:szCs w:val="20"/>
        </w:rPr>
        <w:t>Продолжать развивать интерес к различным профессиям, в частности, к профессиям родителей и месту их работы.</w:t>
      </w:r>
    </w:p>
    <w:p w:rsidR="007F211C" w:rsidRPr="007F211C" w:rsidRDefault="007F211C" w:rsidP="00F9423F">
      <w:pPr>
        <w:pStyle w:val="a3"/>
        <w:numPr>
          <w:ilvl w:val="0"/>
          <w:numId w:val="123"/>
        </w:numPr>
        <w:spacing w:after="160" w:line="240" w:lineRule="atLeast"/>
        <w:jc w:val="both"/>
        <w:rPr>
          <w:sz w:val="20"/>
          <w:szCs w:val="20"/>
        </w:rPr>
      </w:pPr>
      <w:r w:rsidRPr="007F211C">
        <w:rPr>
          <w:sz w:val="20"/>
          <w:szCs w:val="20"/>
        </w:rPr>
        <w:t>Продолжать знакомить детей с профессиями, связанными со спецификой родного  города (поселка).</w:t>
      </w:r>
    </w:p>
    <w:p w:rsidR="007F211C" w:rsidRPr="007F211C" w:rsidRDefault="007F211C" w:rsidP="00C42BAC">
      <w:pPr>
        <w:pStyle w:val="a3"/>
        <w:spacing w:after="160" w:line="240" w:lineRule="atLeast"/>
        <w:jc w:val="both"/>
        <w:rPr>
          <w:sz w:val="20"/>
          <w:szCs w:val="20"/>
        </w:rPr>
      </w:pPr>
      <w:r w:rsidRPr="007F211C">
        <w:rPr>
          <w:b/>
          <w:bCs/>
          <w:i/>
          <w:sz w:val="20"/>
          <w:szCs w:val="20"/>
        </w:rPr>
        <w:t xml:space="preserve">Усвоение норм и ценностей, принятых в обществе, включая моральные и нравственные ценности; </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Формировать умение договариваться, помогать друг другу; стремление радовать старших хорошими поступками.</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Продолжать воспитывать заботливое отношение к малышам, пожилым людям; желание помогать им.</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Формировать такие качества, как сочувствие, отзывчивость, справедливость, скромность, коллективизм.</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Формировать умение спокойно отстаивать свое мнение.</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Развивать волевые качества: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w:t>
      </w:r>
    </w:p>
    <w:p w:rsidR="007F211C" w:rsidRPr="007F211C" w:rsidRDefault="007F211C" w:rsidP="00F9423F">
      <w:pPr>
        <w:pStyle w:val="a3"/>
        <w:numPr>
          <w:ilvl w:val="0"/>
          <w:numId w:val="86"/>
        </w:numPr>
        <w:spacing w:after="160" w:line="240" w:lineRule="atLeast"/>
        <w:jc w:val="both"/>
        <w:rPr>
          <w:sz w:val="20"/>
          <w:szCs w:val="20"/>
        </w:rPr>
      </w:pPr>
      <w:r w:rsidRPr="007F211C">
        <w:rPr>
          <w:sz w:val="20"/>
          <w:szCs w:val="20"/>
        </w:rPr>
        <w:t>Продолжать обогащать словарь формулами словесной вежливости: приветствие, прощание, просьбы, извинения.</w:t>
      </w:r>
    </w:p>
    <w:p w:rsidR="007F211C" w:rsidRPr="007F211C" w:rsidRDefault="007F211C" w:rsidP="00C42BAC">
      <w:pPr>
        <w:pStyle w:val="a3"/>
        <w:spacing w:after="160" w:line="240" w:lineRule="atLeast"/>
        <w:jc w:val="both"/>
        <w:rPr>
          <w:b/>
          <w:bCs/>
          <w:i/>
          <w:sz w:val="20"/>
          <w:szCs w:val="20"/>
        </w:rPr>
      </w:pPr>
      <w:r w:rsidRPr="007F211C">
        <w:rPr>
          <w:b/>
          <w:bCs/>
          <w:i/>
          <w:sz w:val="20"/>
          <w:szCs w:val="20"/>
        </w:rPr>
        <w:t>Формирование уважительного отношения и чувства принадлежности к своей семье и к сообществу детей и взрослых в Организации;</w:t>
      </w:r>
    </w:p>
    <w:p w:rsidR="007F211C" w:rsidRPr="007F211C" w:rsidRDefault="007F211C" w:rsidP="00C42BAC">
      <w:pPr>
        <w:pStyle w:val="a3"/>
        <w:spacing w:after="160" w:line="240" w:lineRule="atLeast"/>
        <w:jc w:val="both"/>
        <w:rPr>
          <w:b/>
          <w:bCs/>
          <w:sz w:val="20"/>
          <w:szCs w:val="20"/>
        </w:rPr>
      </w:pPr>
      <w:r w:rsidRPr="007F211C">
        <w:rPr>
          <w:b/>
          <w:bCs/>
          <w:sz w:val="20"/>
          <w:szCs w:val="20"/>
        </w:rPr>
        <w:t>Образ Я.</w:t>
      </w:r>
    </w:p>
    <w:p w:rsidR="007F211C" w:rsidRPr="007F211C" w:rsidRDefault="007F211C" w:rsidP="00F9423F">
      <w:pPr>
        <w:pStyle w:val="a3"/>
        <w:numPr>
          <w:ilvl w:val="0"/>
          <w:numId w:val="85"/>
        </w:numPr>
        <w:spacing w:after="160" w:line="240" w:lineRule="atLeast"/>
        <w:jc w:val="both"/>
        <w:rPr>
          <w:sz w:val="20"/>
          <w:szCs w:val="20"/>
        </w:rPr>
      </w:pPr>
      <w:r w:rsidRPr="007F211C">
        <w:rPr>
          <w:sz w:val="20"/>
          <w:szCs w:val="20"/>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7F211C" w:rsidRPr="007F211C" w:rsidRDefault="007F211C" w:rsidP="00F9423F">
      <w:pPr>
        <w:pStyle w:val="a3"/>
        <w:numPr>
          <w:ilvl w:val="0"/>
          <w:numId w:val="85"/>
        </w:numPr>
        <w:spacing w:after="160" w:line="240" w:lineRule="atLeast"/>
        <w:jc w:val="both"/>
        <w:rPr>
          <w:sz w:val="20"/>
          <w:szCs w:val="20"/>
        </w:rPr>
      </w:pPr>
      <w:r w:rsidRPr="007F211C">
        <w:rPr>
          <w:sz w:val="20"/>
          <w:szCs w:val="20"/>
        </w:rPr>
        <w:t>Расширять представления детей об их обязанностях, прежде всего в связи с подготовкой к школе.</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Семья. </w:t>
      </w:r>
    </w:p>
    <w:p w:rsidR="007F211C" w:rsidRPr="007F211C" w:rsidRDefault="007F211C" w:rsidP="00F9423F">
      <w:pPr>
        <w:pStyle w:val="a3"/>
        <w:numPr>
          <w:ilvl w:val="0"/>
          <w:numId w:val="84"/>
        </w:numPr>
        <w:spacing w:after="160" w:line="240" w:lineRule="atLeast"/>
        <w:jc w:val="both"/>
        <w:rPr>
          <w:sz w:val="20"/>
          <w:szCs w:val="20"/>
        </w:rPr>
      </w:pPr>
      <w:r w:rsidRPr="007F211C">
        <w:rPr>
          <w:sz w:val="20"/>
          <w:szCs w:val="20"/>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7F211C" w:rsidRPr="007F211C" w:rsidRDefault="007F211C" w:rsidP="00C42BAC">
      <w:pPr>
        <w:pStyle w:val="a3"/>
        <w:spacing w:after="160" w:line="240" w:lineRule="atLeast"/>
        <w:jc w:val="both"/>
        <w:rPr>
          <w:b/>
          <w:bCs/>
          <w:sz w:val="20"/>
          <w:szCs w:val="20"/>
        </w:rPr>
      </w:pPr>
      <w:r w:rsidRPr="007F211C">
        <w:rPr>
          <w:b/>
          <w:bCs/>
          <w:sz w:val="20"/>
          <w:szCs w:val="20"/>
        </w:rPr>
        <w:t xml:space="preserve">Детский сад. </w:t>
      </w:r>
    </w:p>
    <w:p w:rsidR="007F211C" w:rsidRPr="007F211C" w:rsidRDefault="007F211C" w:rsidP="00F9423F">
      <w:pPr>
        <w:pStyle w:val="a3"/>
        <w:numPr>
          <w:ilvl w:val="0"/>
          <w:numId w:val="83"/>
        </w:numPr>
        <w:spacing w:after="160" w:line="240" w:lineRule="atLeast"/>
        <w:jc w:val="both"/>
        <w:rPr>
          <w:sz w:val="20"/>
          <w:szCs w:val="20"/>
        </w:rPr>
      </w:pPr>
      <w:r w:rsidRPr="007F211C">
        <w:rPr>
          <w:sz w:val="20"/>
          <w:szCs w:val="20"/>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7F211C" w:rsidRPr="007F211C" w:rsidRDefault="007F211C" w:rsidP="00F9423F">
      <w:pPr>
        <w:pStyle w:val="a3"/>
        <w:numPr>
          <w:ilvl w:val="0"/>
          <w:numId w:val="83"/>
        </w:numPr>
        <w:spacing w:after="160" w:line="240" w:lineRule="atLeast"/>
        <w:jc w:val="both"/>
        <w:rPr>
          <w:sz w:val="20"/>
          <w:szCs w:val="20"/>
        </w:rPr>
      </w:pPr>
      <w:r w:rsidRPr="007F211C">
        <w:rPr>
          <w:sz w:val="20"/>
          <w:szCs w:val="20"/>
        </w:rPr>
        <w:t>Привлекать детей к созданию развивающей среды дошкольного учреждения (мини-музеев,  выставок, библиотеки, конструкторских мастерских и др.).</w:t>
      </w:r>
    </w:p>
    <w:p w:rsidR="007F211C" w:rsidRPr="007F211C" w:rsidRDefault="007F211C" w:rsidP="00C42BAC">
      <w:pPr>
        <w:pStyle w:val="a3"/>
        <w:spacing w:after="160" w:line="240" w:lineRule="atLeast"/>
        <w:jc w:val="both"/>
        <w:rPr>
          <w:sz w:val="20"/>
          <w:szCs w:val="20"/>
        </w:rPr>
      </w:pPr>
      <w:r w:rsidRPr="007F211C">
        <w:rPr>
          <w:b/>
          <w:bCs/>
          <w:i/>
          <w:sz w:val="20"/>
          <w:szCs w:val="20"/>
        </w:rPr>
        <w:t>Формирование основ безопасного поведения в быту, социуме, природе</w:t>
      </w:r>
    </w:p>
    <w:p w:rsidR="007F211C" w:rsidRPr="007F211C" w:rsidRDefault="007F211C" w:rsidP="00F9423F">
      <w:pPr>
        <w:pStyle w:val="a3"/>
        <w:numPr>
          <w:ilvl w:val="0"/>
          <w:numId w:val="80"/>
        </w:numPr>
        <w:spacing w:after="160" w:line="240" w:lineRule="atLeast"/>
        <w:jc w:val="both"/>
        <w:rPr>
          <w:sz w:val="20"/>
          <w:szCs w:val="20"/>
        </w:rPr>
      </w:pPr>
      <w:r w:rsidRPr="007F211C">
        <w:rPr>
          <w:sz w:val="20"/>
          <w:szCs w:val="20"/>
        </w:rPr>
        <w:t>Закреплять умение соблюдать правила пребывания в детском саду.</w:t>
      </w:r>
    </w:p>
    <w:p w:rsidR="007F211C" w:rsidRPr="007F211C" w:rsidRDefault="007F211C" w:rsidP="00F9423F">
      <w:pPr>
        <w:pStyle w:val="a3"/>
        <w:numPr>
          <w:ilvl w:val="0"/>
          <w:numId w:val="80"/>
        </w:numPr>
        <w:spacing w:after="160" w:line="240" w:lineRule="atLeast"/>
        <w:jc w:val="both"/>
        <w:rPr>
          <w:sz w:val="20"/>
          <w:szCs w:val="20"/>
        </w:rPr>
      </w:pPr>
      <w:r w:rsidRPr="007F211C">
        <w:rPr>
          <w:sz w:val="20"/>
          <w:szCs w:val="20"/>
        </w:rPr>
        <w:t>Закреплять умение называть свою фамилию и имя; фамилию, имя и отчество родителей, домашний адрес и телефон.</w:t>
      </w:r>
    </w:p>
    <w:p w:rsidR="007F211C" w:rsidRPr="007F211C" w:rsidRDefault="007F211C" w:rsidP="00F9423F">
      <w:pPr>
        <w:pStyle w:val="a3"/>
        <w:numPr>
          <w:ilvl w:val="0"/>
          <w:numId w:val="80"/>
        </w:numPr>
        <w:spacing w:after="160" w:line="240" w:lineRule="atLeast"/>
        <w:jc w:val="both"/>
        <w:rPr>
          <w:sz w:val="20"/>
          <w:szCs w:val="20"/>
        </w:rPr>
      </w:pPr>
      <w:r w:rsidRPr="007F211C">
        <w:rPr>
          <w:sz w:val="20"/>
          <w:szCs w:val="20"/>
        </w:rPr>
        <w:t>Закреплять знания о том, что в случае необходимости взрослые звонят по телефону «01» (при пожаре), «02» (вызов милиции), «03» («Скорая помощь»).</w:t>
      </w:r>
    </w:p>
    <w:p w:rsidR="007F211C" w:rsidRPr="007F211C" w:rsidRDefault="007F211C" w:rsidP="00F9423F">
      <w:pPr>
        <w:pStyle w:val="a3"/>
        <w:numPr>
          <w:ilvl w:val="0"/>
          <w:numId w:val="80"/>
        </w:numPr>
        <w:spacing w:after="160" w:line="240" w:lineRule="atLeast"/>
        <w:jc w:val="both"/>
        <w:rPr>
          <w:sz w:val="20"/>
          <w:szCs w:val="20"/>
        </w:rPr>
      </w:pPr>
      <w:r w:rsidRPr="007F211C">
        <w:rPr>
          <w:sz w:val="20"/>
          <w:szCs w:val="20"/>
        </w:rPr>
        <w:t>Напоминать детям, что в случае неосторожного обращения с огнем или электроприборами может произойти пожар.</w:t>
      </w:r>
    </w:p>
    <w:p w:rsidR="007F211C" w:rsidRPr="007F211C" w:rsidRDefault="007F211C" w:rsidP="00F9423F">
      <w:pPr>
        <w:pStyle w:val="a3"/>
        <w:numPr>
          <w:ilvl w:val="0"/>
          <w:numId w:val="81"/>
        </w:numPr>
        <w:spacing w:after="160" w:line="240" w:lineRule="atLeast"/>
        <w:jc w:val="both"/>
        <w:rPr>
          <w:sz w:val="20"/>
          <w:szCs w:val="20"/>
        </w:rPr>
      </w:pPr>
      <w:r w:rsidRPr="007F211C">
        <w:rPr>
          <w:sz w:val="20"/>
          <w:szCs w:val="20"/>
        </w:rPr>
        <w:t>Закреплять представления детей о правилах поведения с незнакомыми людьми.</w:t>
      </w:r>
    </w:p>
    <w:p w:rsidR="007F211C" w:rsidRPr="007F211C" w:rsidRDefault="007F211C" w:rsidP="00F9423F">
      <w:pPr>
        <w:pStyle w:val="a3"/>
        <w:numPr>
          <w:ilvl w:val="0"/>
          <w:numId w:val="81"/>
        </w:numPr>
        <w:spacing w:after="160" w:line="240" w:lineRule="atLeast"/>
        <w:jc w:val="both"/>
        <w:rPr>
          <w:sz w:val="20"/>
          <w:szCs w:val="20"/>
        </w:rPr>
      </w:pPr>
      <w:r w:rsidRPr="007F211C">
        <w:rPr>
          <w:sz w:val="20"/>
          <w:szCs w:val="20"/>
        </w:rPr>
        <w:t>Закреплять знания о правилах дорожного движения и поведения на улице. Расширять знания о светофоре.</w:t>
      </w:r>
    </w:p>
    <w:p w:rsidR="007F211C" w:rsidRPr="007F211C" w:rsidRDefault="007F211C" w:rsidP="00F9423F">
      <w:pPr>
        <w:pStyle w:val="a3"/>
        <w:numPr>
          <w:ilvl w:val="0"/>
          <w:numId w:val="81"/>
        </w:numPr>
        <w:spacing w:after="160" w:line="240" w:lineRule="atLeast"/>
        <w:jc w:val="both"/>
        <w:rPr>
          <w:sz w:val="20"/>
          <w:szCs w:val="20"/>
        </w:rPr>
      </w:pPr>
      <w:r w:rsidRPr="007F211C">
        <w:rPr>
          <w:sz w:val="20"/>
          <w:szCs w:val="20"/>
        </w:rPr>
        <w:t>Закреплять знания детей о специальном транспорте.</w:t>
      </w:r>
    </w:p>
    <w:p w:rsidR="007F211C" w:rsidRPr="007F211C" w:rsidRDefault="007F211C" w:rsidP="00F9423F">
      <w:pPr>
        <w:pStyle w:val="a3"/>
        <w:numPr>
          <w:ilvl w:val="0"/>
          <w:numId w:val="81"/>
        </w:numPr>
        <w:spacing w:after="160" w:line="240" w:lineRule="atLeast"/>
        <w:jc w:val="both"/>
        <w:rPr>
          <w:sz w:val="20"/>
          <w:szCs w:val="20"/>
        </w:rPr>
      </w:pPr>
      <w:r w:rsidRPr="007F211C">
        <w:rPr>
          <w:sz w:val="20"/>
          <w:szCs w:val="20"/>
        </w:rPr>
        <w:t>Закреплять знания о правилах поведения в общественном транспорте.</w:t>
      </w:r>
    </w:p>
    <w:p w:rsidR="007F211C" w:rsidRPr="007F211C" w:rsidRDefault="007F211C" w:rsidP="00F9423F">
      <w:pPr>
        <w:pStyle w:val="a3"/>
        <w:numPr>
          <w:ilvl w:val="0"/>
          <w:numId w:val="81"/>
        </w:numPr>
        <w:spacing w:after="160" w:line="240" w:lineRule="atLeast"/>
        <w:jc w:val="both"/>
        <w:rPr>
          <w:sz w:val="20"/>
          <w:szCs w:val="20"/>
        </w:rPr>
      </w:pPr>
      <w:r w:rsidRPr="007F211C">
        <w:rPr>
          <w:sz w:val="20"/>
          <w:szCs w:val="20"/>
        </w:rPr>
        <w:t>Напоминать, что кататься на велосипеде можно только в присутствии взрослых, не мешая окружающим.</w:t>
      </w:r>
    </w:p>
    <w:p w:rsidR="007F211C" w:rsidRPr="007F211C" w:rsidRDefault="007F211C" w:rsidP="00F9423F">
      <w:pPr>
        <w:pStyle w:val="a3"/>
        <w:numPr>
          <w:ilvl w:val="0"/>
          <w:numId w:val="82"/>
        </w:numPr>
        <w:spacing w:after="160" w:line="240" w:lineRule="atLeast"/>
        <w:jc w:val="both"/>
        <w:rPr>
          <w:sz w:val="20"/>
          <w:szCs w:val="20"/>
        </w:rPr>
      </w:pPr>
      <w:r w:rsidRPr="007F211C">
        <w:rPr>
          <w:sz w:val="20"/>
          <w:szCs w:val="20"/>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7F211C" w:rsidRPr="007F211C" w:rsidRDefault="007F211C" w:rsidP="00F9423F">
      <w:pPr>
        <w:pStyle w:val="a3"/>
        <w:numPr>
          <w:ilvl w:val="0"/>
          <w:numId w:val="82"/>
        </w:numPr>
        <w:spacing w:after="160" w:line="240" w:lineRule="atLeast"/>
        <w:jc w:val="both"/>
        <w:rPr>
          <w:sz w:val="20"/>
          <w:szCs w:val="20"/>
        </w:rPr>
      </w:pPr>
      <w:r w:rsidRPr="007F211C">
        <w:rPr>
          <w:sz w:val="20"/>
          <w:szCs w:val="20"/>
        </w:rPr>
        <w:t>Расширять представления о том, что в природе все взаимосвязано (например, одно и то же растение может быть ядовитым для человека и лекарственным для животного; вредные для человека насекомые могут быть полезны для земноводных и т.д.).</w:t>
      </w:r>
    </w:p>
    <w:p w:rsidR="007F211C" w:rsidRPr="007F211C" w:rsidRDefault="007F211C" w:rsidP="00F9423F">
      <w:pPr>
        <w:pStyle w:val="a3"/>
        <w:numPr>
          <w:ilvl w:val="0"/>
          <w:numId w:val="82"/>
        </w:numPr>
        <w:spacing w:after="160" w:line="240" w:lineRule="atLeast"/>
        <w:jc w:val="both"/>
        <w:rPr>
          <w:sz w:val="20"/>
          <w:szCs w:val="20"/>
        </w:rPr>
      </w:pPr>
      <w:r w:rsidRPr="007F211C">
        <w:rPr>
          <w:sz w:val="20"/>
          <w:szCs w:val="20"/>
        </w:rPr>
        <w:t>Напоминать детям, что рвать растения и есть их нельзя.</w:t>
      </w:r>
    </w:p>
    <w:p w:rsidR="007F211C" w:rsidRDefault="007F211C" w:rsidP="00F9423F">
      <w:pPr>
        <w:pStyle w:val="a3"/>
        <w:numPr>
          <w:ilvl w:val="0"/>
          <w:numId w:val="82"/>
        </w:numPr>
        <w:spacing w:after="160" w:line="240" w:lineRule="atLeast"/>
        <w:jc w:val="both"/>
        <w:rPr>
          <w:sz w:val="20"/>
          <w:szCs w:val="20"/>
        </w:rPr>
      </w:pPr>
      <w:r w:rsidRPr="007F211C">
        <w:rPr>
          <w:sz w:val="20"/>
          <w:szCs w:val="20"/>
        </w:rPr>
        <w:t>Закреплять представление о том, что следует одеваться по погоде.</w:t>
      </w:r>
    </w:p>
    <w:p w:rsidR="007F211C" w:rsidRPr="00AB6349" w:rsidRDefault="007F211C" w:rsidP="007F211C">
      <w:pPr>
        <w:pStyle w:val="a3"/>
        <w:spacing w:after="160" w:line="240" w:lineRule="atLeast"/>
        <w:rPr>
          <w:sz w:val="20"/>
          <w:szCs w:val="20"/>
        </w:rPr>
      </w:pPr>
    </w:p>
    <w:p w:rsidR="007F211C" w:rsidRPr="00AB6349" w:rsidRDefault="007F211C" w:rsidP="007F211C">
      <w:pPr>
        <w:pStyle w:val="a3"/>
        <w:shd w:val="clear" w:color="auto" w:fill="FFFFFF"/>
        <w:jc w:val="center"/>
        <w:rPr>
          <w:rFonts w:asciiTheme="minorHAnsi" w:hAnsiTheme="minorHAnsi"/>
          <w:b/>
          <w:sz w:val="20"/>
          <w:szCs w:val="20"/>
        </w:rPr>
      </w:pPr>
      <w:r w:rsidRPr="00AB6349">
        <w:rPr>
          <w:rFonts w:asciiTheme="minorHAnsi" w:hAnsiTheme="minorHAnsi"/>
          <w:b/>
          <w:sz w:val="20"/>
          <w:szCs w:val="20"/>
        </w:rPr>
        <w:t>Методическое обеспечение  образовательной области</w:t>
      </w:r>
    </w:p>
    <w:p w:rsidR="007F211C" w:rsidRPr="00AB6349" w:rsidRDefault="007F211C" w:rsidP="007F211C">
      <w:pPr>
        <w:pStyle w:val="a3"/>
        <w:shd w:val="clear" w:color="auto" w:fill="FFFFFF"/>
        <w:jc w:val="center"/>
        <w:rPr>
          <w:rFonts w:asciiTheme="minorHAnsi" w:hAnsiTheme="minorHAnsi"/>
          <w:b/>
          <w:sz w:val="20"/>
          <w:szCs w:val="20"/>
        </w:rPr>
      </w:pPr>
      <w:r w:rsidRPr="00AB6349">
        <w:rPr>
          <w:rFonts w:asciiTheme="minorHAnsi" w:hAnsiTheme="minorHAnsi"/>
          <w:b/>
          <w:sz w:val="20"/>
          <w:szCs w:val="20"/>
        </w:rPr>
        <w:t>«Социально-коммуникативное развитие»</w:t>
      </w:r>
    </w:p>
    <w:tbl>
      <w:tblPr>
        <w:tblW w:w="10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7F211C" w:rsidRPr="004157D2" w:rsidTr="00AB6349">
        <w:trPr>
          <w:trHeight w:val="656"/>
        </w:trPr>
        <w:tc>
          <w:tcPr>
            <w:tcW w:w="3279" w:type="dxa"/>
          </w:tcPr>
          <w:p w:rsidR="007F211C" w:rsidRPr="007F211C" w:rsidRDefault="007F211C" w:rsidP="00AB6349">
            <w:pPr>
              <w:spacing w:after="0" w:line="0" w:lineRule="atLeast"/>
              <w:jc w:val="center"/>
              <w:rPr>
                <w:b/>
                <w:sz w:val="20"/>
                <w:szCs w:val="20"/>
              </w:rPr>
            </w:pPr>
            <w:r w:rsidRPr="007F211C">
              <w:rPr>
                <w:b/>
                <w:sz w:val="20"/>
                <w:szCs w:val="20"/>
              </w:rPr>
              <w:t>Автор</w:t>
            </w:r>
          </w:p>
          <w:p w:rsidR="007F211C" w:rsidRPr="007F211C" w:rsidRDefault="007F211C" w:rsidP="00AB6349">
            <w:pPr>
              <w:spacing w:after="0" w:line="0" w:lineRule="atLeast"/>
              <w:jc w:val="center"/>
              <w:rPr>
                <w:b/>
                <w:sz w:val="20"/>
                <w:szCs w:val="20"/>
              </w:rPr>
            </w:pPr>
            <w:r w:rsidRPr="007F211C">
              <w:rPr>
                <w:b/>
                <w:sz w:val="20"/>
                <w:szCs w:val="20"/>
              </w:rPr>
              <w:t>составитель</w:t>
            </w:r>
          </w:p>
        </w:tc>
        <w:tc>
          <w:tcPr>
            <w:tcW w:w="4431" w:type="dxa"/>
            <w:vAlign w:val="center"/>
          </w:tcPr>
          <w:p w:rsidR="007F211C" w:rsidRPr="007F211C" w:rsidRDefault="007F211C" w:rsidP="00AB6349">
            <w:pPr>
              <w:spacing w:after="0" w:line="0" w:lineRule="atLeast"/>
              <w:jc w:val="center"/>
              <w:rPr>
                <w:b/>
                <w:sz w:val="20"/>
                <w:szCs w:val="20"/>
              </w:rPr>
            </w:pPr>
            <w:r w:rsidRPr="007F211C">
              <w:rPr>
                <w:b/>
                <w:sz w:val="20"/>
                <w:szCs w:val="20"/>
              </w:rPr>
              <w:t>Наименование издания</w:t>
            </w:r>
          </w:p>
        </w:tc>
        <w:tc>
          <w:tcPr>
            <w:tcW w:w="2684" w:type="dxa"/>
            <w:vAlign w:val="center"/>
          </w:tcPr>
          <w:p w:rsidR="007F211C" w:rsidRPr="007F211C" w:rsidRDefault="007F211C" w:rsidP="00AB6349">
            <w:pPr>
              <w:spacing w:after="0" w:line="0" w:lineRule="atLeast"/>
              <w:jc w:val="center"/>
              <w:rPr>
                <w:b/>
                <w:sz w:val="20"/>
                <w:szCs w:val="20"/>
              </w:rPr>
            </w:pPr>
            <w:r w:rsidRPr="007F211C">
              <w:rPr>
                <w:b/>
                <w:sz w:val="20"/>
                <w:szCs w:val="20"/>
              </w:rPr>
              <w:t>Издательство</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 xml:space="preserve">Петрова В.И., </w:t>
            </w:r>
            <w:proofErr w:type="spellStart"/>
            <w:r w:rsidRPr="007F211C">
              <w:rPr>
                <w:sz w:val="20"/>
                <w:szCs w:val="20"/>
              </w:rPr>
              <w:t>Стульник</w:t>
            </w:r>
            <w:proofErr w:type="spellEnd"/>
            <w:r w:rsidRPr="007F211C">
              <w:rPr>
                <w:sz w:val="20"/>
                <w:szCs w:val="20"/>
              </w:rPr>
              <w:t xml:space="preserve"> Т.Д.</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Нравственное воспитание в детском саду</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2006</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 xml:space="preserve">Петрова В.И., </w:t>
            </w:r>
            <w:proofErr w:type="spellStart"/>
            <w:r w:rsidRPr="007F211C">
              <w:rPr>
                <w:sz w:val="20"/>
                <w:szCs w:val="20"/>
              </w:rPr>
              <w:t>Стульник</w:t>
            </w:r>
            <w:proofErr w:type="spellEnd"/>
            <w:r w:rsidRPr="007F211C">
              <w:rPr>
                <w:sz w:val="20"/>
                <w:szCs w:val="20"/>
              </w:rPr>
              <w:t xml:space="preserve"> Т.Д.</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Этические беседы с детьми 4-7 лет</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2007</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proofErr w:type="spellStart"/>
            <w:r w:rsidRPr="007F211C">
              <w:rPr>
                <w:sz w:val="20"/>
                <w:szCs w:val="20"/>
              </w:rPr>
              <w:t>Куцакова</w:t>
            </w:r>
            <w:proofErr w:type="spellEnd"/>
            <w:r w:rsidRPr="007F211C">
              <w:rPr>
                <w:sz w:val="20"/>
                <w:szCs w:val="20"/>
              </w:rPr>
              <w:t xml:space="preserve"> Л.В.</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Нравственно-трудовое воспитание в детском саду</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2007</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Губанова Н.Ф.</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Игровая деятельность в детском саду</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2006</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Губанова Н.Ф.</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Развитие игровой деятельности. Система работы в первой младшей, второй младшей, средней, старшей группах детского сада</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2007</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proofErr w:type="spellStart"/>
            <w:r w:rsidRPr="007F211C">
              <w:rPr>
                <w:rStyle w:val="FontStyle152"/>
                <w:rFonts w:asciiTheme="minorHAnsi" w:hAnsiTheme="minorHAnsi"/>
                <w:sz w:val="20"/>
                <w:szCs w:val="20"/>
              </w:rPr>
              <w:t>Теплюк</w:t>
            </w:r>
            <w:proofErr w:type="spellEnd"/>
            <w:r w:rsidRPr="007F211C">
              <w:rPr>
                <w:rStyle w:val="FontStyle152"/>
                <w:rFonts w:asciiTheme="minorHAnsi" w:hAnsiTheme="minorHAnsi"/>
                <w:sz w:val="20"/>
                <w:szCs w:val="20"/>
              </w:rPr>
              <w:t xml:space="preserve"> С. Н. </w:t>
            </w:r>
          </w:p>
        </w:tc>
        <w:tc>
          <w:tcPr>
            <w:tcW w:w="4431"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Занятия на прогулке с малышами</w:t>
            </w:r>
          </w:p>
        </w:tc>
        <w:tc>
          <w:tcPr>
            <w:tcW w:w="2684" w:type="dxa"/>
            <w:vAlign w:val="center"/>
          </w:tcPr>
          <w:p w:rsidR="007F211C" w:rsidRPr="007F211C" w:rsidRDefault="007F211C" w:rsidP="00AB6349">
            <w:pPr>
              <w:spacing w:after="0" w:line="0" w:lineRule="atLeast"/>
              <w:rPr>
                <w:sz w:val="20"/>
                <w:szCs w:val="20"/>
              </w:rPr>
            </w:pPr>
            <w:proofErr w:type="spellStart"/>
            <w:r w:rsidRPr="007F211C">
              <w:rPr>
                <w:rStyle w:val="FontStyle152"/>
                <w:rFonts w:asciiTheme="minorHAnsi" w:hAnsiTheme="minorHAnsi"/>
                <w:sz w:val="20"/>
                <w:szCs w:val="20"/>
              </w:rPr>
              <w:t>М.:Мозаика-Синтез</w:t>
            </w:r>
            <w:proofErr w:type="spellEnd"/>
            <w:r w:rsidRPr="007F211C">
              <w:rPr>
                <w:rStyle w:val="FontStyle152"/>
                <w:rFonts w:asciiTheme="minorHAnsi" w:hAnsiTheme="minorHAnsi"/>
                <w:sz w:val="20"/>
                <w:szCs w:val="20"/>
              </w:rPr>
              <w:t>, 2005</w:t>
            </w:r>
          </w:p>
        </w:tc>
      </w:tr>
      <w:tr w:rsidR="007F211C" w:rsidRPr="004157D2" w:rsidTr="00AB6349">
        <w:trPr>
          <w:trHeight w:val="656"/>
        </w:trPr>
        <w:tc>
          <w:tcPr>
            <w:tcW w:w="3279" w:type="dxa"/>
            <w:vAlign w:val="center"/>
          </w:tcPr>
          <w:p w:rsidR="007F211C" w:rsidRPr="007F211C" w:rsidRDefault="007F211C" w:rsidP="00AB6349">
            <w:pPr>
              <w:pStyle w:val="Style11"/>
              <w:widowControl/>
              <w:spacing w:line="0" w:lineRule="atLeast"/>
              <w:contextualSpacing/>
              <w:jc w:val="left"/>
              <w:rPr>
                <w:rFonts w:asciiTheme="minorHAnsi" w:hAnsiTheme="minorHAnsi"/>
                <w:sz w:val="20"/>
                <w:szCs w:val="20"/>
              </w:rPr>
            </w:pPr>
            <w:proofErr w:type="spellStart"/>
            <w:r w:rsidRPr="007F211C">
              <w:rPr>
                <w:rStyle w:val="FontStyle152"/>
                <w:rFonts w:asciiTheme="minorHAnsi" w:hAnsiTheme="minorHAnsi"/>
                <w:sz w:val="20"/>
                <w:szCs w:val="20"/>
              </w:rPr>
              <w:t>Куцакова</w:t>
            </w:r>
            <w:proofErr w:type="spellEnd"/>
            <w:r w:rsidRPr="007F211C">
              <w:rPr>
                <w:rStyle w:val="FontStyle152"/>
                <w:rFonts w:asciiTheme="minorHAnsi" w:hAnsiTheme="minorHAnsi"/>
                <w:sz w:val="20"/>
                <w:szCs w:val="20"/>
              </w:rPr>
              <w:t xml:space="preserve"> Л. В.</w:t>
            </w:r>
          </w:p>
        </w:tc>
        <w:tc>
          <w:tcPr>
            <w:tcW w:w="4431"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Творим и мастерим. Ручной труд в детском саду и дома</w:t>
            </w:r>
          </w:p>
        </w:tc>
        <w:tc>
          <w:tcPr>
            <w:tcW w:w="2684" w:type="dxa"/>
            <w:vAlign w:val="center"/>
          </w:tcPr>
          <w:p w:rsidR="007F211C" w:rsidRPr="007F211C" w:rsidRDefault="007F211C" w:rsidP="00AB6349">
            <w:pPr>
              <w:pStyle w:val="Style11"/>
              <w:widowControl/>
              <w:spacing w:line="0" w:lineRule="atLeast"/>
              <w:contextualSpacing/>
              <w:jc w:val="left"/>
              <w:rPr>
                <w:rFonts w:asciiTheme="minorHAnsi" w:hAnsiTheme="minorHAnsi"/>
                <w:sz w:val="20"/>
                <w:szCs w:val="20"/>
              </w:rPr>
            </w:pPr>
            <w:r w:rsidRPr="007F211C">
              <w:rPr>
                <w:rStyle w:val="FontStyle152"/>
                <w:rFonts w:asciiTheme="minorHAnsi" w:hAnsiTheme="minorHAnsi"/>
                <w:sz w:val="20"/>
                <w:szCs w:val="20"/>
              </w:rPr>
              <w:t>М.: Мозаика-Синтез, 2007</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 xml:space="preserve">Комарова Т. С, </w:t>
            </w:r>
            <w:proofErr w:type="spellStart"/>
            <w:r w:rsidRPr="007F211C">
              <w:rPr>
                <w:rStyle w:val="FontStyle152"/>
                <w:rFonts w:asciiTheme="minorHAnsi" w:hAnsiTheme="minorHAnsi"/>
                <w:sz w:val="20"/>
                <w:szCs w:val="20"/>
              </w:rPr>
              <w:t>Куцакова</w:t>
            </w:r>
            <w:proofErr w:type="spellEnd"/>
            <w:r w:rsidRPr="007F211C">
              <w:rPr>
                <w:rStyle w:val="FontStyle152"/>
                <w:rFonts w:asciiTheme="minorHAnsi" w:hAnsiTheme="minorHAnsi"/>
                <w:sz w:val="20"/>
                <w:szCs w:val="20"/>
              </w:rPr>
              <w:t xml:space="preserve"> Л. В., Павлова Л. Ю.</w:t>
            </w:r>
          </w:p>
        </w:tc>
        <w:tc>
          <w:tcPr>
            <w:tcW w:w="4431"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Трудовое воспитание в детском саду.</w:t>
            </w:r>
          </w:p>
        </w:tc>
        <w:tc>
          <w:tcPr>
            <w:tcW w:w="2684"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М.; Мозаика-Синтез, 2005</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proofErr w:type="spellStart"/>
            <w:r w:rsidRPr="007F211C">
              <w:rPr>
                <w:rStyle w:val="FontStyle152"/>
                <w:rFonts w:asciiTheme="minorHAnsi" w:hAnsiTheme="minorHAnsi"/>
                <w:sz w:val="20"/>
                <w:szCs w:val="20"/>
              </w:rPr>
              <w:t>Куцакова</w:t>
            </w:r>
            <w:proofErr w:type="spellEnd"/>
            <w:r w:rsidRPr="007F211C">
              <w:rPr>
                <w:rStyle w:val="FontStyle152"/>
                <w:rFonts w:asciiTheme="minorHAnsi" w:hAnsiTheme="minorHAnsi"/>
                <w:sz w:val="20"/>
                <w:szCs w:val="20"/>
              </w:rPr>
              <w:t xml:space="preserve"> Л. В.</w:t>
            </w:r>
          </w:p>
        </w:tc>
        <w:tc>
          <w:tcPr>
            <w:tcW w:w="4431"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Конструирование и ручной труд в детском саду</w:t>
            </w:r>
          </w:p>
        </w:tc>
        <w:tc>
          <w:tcPr>
            <w:tcW w:w="2684" w:type="dxa"/>
            <w:vAlign w:val="center"/>
          </w:tcPr>
          <w:p w:rsidR="007F211C" w:rsidRPr="007F211C" w:rsidRDefault="007F211C" w:rsidP="00AB6349">
            <w:pPr>
              <w:spacing w:after="0" w:line="0" w:lineRule="atLeast"/>
              <w:rPr>
                <w:sz w:val="20"/>
                <w:szCs w:val="20"/>
              </w:rPr>
            </w:pPr>
            <w:r w:rsidRPr="007F211C">
              <w:rPr>
                <w:rStyle w:val="FontStyle152"/>
                <w:rFonts w:asciiTheme="minorHAnsi" w:hAnsiTheme="minorHAnsi"/>
                <w:sz w:val="20"/>
                <w:szCs w:val="20"/>
              </w:rPr>
              <w:t>М.: Мозаика-Синтез, 2008</w:t>
            </w:r>
          </w:p>
        </w:tc>
      </w:tr>
      <w:tr w:rsidR="007F211C" w:rsidRPr="004157D2" w:rsidTr="00AB6349">
        <w:trPr>
          <w:trHeight w:val="656"/>
        </w:trPr>
        <w:tc>
          <w:tcPr>
            <w:tcW w:w="3279" w:type="dxa"/>
            <w:vAlign w:val="center"/>
          </w:tcPr>
          <w:p w:rsidR="007F211C" w:rsidRPr="007F211C" w:rsidRDefault="007F211C" w:rsidP="00AB6349">
            <w:pPr>
              <w:spacing w:after="0" w:line="0" w:lineRule="atLeast"/>
              <w:rPr>
                <w:rStyle w:val="FontStyle152"/>
                <w:rFonts w:asciiTheme="minorHAnsi" w:hAnsiTheme="minorHAnsi"/>
                <w:sz w:val="20"/>
                <w:szCs w:val="20"/>
              </w:rPr>
            </w:pPr>
            <w:proofErr w:type="spellStart"/>
            <w:r w:rsidRPr="007F211C">
              <w:rPr>
                <w:sz w:val="20"/>
                <w:szCs w:val="20"/>
              </w:rPr>
              <w:t>Р.С.Буре</w:t>
            </w:r>
            <w:proofErr w:type="spellEnd"/>
          </w:p>
        </w:tc>
        <w:tc>
          <w:tcPr>
            <w:tcW w:w="4431" w:type="dxa"/>
            <w:vAlign w:val="center"/>
          </w:tcPr>
          <w:p w:rsidR="007F211C" w:rsidRPr="007F211C" w:rsidRDefault="007F211C" w:rsidP="00AB6349">
            <w:pPr>
              <w:spacing w:after="0" w:line="0" w:lineRule="atLeast"/>
              <w:rPr>
                <w:rStyle w:val="FontStyle152"/>
                <w:rFonts w:asciiTheme="minorHAnsi" w:hAnsiTheme="minorHAnsi"/>
                <w:sz w:val="20"/>
                <w:szCs w:val="20"/>
              </w:rPr>
            </w:pPr>
            <w:r w:rsidRPr="007F211C">
              <w:rPr>
                <w:sz w:val="20"/>
                <w:szCs w:val="20"/>
              </w:rPr>
              <w:t>«Социально-нравственное воспитание дошкольников 3-7 лет»</w:t>
            </w:r>
          </w:p>
        </w:tc>
        <w:tc>
          <w:tcPr>
            <w:tcW w:w="2684" w:type="dxa"/>
            <w:vAlign w:val="center"/>
          </w:tcPr>
          <w:p w:rsidR="007F211C" w:rsidRPr="007F211C" w:rsidRDefault="007F211C" w:rsidP="00AB6349">
            <w:pPr>
              <w:spacing w:after="0" w:line="0" w:lineRule="atLeast"/>
              <w:rPr>
                <w:rStyle w:val="FontStyle152"/>
                <w:rFonts w:asciiTheme="minorHAnsi" w:hAnsiTheme="minorHAnsi"/>
                <w:sz w:val="20"/>
                <w:szCs w:val="20"/>
              </w:rPr>
            </w:pPr>
            <w:proofErr w:type="spellStart"/>
            <w:r w:rsidRPr="007F211C">
              <w:rPr>
                <w:sz w:val="20"/>
                <w:szCs w:val="20"/>
              </w:rPr>
              <w:t>М.Мозаика</w:t>
            </w:r>
            <w:proofErr w:type="spellEnd"/>
            <w:r w:rsidRPr="007F211C">
              <w:rPr>
                <w:sz w:val="20"/>
                <w:szCs w:val="20"/>
              </w:rPr>
              <w:t xml:space="preserve"> – Синтез 2015</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К.Ю. Белая</w:t>
            </w:r>
          </w:p>
        </w:tc>
        <w:tc>
          <w:tcPr>
            <w:tcW w:w="4431" w:type="dxa"/>
            <w:vAlign w:val="center"/>
          </w:tcPr>
          <w:p w:rsidR="007F211C" w:rsidRPr="007F211C" w:rsidRDefault="007F211C" w:rsidP="00AB6349">
            <w:pPr>
              <w:spacing w:after="0" w:line="0" w:lineRule="atLeast"/>
              <w:rPr>
                <w:sz w:val="20"/>
                <w:szCs w:val="20"/>
              </w:rPr>
            </w:pPr>
            <w:r w:rsidRPr="007F211C">
              <w:rPr>
                <w:sz w:val="20"/>
                <w:szCs w:val="20"/>
              </w:rPr>
              <w:t>« Формирование основ безопасности у дошкольников»</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2015</w:t>
            </w:r>
          </w:p>
        </w:tc>
      </w:tr>
      <w:tr w:rsidR="007F211C" w:rsidRPr="004157D2" w:rsidTr="00AB6349">
        <w:trPr>
          <w:trHeight w:val="656"/>
        </w:trPr>
        <w:tc>
          <w:tcPr>
            <w:tcW w:w="3279" w:type="dxa"/>
            <w:vAlign w:val="center"/>
          </w:tcPr>
          <w:p w:rsidR="007F211C" w:rsidRPr="007F211C" w:rsidRDefault="007F211C" w:rsidP="00AB6349">
            <w:pPr>
              <w:spacing w:after="0" w:line="0" w:lineRule="atLeast"/>
              <w:rPr>
                <w:sz w:val="20"/>
                <w:szCs w:val="20"/>
              </w:rPr>
            </w:pPr>
            <w:r w:rsidRPr="007F211C">
              <w:rPr>
                <w:sz w:val="20"/>
                <w:szCs w:val="20"/>
              </w:rPr>
              <w:t xml:space="preserve">Т.Ф. </w:t>
            </w:r>
            <w:proofErr w:type="spellStart"/>
            <w:r w:rsidRPr="007F211C">
              <w:rPr>
                <w:sz w:val="20"/>
                <w:szCs w:val="20"/>
              </w:rPr>
              <w:t>Саулина</w:t>
            </w:r>
            <w:proofErr w:type="spellEnd"/>
          </w:p>
        </w:tc>
        <w:tc>
          <w:tcPr>
            <w:tcW w:w="4431" w:type="dxa"/>
            <w:vAlign w:val="center"/>
          </w:tcPr>
          <w:p w:rsidR="007F211C" w:rsidRPr="007F211C" w:rsidRDefault="007F211C" w:rsidP="00AB6349">
            <w:pPr>
              <w:spacing w:after="0" w:line="0" w:lineRule="atLeast"/>
              <w:rPr>
                <w:sz w:val="20"/>
                <w:szCs w:val="20"/>
              </w:rPr>
            </w:pPr>
            <w:r w:rsidRPr="007F211C">
              <w:rPr>
                <w:sz w:val="20"/>
                <w:szCs w:val="20"/>
              </w:rPr>
              <w:t>« Знакомим дошкольников с правилами дорожного движения с детьми  3-7 лет»</w:t>
            </w:r>
          </w:p>
        </w:tc>
        <w:tc>
          <w:tcPr>
            <w:tcW w:w="2684" w:type="dxa"/>
            <w:vAlign w:val="center"/>
          </w:tcPr>
          <w:p w:rsidR="007F211C" w:rsidRPr="007F211C" w:rsidRDefault="007F211C" w:rsidP="00AB6349">
            <w:pPr>
              <w:spacing w:after="0" w:line="0" w:lineRule="atLeast"/>
              <w:rPr>
                <w:sz w:val="20"/>
                <w:szCs w:val="20"/>
              </w:rPr>
            </w:pPr>
            <w:proofErr w:type="spellStart"/>
            <w:r w:rsidRPr="007F211C">
              <w:rPr>
                <w:sz w:val="20"/>
                <w:szCs w:val="20"/>
              </w:rPr>
              <w:t>М.Мозаика</w:t>
            </w:r>
            <w:proofErr w:type="spellEnd"/>
            <w:r w:rsidRPr="007F211C">
              <w:rPr>
                <w:sz w:val="20"/>
                <w:szCs w:val="20"/>
              </w:rPr>
              <w:t xml:space="preserve"> – Синтез 2015</w:t>
            </w:r>
          </w:p>
        </w:tc>
      </w:tr>
    </w:tbl>
    <w:p w:rsidR="00C42BAC" w:rsidRDefault="00C42BAC" w:rsidP="00AB6349">
      <w:pPr>
        <w:pStyle w:val="a3"/>
        <w:spacing w:after="160" w:line="240" w:lineRule="atLeast"/>
        <w:rPr>
          <w:b/>
          <w:sz w:val="20"/>
          <w:szCs w:val="20"/>
        </w:rPr>
      </w:pPr>
    </w:p>
    <w:p w:rsidR="00AB6349" w:rsidRDefault="00AB6349" w:rsidP="00C42BAC">
      <w:pPr>
        <w:pStyle w:val="a3"/>
        <w:spacing w:after="160" w:line="240" w:lineRule="atLeast"/>
        <w:jc w:val="center"/>
        <w:rPr>
          <w:sz w:val="20"/>
          <w:szCs w:val="20"/>
        </w:rPr>
      </w:pPr>
      <w:r w:rsidRPr="00AB6349">
        <w:rPr>
          <w:b/>
          <w:sz w:val="20"/>
          <w:szCs w:val="20"/>
        </w:rPr>
        <w:t xml:space="preserve">2.1.2. Содержание  </w:t>
      </w:r>
      <w:r w:rsidRPr="00C42BAC">
        <w:rPr>
          <w:b/>
          <w:sz w:val="20"/>
          <w:szCs w:val="20"/>
        </w:rPr>
        <w:t>образовательной работы  по  познавательному развитию</w:t>
      </w:r>
    </w:p>
    <w:p w:rsidR="00C42BAC" w:rsidRDefault="00C42BAC" w:rsidP="00C42BAC">
      <w:pPr>
        <w:pStyle w:val="a3"/>
        <w:spacing w:after="0" w:line="0" w:lineRule="atLeast"/>
        <w:jc w:val="both"/>
        <w:rPr>
          <w:sz w:val="20"/>
          <w:szCs w:val="20"/>
        </w:rPr>
      </w:pPr>
    </w:p>
    <w:p w:rsidR="00C42BAC" w:rsidRPr="00C42BAC" w:rsidRDefault="00C42BAC" w:rsidP="00C42BAC">
      <w:pPr>
        <w:pStyle w:val="a3"/>
        <w:spacing w:after="0" w:line="0" w:lineRule="atLeast"/>
        <w:jc w:val="both"/>
        <w:rPr>
          <w:b/>
          <w:sz w:val="20"/>
          <w:szCs w:val="20"/>
        </w:rPr>
      </w:pPr>
      <w:r w:rsidRPr="00C42BAC">
        <w:rPr>
          <w:sz w:val="20"/>
          <w:szCs w:val="20"/>
        </w:rPr>
        <w:t>Содержание  образовательной работы  по  познавательному развитию</w:t>
      </w:r>
      <w:r>
        <w:rPr>
          <w:b/>
          <w:sz w:val="20"/>
          <w:szCs w:val="20"/>
        </w:rPr>
        <w:t xml:space="preserve"> </w:t>
      </w:r>
      <w:r w:rsidRPr="00C42BAC">
        <w:rPr>
          <w:sz w:val="20"/>
          <w:szCs w:val="20"/>
        </w:rPr>
        <w:t xml:space="preserve">предполагает </w:t>
      </w:r>
    </w:p>
    <w:p w:rsidR="00AB6349" w:rsidRPr="00C42BAC" w:rsidRDefault="00AB6349" w:rsidP="00F9423F">
      <w:pPr>
        <w:pStyle w:val="a3"/>
        <w:numPr>
          <w:ilvl w:val="0"/>
          <w:numId w:val="82"/>
        </w:numPr>
        <w:spacing w:after="0" w:line="0" w:lineRule="atLeast"/>
        <w:jc w:val="both"/>
        <w:rPr>
          <w:sz w:val="20"/>
          <w:szCs w:val="20"/>
        </w:rPr>
      </w:pPr>
      <w:r w:rsidRPr="00C42BAC">
        <w:rPr>
          <w:sz w:val="20"/>
          <w:szCs w:val="20"/>
        </w:rPr>
        <w:t>развитие интересов детей, любознательности и познавательной мотивации;</w:t>
      </w:r>
    </w:p>
    <w:p w:rsidR="00AB6349" w:rsidRPr="00C42BAC" w:rsidRDefault="00AB6349" w:rsidP="00F9423F">
      <w:pPr>
        <w:pStyle w:val="a3"/>
        <w:numPr>
          <w:ilvl w:val="0"/>
          <w:numId w:val="82"/>
        </w:numPr>
        <w:spacing w:after="0" w:line="0" w:lineRule="atLeast"/>
        <w:jc w:val="both"/>
        <w:rPr>
          <w:sz w:val="20"/>
          <w:szCs w:val="20"/>
        </w:rPr>
      </w:pPr>
      <w:r w:rsidRPr="00C42BAC">
        <w:rPr>
          <w:sz w:val="20"/>
          <w:szCs w:val="20"/>
        </w:rPr>
        <w:t>формирование познавательных действий, становление сознания;</w:t>
      </w:r>
    </w:p>
    <w:p w:rsidR="00AB6349" w:rsidRPr="00C42BAC" w:rsidRDefault="00AB6349" w:rsidP="00F9423F">
      <w:pPr>
        <w:pStyle w:val="a3"/>
        <w:numPr>
          <w:ilvl w:val="0"/>
          <w:numId w:val="82"/>
        </w:numPr>
        <w:spacing w:after="0" w:line="0" w:lineRule="atLeast"/>
        <w:jc w:val="both"/>
        <w:rPr>
          <w:sz w:val="20"/>
          <w:szCs w:val="20"/>
        </w:rPr>
      </w:pPr>
      <w:r w:rsidRPr="00C42BAC">
        <w:rPr>
          <w:sz w:val="20"/>
          <w:szCs w:val="20"/>
        </w:rPr>
        <w:t xml:space="preserve">развитие воображения и творческой активности; </w:t>
      </w:r>
    </w:p>
    <w:p w:rsidR="00AB6349" w:rsidRPr="00C42BAC" w:rsidRDefault="00C42BAC" w:rsidP="00F9423F">
      <w:pPr>
        <w:pStyle w:val="a3"/>
        <w:numPr>
          <w:ilvl w:val="0"/>
          <w:numId w:val="82"/>
        </w:numPr>
        <w:spacing w:after="0" w:line="0" w:lineRule="atLeast"/>
        <w:jc w:val="both"/>
        <w:rPr>
          <w:sz w:val="20"/>
          <w:szCs w:val="20"/>
        </w:rPr>
      </w:pPr>
      <w:r w:rsidRPr="00C42BAC">
        <w:rPr>
          <w:sz w:val="20"/>
          <w:szCs w:val="20"/>
        </w:rPr>
        <w:t>ф</w:t>
      </w:r>
      <w:r w:rsidR="00AB6349" w:rsidRPr="00C42BAC">
        <w:rPr>
          <w:sz w:val="20"/>
          <w:szCs w:val="20"/>
        </w:rPr>
        <w:t>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ind w:left="0"/>
        <w:jc w:val="both"/>
        <w:rPr>
          <w:sz w:val="20"/>
          <w:szCs w:val="20"/>
        </w:rPr>
      </w:pPr>
    </w:p>
    <w:p w:rsidR="00AB6349" w:rsidRPr="00AB6349" w:rsidRDefault="00AB6349" w:rsidP="00C42BAC">
      <w:pPr>
        <w:pStyle w:val="a3"/>
        <w:spacing w:after="160" w:line="240" w:lineRule="atLeast"/>
        <w:ind w:left="0"/>
        <w:jc w:val="both"/>
        <w:rPr>
          <w:b/>
          <w:sz w:val="20"/>
          <w:szCs w:val="20"/>
        </w:rPr>
      </w:pPr>
      <w:r w:rsidRPr="00AB6349">
        <w:rPr>
          <w:b/>
          <w:sz w:val="20"/>
          <w:szCs w:val="20"/>
        </w:rPr>
        <w:t>Содержание психолого-педагогической работы:</w:t>
      </w:r>
    </w:p>
    <w:p w:rsidR="00AB6349" w:rsidRPr="00AB6349" w:rsidRDefault="00AB6349" w:rsidP="00F9423F">
      <w:pPr>
        <w:pStyle w:val="a3"/>
        <w:numPr>
          <w:ilvl w:val="1"/>
          <w:numId w:val="170"/>
        </w:numPr>
        <w:spacing w:after="160" w:line="240" w:lineRule="atLeast"/>
        <w:jc w:val="both"/>
        <w:rPr>
          <w:b/>
          <w:sz w:val="20"/>
          <w:szCs w:val="20"/>
        </w:rPr>
      </w:pPr>
      <w:r w:rsidRPr="00AB6349">
        <w:rPr>
          <w:b/>
          <w:sz w:val="20"/>
          <w:szCs w:val="20"/>
        </w:rPr>
        <w:t>года:</w:t>
      </w:r>
    </w:p>
    <w:p w:rsidR="00AB6349" w:rsidRPr="00AB6349" w:rsidRDefault="00AB6349" w:rsidP="00C42BAC">
      <w:pPr>
        <w:pStyle w:val="a3"/>
        <w:spacing w:after="160" w:line="240" w:lineRule="atLeast"/>
        <w:jc w:val="both"/>
        <w:rPr>
          <w:b/>
          <w:i/>
          <w:sz w:val="20"/>
          <w:szCs w:val="20"/>
        </w:rPr>
      </w:pPr>
      <w:r w:rsidRPr="00AB6349">
        <w:rPr>
          <w:b/>
          <w:i/>
          <w:sz w:val="20"/>
          <w:szCs w:val="20"/>
        </w:rPr>
        <w:t>Формирование познавательных действий, становление сознания;</w:t>
      </w:r>
    </w:p>
    <w:p w:rsidR="00AB6349" w:rsidRPr="00AB6349" w:rsidRDefault="00AB6349" w:rsidP="00F9423F">
      <w:pPr>
        <w:pStyle w:val="a3"/>
        <w:numPr>
          <w:ilvl w:val="0"/>
          <w:numId w:val="133"/>
        </w:numPr>
        <w:spacing w:after="160" w:line="240" w:lineRule="atLeast"/>
        <w:jc w:val="both"/>
        <w:rPr>
          <w:sz w:val="20"/>
          <w:szCs w:val="20"/>
        </w:rPr>
      </w:pPr>
      <w:r w:rsidRPr="00AB6349">
        <w:rPr>
          <w:sz w:val="20"/>
          <w:szCs w:val="20"/>
        </w:rPr>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AB6349" w:rsidRPr="00AB6349" w:rsidRDefault="00AB6349" w:rsidP="00F9423F">
      <w:pPr>
        <w:pStyle w:val="a3"/>
        <w:numPr>
          <w:ilvl w:val="0"/>
          <w:numId w:val="133"/>
        </w:numPr>
        <w:spacing w:after="160" w:line="240" w:lineRule="atLeast"/>
        <w:jc w:val="both"/>
        <w:rPr>
          <w:sz w:val="20"/>
          <w:szCs w:val="20"/>
        </w:rPr>
      </w:pPr>
      <w:r w:rsidRPr="00AB6349">
        <w:rPr>
          <w:sz w:val="20"/>
          <w:szCs w:val="20"/>
        </w:rPr>
        <w:t>Побуждать включать движения рук по предмету в процесс знакомства с ним: обводить руками части предмета, гладить их и т.д.</w:t>
      </w:r>
    </w:p>
    <w:p w:rsidR="00AB6349" w:rsidRPr="00AB6349" w:rsidRDefault="00AB6349" w:rsidP="00F9423F">
      <w:pPr>
        <w:pStyle w:val="a3"/>
        <w:numPr>
          <w:ilvl w:val="0"/>
          <w:numId w:val="133"/>
        </w:numPr>
        <w:spacing w:after="160" w:line="240" w:lineRule="atLeast"/>
        <w:jc w:val="both"/>
        <w:rPr>
          <w:sz w:val="20"/>
          <w:szCs w:val="20"/>
        </w:rPr>
      </w:pPr>
      <w:r w:rsidRPr="00AB6349">
        <w:rPr>
          <w:sz w:val="20"/>
          <w:szCs w:val="20"/>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AB6349" w:rsidRPr="00AB6349" w:rsidRDefault="00AB6349" w:rsidP="00F9423F">
      <w:pPr>
        <w:pStyle w:val="a3"/>
        <w:numPr>
          <w:ilvl w:val="0"/>
          <w:numId w:val="133"/>
        </w:numPr>
        <w:spacing w:after="160" w:line="240" w:lineRule="atLeast"/>
        <w:jc w:val="both"/>
        <w:rPr>
          <w:sz w:val="20"/>
          <w:szCs w:val="20"/>
        </w:rPr>
      </w:pPr>
      <w:r w:rsidRPr="00AB6349">
        <w:rPr>
          <w:sz w:val="20"/>
          <w:szCs w:val="20"/>
        </w:rPr>
        <w:t>Формировать умение называть свойства предметов.</w:t>
      </w:r>
    </w:p>
    <w:p w:rsidR="00AB6349" w:rsidRPr="00AB6349" w:rsidRDefault="00AB6349" w:rsidP="00C42BAC">
      <w:pPr>
        <w:pStyle w:val="a3"/>
        <w:spacing w:after="160" w:line="240" w:lineRule="atLeast"/>
        <w:jc w:val="both"/>
        <w:rPr>
          <w:b/>
          <w:bCs/>
          <w:i/>
          <w:sz w:val="20"/>
          <w:szCs w:val="20"/>
        </w:rPr>
      </w:pPr>
      <w:r w:rsidRPr="00AB6349">
        <w:rPr>
          <w:b/>
          <w:bCs/>
          <w:i/>
          <w:sz w:val="20"/>
          <w:szCs w:val="20"/>
        </w:rPr>
        <w:t>Развитие воображения и творческой активности;</w:t>
      </w:r>
    </w:p>
    <w:p w:rsidR="00AB6349" w:rsidRPr="00AB6349" w:rsidRDefault="00AB6349" w:rsidP="00F9423F">
      <w:pPr>
        <w:pStyle w:val="a3"/>
        <w:numPr>
          <w:ilvl w:val="0"/>
          <w:numId w:val="171"/>
        </w:numPr>
        <w:spacing w:after="160" w:line="240" w:lineRule="atLeast"/>
        <w:jc w:val="both"/>
        <w:rPr>
          <w:sz w:val="20"/>
          <w:szCs w:val="20"/>
        </w:rPr>
      </w:pPr>
      <w:r w:rsidRPr="00AB6349">
        <w:rPr>
          <w:sz w:val="20"/>
          <w:szCs w:val="20"/>
        </w:rPr>
        <w:t>Развивать продуктивную (конструктивную) деятельность.</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Развивать умение детей сооружать элементарные постройки по образцу, поддерживать желание строить что-то самостоятельно.</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Способствовать пониманию пространственных соотношений.</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Предлагать использовать дополнительные сюжетные игрушки, соразмерные масштабам построек (маленькие машинки для маленьких гаражей и т. п.).</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По окончании игры приучать убирать игрушки на место.</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Знакомить детей с простейшими пластмассовыми конструкторами.</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Предлагать совместно со взрослым конструировать башенки, домики, машины.</w:t>
      </w:r>
    </w:p>
    <w:p w:rsidR="00AB6349" w:rsidRPr="00AB6349" w:rsidRDefault="00AB6349" w:rsidP="00F9423F">
      <w:pPr>
        <w:pStyle w:val="a3"/>
        <w:numPr>
          <w:ilvl w:val="0"/>
          <w:numId w:val="134"/>
        </w:numPr>
        <w:spacing w:after="160" w:line="240" w:lineRule="atLeast"/>
        <w:jc w:val="both"/>
        <w:rPr>
          <w:sz w:val="20"/>
          <w:szCs w:val="20"/>
        </w:rPr>
      </w:pPr>
      <w:r w:rsidRPr="00AB6349">
        <w:rPr>
          <w:sz w:val="20"/>
          <w:szCs w:val="20"/>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Количество. </w:t>
      </w:r>
      <w:r w:rsidRPr="00AB6349">
        <w:rPr>
          <w:sz w:val="20"/>
          <w:szCs w:val="20"/>
        </w:rPr>
        <w:t>Привлекать детей к формированию групп однородных предметов.</w:t>
      </w:r>
    </w:p>
    <w:p w:rsidR="00AB6349" w:rsidRPr="00AB6349" w:rsidRDefault="00AB6349" w:rsidP="00C42BAC">
      <w:pPr>
        <w:pStyle w:val="a3"/>
        <w:spacing w:after="160" w:line="240" w:lineRule="atLeast"/>
        <w:jc w:val="both"/>
        <w:rPr>
          <w:i/>
          <w:iCs/>
          <w:sz w:val="20"/>
          <w:szCs w:val="20"/>
        </w:rPr>
      </w:pPr>
      <w:r w:rsidRPr="00AB6349">
        <w:rPr>
          <w:sz w:val="20"/>
          <w:szCs w:val="20"/>
        </w:rPr>
        <w:t xml:space="preserve">Формировать умение различать количество предметов: </w:t>
      </w:r>
      <w:r w:rsidRPr="00AB6349">
        <w:rPr>
          <w:i/>
          <w:iCs/>
          <w:sz w:val="20"/>
          <w:szCs w:val="20"/>
        </w:rPr>
        <w:t>много — один (один - много).</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Величина. </w:t>
      </w:r>
      <w:r w:rsidRPr="00AB6349">
        <w:rPr>
          <w:sz w:val="20"/>
          <w:szCs w:val="20"/>
        </w:rPr>
        <w:t xml:space="preserve">Привлекать внимание детей к предметам контрастных размеров и их обозначению в речи </w:t>
      </w:r>
      <w:r w:rsidRPr="00AB6349">
        <w:rPr>
          <w:i/>
          <w:iCs/>
          <w:sz w:val="20"/>
          <w:szCs w:val="20"/>
        </w:rPr>
        <w:t xml:space="preserve">(большой </w:t>
      </w:r>
      <w:r w:rsidRPr="00AB6349">
        <w:rPr>
          <w:sz w:val="20"/>
          <w:szCs w:val="20"/>
        </w:rPr>
        <w:t xml:space="preserve">дом — </w:t>
      </w:r>
      <w:r w:rsidRPr="00AB6349">
        <w:rPr>
          <w:i/>
          <w:iCs/>
          <w:sz w:val="20"/>
          <w:szCs w:val="20"/>
        </w:rPr>
        <w:t xml:space="preserve">маленький </w:t>
      </w:r>
      <w:r w:rsidRPr="00AB6349">
        <w:rPr>
          <w:sz w:val="20"/>
          <w:szCs w:val="20"/>
        </w:rPr>
        <w:t xml:space="preserve">домик, </w:t>
      </w:r>
      <w:r w:rsidRPr="00AB6349">
        <w:rPr>
          <w:i/>
          <w:iCs/>
          <w:sz w:val="20"/>
          <w:szCs w:val="20"/>
        </w:rPr>
        <w:t xml:space="preserve">большая </w:t>
      </w:r>
      <w:r w:rsidRPr="00AB6349">
        <w:rPr>
          <w:sz w:val="20"/>
          <w:szCs w:val="20"/>
        </w:rPr>
        <w:t xml:space="preserve">матрешка — </w:t>
      </w:r>
      <w:r w:rsidRPr="00AB6349">
        <w:rPr>
          <w:i/>
          <w:iCs/>
          <w:sz w:val="20"/>
          <w:szCs w:val="20"/>
        </w:rPr>
        <w:t xml:space="preserve">маленькая </w:t>
      </w:r>
      <w:r w:rsidRPr="00AB6349">
        <w:rPr>
          <w:sz w:val="20"/>
          <w:szCs w:val="20"/>
        </w:rPr>
        <w:t xml:space="preserve">матрешка, </w:t>
      </w:r>
      <w:r w:rsidRPr="00AB6349">
        <w:rPr>
          <w:i/>
          <w:iCs/>
          <w:sz w:val="20"/>
          <w:szCs w:val="20"/>
        </w:rPr>
        <w:t xml:space="preserve">большие </w:t>
      </w:r>
      <w:r w:rsidRPr="00AB6349">
        <w:rPr>
          <w:sz w:val="20"/>
          <w:szCs w:val="20"/>
        </w:rPr>
        <w:t xml:space="preserve">мячи — </w:t>
      </w:r>
      <w:r w:rsidRPr="00AB6349">
        <w:rPr>
          <w:i/>
          <w:iCs/>
          <w:sz w:val="20"/>
          <w:szCs w:val="20"/>
        </w:rPr>
        <w:t xml:space="preserve">маленькие </w:t>
      </w:r>
      <w:r w:rsidRPr="00AB6349">
        <w:rPr>
          <w:sz w:val="20"/>
          <w:szCs w:val="20"/>
        </w:rPr>
        <w:t>мячи и т.д.)</w:t>
      </w:r>
    </w:p>
    <w:p w:rsidR="00AB6349" w:rsidRPr="00AB6349" w:rsidRDefault="00AB6349" w:rsidP="00C42BAC">
      <w:pPr>
        <w:pStyle w:val="a3"/>
        <w:spacing w:after="160" w:line="240" w:lineRule="atLeast"/>
        <w:jc w:val="both"/>
        <w:rPr>
          <w:sz w:val="20"/>
          <w:szCs w:val="20"/>
        </w:rPr>
      </w:pPr>
      <w:r w:rsidRPr="00AB6349">
        <w:rPr>
          <w:b/>
          <w:bCs/>
          <w:sz w:val="20"/>
          <w:szCs w:val="20"/>
        </w:rPr>
        <w:t xml:space="preserve">Форма. </w:t>
      </w:r>
      <w:r w:rsidRPr="00AB6349">
        <w:rPr>
          <w:sz w:val="20"/>
          <w:szCs w:val="20"/>
        </w:rPr>
        <w:t>Формировать умение различать предметы по форме и называть их (кубик,</w:t>
      </w:r>
    </w:p>
    <w:p w:rsidR="00AB6349" w:rsidRPr="00AB6349" w:rsidRDefault="00AB6349" w:rsidP="00C42BAC">
      <w:pPr>
        <w:pStyle w:val="a3"/>
        <w:spacing w:after="160" w:line="240" w:lineRule="atLeast"/>
        <w:jc w:val="both"/>
        <w:rPr>
          <w:sz w:val="20"/>
          <w:szCs w:val="20"/>
        </w:rPr>
      </w:pPr>
      <w:r w:rsidRPr="00AB6349">
        <w:rPr>
          <w:sz w:val="20"/>
          <w:szCs w:val="20"/>
        </w:rPr>
        <w:t>кирпичик, шар).</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Ориентировка </w:t>
      </w:r>
      <w:r w:rsidRPr="00AB6349">
        <w:rPr>
          <w:sz w:val="20"/>
          <w:szCs w:val="20"/>
        </w:rPr>
        <w:t>в пространстве. Продолжать накапливать у детей опыт практического</w:t>
      </w:r>
    </w:p>
    <w:p w:rsidR="00AB6349" w:rsidRPr="00AB6349" w:rsidRDefault="00AB6349" w:rsidP="00C42BAC">
      <w:pPr>
        <w:pStyle w:val="a3"/>
        <w:spacing w:after="160" w:line="240" w:lineRule="atLeast"/>
        <w:jc w:val="both"/>
        <w:rPr>
          <w:sz w:val="20"/>
          <w:szCs w:val="20"/>
        </w:rPr>
      </w:pPr>
      <w:r w:rsidRPr="00AB6349">
        <w:rPr>
          <w:sz w:val="20"/>
          <w:szCs w:val="20"/>
        </w:rPr>
        <w:t>освоения окружающего пространства (помещений группы и участка детского сада).</w:t>
      </w:r>
    </w:p>
    <w:p w:rsidR="00AB6349" w:rsidRPr="00AB6349" w:rsidRDefault="00AB6349" w:rsidP="00C42BAC">
      <w:pPr>
        <w:pStyle w:val="a3"/>
        <w:spacing w:after="160" w:line="240" w:lineRule="atLeast"/>
        <w:jc w:val="both"/>
        <w:rPr>
          <w:sz w:val="20"/>
          <w:szCs w:val="20"/>
        </w:rPr>
      </w:pPr>
      <w:r w:rsidRPr="00AB6349">
        <w:rPr>
          <w:sz w:val="20"/>
          <w:szCs w:val="20"/>
        </w:rPr>
        <w:t>Учить находить спальную, игровую, умывальную и другие комнаты.</w:t>
      </w:r>
    </w:p>
    <w:p w:rsidR="00AB6349" w:rsidRPr="00AB6349" w:rsidRDefault="00AB6349" w:rsidP="00C42BAC">
      <w:pPr>
        <w:pStyle w:val="a3"/>
        <w:spacing w:after="160" w:line="240" w:lineRule="atLeast"/>
        <w:jc w:val="both"/>
        <w:rPr>
          <w:sz w:val="20"/>
          <w:szCs w:val="20"/>
        </w:rPr>
      </w:pPr>
      <w:r w:rsidRPr="00AB6349">
        <w:rPr>
          <w:sz w:val="20"/>
          <w:szCs w:val="20"/>
        </w:rPr>
        <w:t>Расширять опыт ориентировки в частях собственного тела (голова, лицо</w:t>
      </w:r>
      <w:r w:rsidRPr="00AB6349">
        <w:rPr>
          <w:i/>
          <w:iCs/>
          <w:sz w:val="20"/>
          <w:szCs w:val="20"/>
        </w:rPr>
        <w:t xml:space="preserve">, </w:t>
      </w:r>
      <w:r w:rsidRPr="00AB6349">
        <w:rPr>
          <w:sz w:val="20"/>
          <w:szCs w:val="20"/>
        </w:rPr>
        <w:t>руки, ноги,</w:t>
      </w:r>
    </w:p>
    <w:p w:rsidR="00AB6349" w:rsidRPr="00AB6349" w:rsidRDefault="00AB6349" w:rsidP="00C42BAC">
      <w:pPr>
        <w:pStyle w:val="a3"/>
        <w:spacing w:after="160" w:line="240" w:lineRule="atLeast"/>
        <w:jc w:val="both"/>
        <w:rPr>
          <w:sz w:val="20"/>
          <w:szCs w:val="20"/>
        </w:rPr>
      </w:pPr>
      <w:r w:rsidRPr="00AB6349">
        <w:rPr>
          <w:sz w:val="20"/>
          <w:szCs w:val="20"/>
        </w:rPr>
        <w:t>спина).</w:t>
      </w:r>
    </w:p>
    <w:p w:rsidR="00AB6349" w:rsidRPr="00AB6349" w:rsidRDefault="00AB6349" w:rsidP="00C42BAC">
      <w:pPr>
        <w:pStyle w:val="a3"/>
        <w:spacing w:after="160" w:line="240" w:lineRule="atLeast"/>
        <w:jc w:val="both"/>
        <w:rPr>
          <w:sz w:val="20"/>
          <w:szCs w:val="20"/>
        </w:rPr>
      </w:pPr>
      <w:r w:rsidRPr="00AB6349">
        <w:rPr>
          <w:sz w:val="20"/>
          <w:szCs w:val="20"/>
        </w:rPr>
        <w:t>Учить двигаться за воспитателем в определенном направлении.</w:t>
      </w:r>
    </w:p>
    <w:p w:rsidR="00AB6349" w:rsidRPr="00AB6349" w:rsidRDefault="00AB6349" w:rsidP="00C42BAC">
      <w:pPr>
        <w:pStyle w:val="a3"/>
        <w:spacing w:after="160" w:line="240" w:lineRule="atLeast"/>
        <w:jc w:val="both"/>
        <w:rPr>
          <w:sz w:val="20"/>
          <w:szCs w:val="20"/>
        </w:rPr>
      </w:pPr>
      <w:r w:rsidRPr="00AB6349">
        <w:rPr>
          <w:b/>
          <w:i/>
          <w:sz w:val="20"/>
          <w:szCs w:val="20"/>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jc w:val="both"/>
        <w:rPr>
          <w:i/>
          <w:sz w:val="20"/>
          <w:szCs w:val="20"/>
        </w:rPr>
      </w:pPr>
      <w:r w:rsidRPr="00AB6349">
        <w:rPr>
          <w:i/>
          <w:sz w:val="20"/>
          <w:szCs w:val="20"/>
        </w:rPr>
        <w:t>Предметное и социальное окружение</w:t>
      </w:r>
    </w:p>
    <w:p w:rsidR="00AB6349" w:rsidRPr="00AB6349" w:rsidRDefault="00AB6349" w:rsidP="00F9423F">
      <w:pPr>
        <w:pStyle w:val="a3"/>
        <w:numPr>
          <w:ilvl w:val="0"/>
          <w:numId w:val="135"/>
        </w:numPr>
        <w:spacing w:after="160" w:line="240" w:lineRule="atLeast"/>
        <w:jc w:val="both"/>
        <w:rPr>
          <w:sz w:val="20"/>
          <w:szCs w:val="20"/>
        </w:rPr>
      </w:pPr>
      <w:r w:rsidRPr="00AB6349">
        <w:rPr>
          <w:sz w:val="20"/>
          <w:szCs w:val="20"/>
        </w:rPr>
        <w:t>Продолжать знакомить детей с названиями предметов ближайшего окружения:  игрушки, посуда, одежда, обувь, мебель.</w:t>
      </w:r>
    </w:p>
    <w:p w:rsidR="00AB6349" w:rsidRPr="00AB6349" w:rsidRDefault="00AB6349" w:rsidP="00F9423F">
      <w:pPr>
        <w:pStyle w:val="a3"/>
        <w:numPr>
          <w:ilvl w:val="0"/>
          <w:numId w:val="135"/>
        </w:numPr>
        <w:spacing w:after="160" w:line="240" w:lineRule="atLeast"/>
        <w:jc w:val="both"/>
        <w:rPr>
          <w:sz w:val="20"/>
          <w:szCs w:val="20"/>
        </w:rPr>
      </w:pPr>
      <w:r w:rsidRPr="00AB6349">
        <w:rPr>
          <w:sz w:val="20"/>
          <w:szCs w:val="20"/>
        </w:rPr>
        <w:t>Формировать представления о простейших связях между предметами ближайшего окружения.</w:t>
      </w:r>
    </w:p>
    <w:p w:rsidR="00AB6349" w:rsidRPr="00AB6349" w:rsidRDefault="00AB6349" w:rsidP="00F9423F">
      <w:pPr>
        <w:pStyle w:val="a3"/>
        <w:numPr>
          <w:ilvl w:val="0"/>
          <w:numId w:val="135"/>
        </w:numPr>
        <w:spacing w:after="160" w:line="240" w:lineRule="atLeast"/>
        <w:jc w:val="both"/>
        <w:rPr>
          <w:sz w:val="20"/>
          <w:szCs w:val="20"/>
        </w:rPr>
      </w:pPr>
      <w:r w:rsidRPr="00AB6349">
        <w:rPr>
          <w:sz w:val="20"/>
          <w:szCs w:val="20"/>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AB6349" w:rsidRPr="00AB6349" w:rsidRDefault="00AB6349" w:rsidP="00F9423F">
      <w:pPr>
        <w:pStyle w:val="a3"/>
        <w:numPr>
          <w:ilvl w:val="0"/>
          <w:numId w:val="135"/>
        </w:numPr>
        <w:spacing w:after="160" w:line="240" w:lineRule="atLeast"/>
        <w:jc w:val="both"/>
        <w:rPr>
          <w:sz w:val="20"/>
          <w:szCs w:val="20"/>
        </w:rPr>
      </w:pPr>
      <w:r w:rsidRPr="00AB6349">
        <w:rPr>
          <w:sz w:val="20"/>
          <w:szCs w:val="20"/>
        </w:rPr>
        <w:t>Знакомить с транспортными средствами ближайшего окружения.</w:t>
      </w:r>
    </w:p>
    <w:p w:rsidR="00AB6349" w:rsidRPr="00AB6349" w:rsidRDefault="00AB6349" w:rsidP="00C42BAC">
      <w:pPr>
        <w:pStyle w:val="a3"/>
        <w:spacing w:after="160" w:line="240" w:lineRule="atLeast"/>
        <w:jc w:val="both"/>
        <w:rPr>
          <w:i/>
          <w:sz w:val="20"/>
          <w:szCs w:val="20"/>
        </w:rPr>
      </w:pPr>
      <w:r w:rsidRPr="00AB6349">
        <w:rPr>
          <w:i/>
          <w:sz w:val="20"/>
          <w:szCs w:val="20"/>
        </w:rPr>
        <w:t>Ознакомление с природой</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Знакомить детей с доступными явлениями природы.</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Наблюдать за птицами и насекомыми на участке (бабочка и божья коровка), за  рыбками</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в аквариуме. Приучать детей подкармливать птиц.</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Учить различать по внешнему виду овощи (помидор, огурец, морковь), фрукты (яблоко, груша и т.д.).</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Помогать детям замечать красоту природы в разное время года.</w:t>
      </w:r>
    </w:p>
    <w:p w:rsidR="00AB6349" w:rsidRPr="00AB6349" w:rsidRDefault="00AB6349" w:rsidP="00F9423F">
      <w:pPr>
        <w:pStyle w:val="a3"/>
        <w:numPr>
          <w:ilvl w:val="0"/>
          <w:numId w:val="136"/>
        </w:numPr>
        <w:spacing w:after="160" w:line="240" w:lineRule="atLeast"/>
        <w:jc w:val="both"/>
        <w:rPr>
          <w:sz w:val="20"/>
          <w:szCs w:val="20"/>
        </w:rPr>
      </w:pPr>
      <w:r w:rsidRPr="00AB6349">
        <w:rPr>
          <w:sz w:val="20"/>
          <w:szCs w:val="20"/>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Образ Я. </w:t>
      </w:r>
      <w:r w:rsidRPr="00AB6349">
        <w:rPr>
          <w:sz w:val="20"/>
          <w:szCs w:val="20"/>
        </w:rPr>
        <w:t>Начать формировать элементарные представления о росте и развитии ребенка,</w:t>
      </w:r>
    </w:p>
    <w:p w:rsidR="00AB6349" w:rsidRPr="00AB6349" w:rsidRDefault="00AB6349" w:rsidP="00C42BAC">
      <w:pPr>
        <w:pStyle w:val="a3"/>
        <w:spacing w:after="160" w:line="240" w:lineRule="atLeast"/>
        <w:jc w:val="both"/>
        <w:rPr>
          <w:sz w:val="20"/>
          <w:szCs w:val="20"/>
        </w:rPr>
      </w:pPr>
      <w:r w:rsidRPr="00AB6349">
        <w:rPr>
          <w:sz w:val="20"/>
          <w:szCs w:val="20"/>
        </w:rPr>
        <w:t>изменении его социального статуса (взрослении) в связи с началом посещения детского сада.</w:t>
      </w:r>
    </w:p>
    <w:p w:rsidR="00AB6349" w:rsidRPr="00AB6349" w:rsidRDefault="00AB6349" w:rsidP="00C42BAC">
      <w:pPr>
        <w:pStyle w:val="a3"/>
        <w:spacing w:after="160" w:line="240" w:lineRule="atLeast"/>
        <w:jc w:val="both"/>
        <w:rPr>
          <w:sz w:val="20"/>
          <w:szCs w:val="20"/>
        </w:rPr>
      </w:pPr>
      <w:r w:rsidRPr="00AB6349">
        <w:rPr>
          <w:sz w:val="20"/>
          <w:szCs w:val="20"/>
        </w:rPr>
        <w:t>Закреплять умение называть свое имя.</w:t>
      </w:r>
    </w:p>
    <w:p w:rsidR="00AB6349" w:rsidRPr="00AB6349" w:rsidRDefault="00AB6349" w:rsidP="00C42BAC">
      <w:pPr>
        <w:pStyle w:val="a3"/>
        <w:spacing w:after="160" w:line="240" w:lineRule="atLeast"/>
        <w:jc w:val="both"/>
        <w:rPr>
          <w:sz w:val="20"/>
          <w:szCs w:val="20"/>
        </w:rPr>
      </w:pPr>
      <w:r w:rsidRPr="00AB6349">
        <w:rPr>
          <w:b/>
          <w:bCs/>
          <w:sz w:val="20"/>
          <w:szCs w:val="20"/>
        </w:rPr>
        <w:t xml:space="preserve">Семья. </w:t>
      </w:r>
      <w:r w:rsidRPr="00AB6349">
        <w:rPr>
          <w:sz w:val="20"/>
          <w:szCs w:val="20"/>
        </w:rPr>
        <w:t>Развивать умение называть имена членов своей семьи.</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Детский сад. </w:t>
      </w:r>
      <w:r w:rsidRPr="00AB6349">
        <w:rPr>
          <w:sz w:val="20"/>
          <w:szCs w:val="20"/>
        </w:rPr>
        <w:t>Развивать представления о положительных сторонах детского сада, его</w:t>
      </w:r>
    </w:p>
    <w:p w:rsidR="00AB6349" w:rsidRPr="00AB6349" w:rsidRDefault="00AB6349" w:rsidP="00C42BAC">
      <w:pPr>
        <w:pStyle w:val="a3"/>
        <w:spacing w:after="160" w:line="240" w:lineRule="atLeast"/>
        <w:jc w:val="both"/>
        <w:rPr>
          <w:sz w:val="20"/>
          <w:szCs w:val="20"/>
        </w:rPr>
      </w:pPr>
      <w:r w:rsidRPr="00AB6349">
        <w:rPr>
          <w:sz w:val="20"/>
          <w:szCs w:val="20"/>
        </w:rPr>
        <w:t>общности с домом (тепло, уют, любовь и др.) и отличиях от домашней обстановки (больше</w:t>
      </w:r>
    </w:p>
    <w:p w:rsidR="00AB6349" w:rsidRPr="00AB6349" w:rsidRDefault="00AB6349" w:rsidP="00C42BAC">
      <w:pPr>
        <w:pStyle w:val="a3"/>
        <w:spacing w:after="160" w:line="240" w:lineRule="atLeast"/>
        <w:jc w:val="both"/>
        <w:rPr>
          <w:sz w:val="20"/>
          <w:szCs w:val="20"/>
        </w:rPr>
      </w:pPr>
      <w:r w:rsidRPr="00AB6349">
        <w:rPr>
          <w:sz w:val="20"/>
          <w:szCs w:val="20"/>
        </w:rPr>
        <w:t>друзей, игрушек, самостоятельности и т. д.).</w:t>
      </w:r>
    </w:p>
    <w:p w:rsidR="00AB6349" w:rsidRPr="00AB6349" w:rsidRDefault="00AB6349" w:rsidP="00C42BAC">
      <w:pPr>
        <w:pStyle w:val="a3"/>
        <w:spacing w:after="160" w:line="240" w:lineRule="atLeast"/>
        <w:jc w:val="both"/>
        <w:rPr>
          <w:sz w:val="20"/>
          <w:szCs w:val="20"/>
        </w:rPr>
      </w:pPr>
      <w:r w:rsidRPr="00AB6349">
        <w:rPr>
          <w:sz w:val="20"/>
          <w:szCs w:val="20"/>
        </w:rPr>
        <w:t>Развивать умение ориентироваться в помещении группы, на участке.</w:t>
      </w:r>
    </w:p>
    <w:p w:rsidR="00AB6349" w:rsidRPr="00AB6349" w:rsidRDefault="00AB6349" w:rsidP="00C42BAC">
      <w:pPr>
        <w:pStyle w:val="a3"/>
        <w:spacing w:after="160" w:line="240" w:lineRule="atLeast"/>
        <w:jc w:val="both"/>
        <w:rPr>
          <w:sz w:val="20"/>
          <w:szCs w:val="20"/>
        </w:rPr>
      </w:pPr>
      <w:r w:rsidRPr="00AB6349">
        <w:rPr>
          <w:b/>
          <w:bCs/>
          <w:sz w:val="20"/>
          <w:szCs w:val="20"/>
        </w:rPr>
        <w:t xml:space="preserve">Родная страна. </w:t>
      </w:r>
      <w:r w:rsidRPr="00AB6349">
        <w:rPr>
          <w:sz w:val="20"/>
          <w:szCs w:val="20"/>
        </w:rPr>
        <w:t>Напоминать детям название города (поселка), в котором они живут.</w:t>
      </w:r>
    </w:p>
    <w:p w:rsidR="00AB6349" w:rsidRPr="00AB6349" w:rsidRDefault="00AB6349" w:rsidP="00C42BAC">
      <w:pPr>
        <w:pStyle w:val="a3"/>
        <w:spacing w:after="160" w:line="240" w:lineRule="atLeast"/>
        <w:ind w:left="0"/>
        <w:jc w:val="both"/>
        <w:rPr>
          <w:sz w:val="20"/>
          <w:szCs w:val="20"/>
        </w:rPr>
      </w:pPr>
    </w:p>
    <w:p w:rsidR="00AB6349" w:rsidRPr="00AB6349" w:rsidRDefault="00AB6349" w:rsidP="00C42BAC">
      <w:pPr>
        <w:pStyle w:val="a3"/>
        <w:spacing w:after="160" w:line="240" w:lineRule="atLeast"/>
        <w:jc w:val="both"/>
        <w:rPr>
          <w:b/>
          <w:sz w:val="20"/>
          <w:szCs w:val="20"/>
        </w:rPr>
      </w:pPr>
      <w:r w:rsidRPr="00AB6349">
        <w:rPr>
          <w:b/>
          <w:sz w:val="20"/>
          <w:szCs w:val="20"/>
        </w:rPr>
        <w:t>3-4 года:</w:t>
      </w:r>
    </w:p>
    <w:p w:rsidR="00AB6349" w:rsidRPr="00AB6349" w:rsidRDefault="00AB6349" w:rsidP="00C42BAC">
      <w:pPr>
        <w:pStyle w:val="a3"/>
        <w:spacing w:after="160" w:line="240" w:lineRule="atLeast"/>
        <w:jc w:val="both"/>
        <w:rPr>
          <w:b/>
          <w:i/>
          <w:sz w:val="20"/>
          <w:szCs w:val="20"/>
        </w:rPr>
      </w:pPr>
      <w:r w:rsidRPr="00AB6349">
        <w:rPr>
          <w:b/>
          <w:i/>
          <w:sz w:val="20"/>
          <w:szCs w:val="20"/>
        </w:rPr>
        <w:t>Формирование познавательных действий, становление сознания;</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Обогащать чувственный опыт детей и умение фиксировать его в речи.</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Совершенствовать восприятие детей, активно включая все органы чувств. Развивать образные представления.</w:t>
      </w:r>
    </w:p>
    <w:p w:rsidR="00AB6349" w:rsidRPr="00AB6349" w:rsidRDefault="00AB6349" w:rsidP="00F9423F">
      <w:pPr>
        <w:pStyle w:val="a3"/>
        <w:numPr>
          <w:ilvl w:val="0"/>
          <w:numId w:val="137"/>
        </w:numPr>
        <w:spacing w:after="160" w:line="240" w:lineRule="atLeast"/>
        <w:jc w:val="both"/>
        <w:rPr>
          <w:sz w:val="20"/>
          <w:szCs w:val="20"/>
        </w:rPr>
      </w:pPr>
      <w:r w:rsidRPr="00AB6349">
        <w:rPr>
          <w:sz w:val="20"/>
          <w:szCs w:val="20"/>
        </w:rPr>
        <w:t>Продолжать показывать разные способы обследования предметов, активно включать движения рук по предмету и его частям.</w:t>
      </w:r>
    </w:p>
    <w:p w:rsidR="00AB6349" w:rsidRPr="00AB6349" w:rsidRDefault="00AB6349" w:rsidP="00C42BAC">
      <w:pPr>
        <w:pStyle w:val="a3"/>
        <w:spacing w:after="160" w:line="240" w:lineRule="atLeast"/>
        <w:jc w:val="both"/>
        <w:rPr>
          <w:b/>
          <w:bCs/>
          <w:i/>
          <w:sz w:val="20"/>
          <w:szCs w:val="20"/>
        </w:rPr>
      </w:pPr>
      <w:r w:rsidRPr="00AB6349">
        <w:rPr>
          <w:b/>
          <w:bCs/>
          <w:i/>
          <w:sz w:val="20"/>
          <w:szCs w:val="20"/>
        </w:rPr>
        <w:t>Развитие воображения и творческой активности;</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Развивать желание сооружать постройки по собственному замыслу.</w:t>
      </w:r>
    </w:p>
    <w:p w:rsidR="00AB6349" w:rsidRPr="00AB6349" w:rsidRDefault="00AB6349" w:rsidP="00F9423F">
      <w:pPr>
        <w:pStyle w:val="a3"/>
        <w:numPr>
          <w:ilvl w:val="0"/>
          <w:numId w:val="138"/>
        </w:numPr>
        <w:spacing w:after="160" w:line="240" w:lineRule="atLeast"/>
        <w:jc w:val="both"/>
        <w:rPr>
          <w:sz w:val="20"/>
          <w:szCs w:val="20"/>
        </w:rPr>
      </w:pPr>
      <w:r w:rsidRPr="00AB6349">
        <w:rPr>
          <w:sz w:val="20"/>
          <w:szCs w:val="20"/>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AB6349" w:rsidRPr="00AB6349" w:rsidRDefault="00AB6349" w:rsidP="00C42BAC">
      <w:pPr>
        <w:pStyle w:val="a3"/>
        <w:spacing w:after="160" w:line="240" w:lineRule="atLeast"/>
        <w:jc w:val="both"/>
        <w:rPr>
          <w:b/>
          <w:bCs/>
          <w:sz w:val="20"/>
          <w:szCs w:val="20"/>
        </w:rPr>
      </w:pPr>
      <w:r w:rsidRPr="00AB6349">
        <w:rPr>
          <w:b/>
          <w:bCs/>
          <w:sz w:val="20"/>
          <w:szCs w:val="20"/>
        </w:rPr>
        <w:t>Продуктивная деятельность.</w:t>
      </w:r>
    </w:p>
    <w:p w:rsidR="00AB6349" w:rsidRPr="00AB6349" w:rsidRDefault="00AB6349" w:rsidP="00F9423F">
      <w:pPr>
        <w:pStyle w:val="a3"/>
        <w:numPr>
          <w:ilvl w:val="0"/>
          <w:numId w:val="139"/>
        </w:numPr>
        <w:spacing w:after="160" w:line="240" w:lineRule="atLeast"/>
        <w:jc w:val="both"/>
        <w:rPr>
          <w:sz w:val="20"/>
          <w:szCs w:val="20"/>
        </w:rPr>
      </w:pPr>
      <w:r w:rsidRPr="00AB6349">
        <w:rPr>
          <w:sz w:val="20"/>
          <w:szCs w:val="20"/>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Количество. </w:t>
      </w:r>
    </w:p>
    <w:p w:rsidR="00AB6349" w:rsidRPr="00AB6349" w:rsidRDefault="00AB6349" w:rsidP="00F9423F">
      <w:pPr>
        <w:pStyle w:val="a3"/>
        <w:numPr>
          <w:ilvl w:val="0"/>
          <w:numId w:val="139"/>
        </w:numPr>
        <w:spacing w:after="160" w:line="240" w:lineRule="atLeast"/>
        <w:jc w:val="both"/>
        <w:rPr>
          <w:sz w:val="20"/>
          <w:szCs w:val="20"/>
        </w:rPr>
      </w:pPr>
      <w:r w:rsidRPr="00AB6349">
        <w:rPr>
          <w:sz w:val="20"/>
          <w:szCs w:val="20"/>
        </w:rPr>
        <w:t>Развивать умение видеть общий признак предметов группы (все мячи — круглые, эти — все красные, эти — все большие и т. д.).</w:t>
      </w:r>
    </w:p>
    <w:p w:rsidR="00AB6349" w:rsidRPr="00AB6349" w:rsidRDefault="00AB6349" w:rsidP="00F9423F">
      <w:pPr>
        <w:pStyle w:val="a3"/>
        <w:numPr>
          <w:ilvl w:val="0"/>
          <w:numId w:val="139"/>
        </w:numPr>
        <w:spacing w:after="160" w:line="240" w:lineRule="atLeast"/>
        <w:jc w:val="both"/>
        <w:rPr>
          <w:i/>
          <w:iCs/>
          <w:sz w:val="20"/>
          <w:szCs w:val="20"/>
        </w:rPr>
      </w:pPr>
      <w:r w:rsidRPr="00AB6349">
        <w:rPr>
          <w:sz w:val="20"/>
          <w:szCs w:val="20"/>
        </w:rPr>
        <w:t xml:space="preserve">Формировать умение составлять группы из однородных предметов и выделять из них отдельные предметы; различать понятия </w:t>
      </w:r>
      <w:r w:rsidRPr="00AB6349">
        <w:rPr>
          <w:i/>
          <w:iCs/>
          <w:sz w:val="20"/>
          <w:szCs w:val="20"/>
        </w:rPr>
        <w:t xml:space="preserve">много, один, по одному, ни одного; </w:t>
      </w:r>
      <w:r w:rsidRPr="00AB6349">
        <w:rPr>
          <w:sz w:val="20"/>
          <w:szCs w:val="20"/>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AB6349">
        <w:rPr>
          <w:i/>
          <w:iCs/>
          <w:sz w:val="20"/>
          <w:szCs w:val="20"/>
        </w:rPr>
        <w:t>много, один, ни одного.</w:t>
      </w:r>
    </w:p>
    <w:p w:rsidR="00AB6349" w:rsidRPr="00AB6349" w:rsidRDefault="00AB6349" w:rsidP="00F9423F">
      <w:pPr>
        <w:pStyle w:val="a3"/>
        <w:numPr>
          <w:ilvl w:val="0"/>
          <w:numId w:val="139"/>
        </w:numPr>
        <w:spacing w:after="160" w:line="240" w:lineRule="atLeast"/>
        <w:jc w:val="both"/>
        <w:rPr>
          <w:sz w:val="20"/>
          <w:szCs w:val="20"/>
        </w:rPr>
      </w:pPr>
      <w:r w:rsidRPr="00AB6349">
        <w:rPr>
          <w:sz w:val="20"/>
          <w:szCs w:val="20"/>
        </w:rPr>
        <w:t>Формировать умение сравнивать две равные (неравные) группы предметов на основе взаимного сопоставления элементов (предметов).</w:t>
      </w:r>
    </w:p>
    <w:p w:rsidR="00AB6349" w:rsidRPr="00AB6349" w:rsidRDefault="00AB6349" w:rsidP="00F9423F">
      <w:pPr>
        <w:pStyle w:val="a3"/>
        <w:numPr>
          <w:ilvl w:val="0"/>
          <w:numId w:val="139"/>
        </w:numPr>
        <w:spacing w:after="160" w:line="240" w:lineRule="atLeast"/>
        <w:jc w:val="both"/>
        <w:rPr>
          <w:sz w:val="20"/>
          <w:szCs w:val="20"/>
        </w:rPr>
      </w:pPr>
      <w:r w:rsidRPr="00AB6349">
        <w:rPr>
          <w:sz w:val="20"/>
          <w:szCs w:val="20"/>
        </w:rPr>
        <w:t xml:space="preserve">Познакомить с приемами последовательного наложения и приложения предметов одной группы к предметам другой. </w:t>
      </w:r>
    </w:p>
    <w:p w:rsidR="00AB6349" w:rsidRPr="00AB6349" w:rsidRDefault="00AB6349" w:rsidP="00F9423F">
      <w:pPr>
        <w:pStyle w:val="a3"/>
        <w:numPr>
          <w:ilvl w:val="0"/>
          <w:numId w:val="139"/>
        </w:numPr>
        <w:spacing w:after="160" w:line="240" w:lineRule="atLeast"/>
        <w:jc w:val="both"/>
        <w:rPr>
          <w:sz w:val="20"/>
          <w:szCs w:val="20"/>
        </w:rPr>
      </w:pPr>
      <w:r w:rsidRPr="00AB6349">
        <w:rPr>
          <w:sz w:val="20"/>
          <w:szCs w:val="20"/>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AB6349" w:rsidRPr="00AB6349" w:rsidRDefault="00AB6349" w:rsidP="00C42BAC">
      <w:pPr>
        <w:pStyle w:val="a3"/>
        <w:spacing w:after="160" w:line="240" w:lineRule="atLeast"/>
        <w:jc w:val="both"/>
        <w:rPr>
          <w:b/>
          <w:bCs/>
          <w:sz w:val="20"/>
          <w:szCs w:val="20"/>
        </w:rPr>
      </w:pPr>
      <w:r w:rsidRPr="00AB6349">
        <w:rPr>
          <w:b/>
          <w:bCs/>
          <w:sz w:val="20"/>
          <w:szCs w:val="20"/>
        </w:rPr>
        <w:t>Величина.</w:t>
      </w:r>
    </w:p>
    <w:p w:rsidR="00AB6349" w:rsidRPr="00AB6349" w:rsidRDefault="00AB6349" w:rsidP="00F9423F">
      <w:pPr>
        <w:pStyle w:val="a3"/>
        <w:numPr>
          <w:ilvl w:val="0"/>
          <w:numId w:val="140"/>
        </w:numPr>
        <w:spacing w:after="160" w:line="240" w:lineRule="atLeast"/>
        <w:jc w:val="both"/>
        <w:rPr>
          <w:i/>
          <w:iCs/>
          <w:sz w:val="20"/>
          <w:szCs w:val="20"/>
        </w:rPr>
      </w:pPr>
      <w:r w:rsidRPr="00AB6349">
        <w:rPr>
          <w:sz w:val="20"/>
          <w:szCs w:val="20"/>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AB6349">
        <w:rPr>
          <w:i/>
          <w:iCs/>
          <w:sz w:val="20"/>
          <w:szCs w:val="20"/>
        </w:rPr>
        <w:t>длинный — короткий, одинаковые (равные) по длине, широкий — узкий, одинаковые (равные) по ширине, высокий - низкий, одинаковые (равные</w:t>
      </w:r>
      <w:r w:rsidRPr="00AB6349">
        <w:rPr>
          <w:b/>
          <w:bCs/>
          <w:i/>
          <w:iCs/>
          <w:sz w:val="20"/>
          <w:szCs w:val="20"/>
        </w:rPr>
        <w:t xml:space="preserve">) </w:t>
      </w:r>
      <w:r w:rsidRPr="00AB6349">
        <w:rPr>
          <w:i/>
          <w:iCs/>
          <w:sz w:val="20"/>
          <w:szCs w:val="20"/>
        </w:rPr>
        <w:t>по высоте, большой — маленький, одинаковые (равные) по величине.</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Форма. </w:t>
      </w:r>
    </w:p>
    <w:p w:rsidR="00AB6349" w:rsidRPr="00AB6349" w:rsidRDefault="00AB6349" w:rsidP="00F9423F">
      <w:pPr>
        <w:pStyle w:val="a3"/>
        <w:numPr>
          <w:ilvl w:val="0"/>
          <w:numId w:val="140"/>
        </w:numPr>
        <w:spacing w:after="160" w:line="240" w:lineRule="atLeast"/>
        <w:jc w:val="both"/>
        <w:rPr>
          <w:sz w:val="20"/>
          <w:szCs w:val="20"/>
        </w:rPr>
      </w:pPr>
      <w:r w:rsidRPr="00AB6349">
        <w:rPr>
          <w:sz w:val="20"/>
          <w:szCs w:val="20"/>
        </w:rPr>
        <w:t>Познакомить с геометрическими фигурами: круг, квадрат, треугольник.</w:t>
      </w:r>
    </w:p>
    <w:p w:rsidR="00AB6349" w:rsidRPr="00AB6349" w:rsidRDefault="00AB6349" w:rsidP="00F9423F">
      <w:pPr>
        <w:pStyle w:val="a3"/>
        <w:numPr>
          <w:ilvl w:val="0"/>
          <w:numId w:val="140"/>
        </w:numPr>
        <w:spacing w:after="160" w:line="240" w:lineRule="atLeast"/>
        <w:jc w:val="both"/>
        <w:rPr>
          <w:sz w:val="20"/>
          <w:szCs w:val="20"/>
        </w:rPr>
      </w:pPr>
      <w:r w:rsidRPr="00AB6349">
        <w:rPr>
          <w:sz w:val="20"/>
          <w:szCs w:val="20"/>
        </w:rPr>
        <w:t>Обследовать форму этих фигур, используя зрение и осязание.</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Ориентировка </w:t>
      </w:r>
      <w:r w:rsidRPr="00AB6349">
        <w:rPr>
          <w:sz w:val="20"/>
          <w:szCs w:val="20"/>
        </w:rPr>
        <w:t>в пространстве.</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AB6349">
        <w:rPr>
          <w:i/>
          <w:iCs/>
          <w:sz w:val="20"/>
          <w:szCs w:val="20"/>
        </w:rPr>
        <w:t xml:space="preserve">вверху — внизу, впереди — сзади (позади), справа — слева; </w:t>
      </w:r>
      <w:r w:rsidRPr="00AB6349">
        <w:rPr>
          <w:sz w:val="20"/>
          <w:szCs w:val="20"/>
        </w:rPr>
        <w:t>различать правую и левую руки.</w:t>
      </w:r>
    </w:p>
    <w:p w:rsidR="00AB6349" w:rsidRPr="00AB6349" w:rsidRDefault="00AB6349" w:rsidP="00C42BAC">
      <w:pPr>
        <w:pStyle w:val="a3"/>
        <w:spacing w:after="160" w:line="240" w:lineRule="atLeast"/>
        <w:jc w:val="both"/>
        <w:rPr>
          <w:sz w:val="20"/>
          <w:szCs w:val="20"/>
        </w:rPr>
      </w:pPr>
      <w:r w:rsidRPr="00AB6349">
        <w:rPr>
          <w:b/>
          <w:bCs/>
          <w:sz w:val="20"/>
          <w:szCs w:val="20"/>
        </w:rPr>
        <w:t xml:space="preserve">Ориентировка во времени. </w:t>
      </w:r>
      <w:r w:rsidRPr="00AB6349">
        <w:rPr>
          <w:sz w:val="20"/>
          <w:szCs w:val="20"/>
        </w:rPr>
        <w:t>Формировать умение ориентироваться в контрастных</w:t>
      </w:r>
    </w:p>
    <w:p w:rsidR="00AB6349" w:rsidRPr="00AB6349" w:rsidRDefault="00AB6349" w:rsidP="00C42BAC">
      <w:pPr>
        <w:pStyle w:val="a3"/>
        <w:spacing w:after="160" w:line="240" w:lineRule="atLeast"/>
        <w:jc w:val="both"/>
        <w:rPr>
          <w:i/>
          <w:iCs/>
          <w:sz w:val="20"/>
          <w:szCs w:val="20"/>
        </w:rPr>
      </w:pPr>
      <w:r w:rsidRPr="00AB6349">
        <w:rPr>
          <w:sz w:val="20"/>
          <w:szCs w:val="20"/>
        </w:rPr>
        <w:t xml:space="preserve">частях суток: </w:t>
      </w:r>
      <w:r w:rsidRPr="00AB6349">
        <w:rPr>
          <w:i/>
          <w:iCs/>
          <w:sz w:val="20"/>
          <w:szCs w:val="20"/>
        </w:rPr>
        <w:t>день — ночь, утро ~ вечер.</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jc w:val="both"/>
        <w:rPr>
          <w:i/>
          <w:sz w:val="20"/>
          <w:szCs w:val="20"/>
        </w:rPr>
      </w:pPr>
      <w:r w:rsidRPr="00AB6349">
        <w:rPr>
          <w:i/>
          <w:sz w:val="20"/>
          <w:szCs w:val="20"/>
        </w:rPr>
        <w:t>Предметное и социальное окружение</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Продолжать знакомить детей с предметами ближайшего окружения, их назначением.</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Развивать умение определять цвет, величину, форму, вес (легкий, тяжелый) предметов; расположение их по отношению к себе (далеко, близко, высоко).</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Знакомить с материалами (дерево, бумага, ткань, глина), их свойствами (прочность, твердость, мягкость).</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Формировать умение группировать (чайная, столовая, кухонная посуда) и классифицировать (посуда — одежда) хорошо знакомые предметы.</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Знакомить с театром через мини-спектакли и представления, а также через игры- драматизации по произведениям детской литературы.</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AB6349" w:rsidRPr="00AB6349" w:rsidRDefault="00AB6349" w:rsidP="00F9423F">
      <w:pPr>
        <w:pStyle w:val="a3"/>
        <w:numPr>
          <w:ilvl w:val="0"/>
          <w:numId w:val="141"/>
        </w:numPr>
        <w:spacing w:after="160" w:line="240" w:lineRule="atLeast"/>
        <w:jc w:val="both"/>
        <w:rPr>
          <w:sz w:val="20"/>
          <w:szCs w:val="20"/>
        </w:rPr>
      </w:pPr>
      <w:r w:rsidRPr="00AB6349">
        <w:rPr>
          <w:sz w:val="20"/>
          <w:szCs w:val="20"/>
        </w:rPr>
        <w:t>Знакомить с доступными пониманию ребенка профессиями (врач, милиционер, продавец, воспитатель).</w:t>
      </w:r>
    </w:p>
    <w:p w:rsidR="00AB6349" w:rsidRPr="00AB6349" w:rsidRDefault="00AB6349" w:rsidP="00C42BAC">
      <w:pPr>
        <w:pStyle w:val="a3"/>
        <w:spacing w:after="160" w:line="240" w:lineRule="atLeast"/>
        <w:jc w:val="both"/>
        <w:rPr>
          <w:i/>
          <w:sz w:val="20"/>
          <w:szCs w:val="20"/>
        </w:rPr>
      </w:pPr>
      <w:r w:rsidRPr="00AB6349">
        <w:rPr>
          <w:i/>
          <w:sz w:val="20"/>
          <w:szCs w:val="20"/>
        </w:rPr>
        <w:t>Ознакомление с природой</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Знакомить детей с обитателями уголка природы: аквариумными рыбками и декоративными птицами (волнистыми попугайчиками, канарейками).</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Расширять представления о диких животных (медведь, лиса, белка, еж и др.). Познакомить с лягушкой.</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Учить наблюдать за птицами, прилетающими на участок (ворона, голубь, синица, воробей, снегирь), подкармливать их зимой.</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Расширять представления детей о насекомых (бабочка, майский жук, божья коровка, стрекоза).</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Развивать умение отличать и называть по внешнему виду овощи (огурец, помидор, морковь, репа), фрукты (яблоко, груша), ягоды (малина, смородина).</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Знакомить с некоторыми растениями данной местности: с деревьями, цветущими травянистыми растениями (одуванчик, мать-и-мачеха).</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Знакомить с комнатными растениями (фикус, герань). Дать представления о том, что для роста растений нужны земля, вода и воздух.</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AB6349" w:rsidRPr="00AB6349" w:rsidRDefault="00AB6349" w:rsidP="00F9423F">
      <w:pPr>
        <w:pStyle w:val="a3"/>
        <w:numPr>
          <w:ilvl w:val="0"/>
          <w:numId w:val="142"/>
        </w:numPr>
        <w:spacing w:after="160" w:line="240" w:lineRule="atLeast"/>
        <w:jc w:val="both"/>
        <w:rPr>
          <w:sz w:val="20"/>
          <w:szCs w:val="20"/>
        </w:rPr>
      </w:pPr>
      <w:r w:rsidRPr="00AB6349">
        <w:rPr>
          <w:sz w:val="20"/>
          <w:szCs w:val="20"/>
        </w:rPr>
        <w:t>Формировать представления о простейших взаимосвязях, в живой и неживой природе.</w:t>
      </w:r>
    </w:p>
    <w:p w:rsidR="00AB6349" w:rsidRPr="00AB6349" w:rsidRDefault="00AB6349" w:rsidP="00F9423F">
      <w:pPr>
        <w:pStyle w:val="a3"/>
        <w:numPr>
          <w:ilvl w:val="0"/>
          <w:numId w:val="142"/>
        </w:numPr>
        <w:spacing w:after="160" w:line="240" w:lineRule="atLeast"/>
        <w:jc w:val="both"/>
        <w:rPr>
          <w:b/>
          <w:sz w:val="20"/>
          <w:szCs w:val="20"/>
        </w:rPr>
      </w:pPr>
      <w:r w:rsidRPr="00AB6349">
        <w:rPr>
          <w:sz w:val="20"/>
          <w:szCs w:val="20"/>
        </w:rPr>
        <w:t>Знакомить с правилами поведения в природе</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Родная страна. </w:t>
      </w:r>
    </w:p>
    <w:p w:rsidR="00AB6349" w:rsidRPr="00AB6349" w:rsidRDefault="00AB6349" w:rsidP="00F9423F">
      <w:pPr>
        <w:pStyle w:val="a3"/>
        <w:numPr>
          <w:ilvl w:val="0"/>
          <w:numId w:val="132"/>
        </w:numPr>
        <w:spacing w:after="160" w:line="240" w:lineRule="atLeast"/>
        <w:jc w:val="both"/>
        <w:rPr>
          <w:sz w:val="20"/>
          <w:szCs w:val="20"/>
        </w:rPr>
      </w:pPr>
      <w:r w:rsidRPr="00AB6349">
        <w:rPr>
          <w:sz w:val="20"/>
          <w:szCs w:val="20"/>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AB6349" w:rsidRPr="00AB6349" w:rsidRDefault="00AB6349" w:rsidP="00F9423F">
      <w:pPr>
        <w:pStyle w:val="a3"/>
        <w:numPr>
          <w:ilvl w:val="0"/>
          <w:numId w:val="132"/>
        </w:numPr>
        <w:spacing w:after="160" w:line="240" w:lineRule="atLeast"/>
        <w:jc w:val="both"/>
        <w:rPr>
          <w:sz w:val="20"/>
          <w:szCs w:val="20"/>
        </w:rPr>
      </w:pPr>
      <w:r w:rsidRPr="00AB6349">
        <w:rPr>
          <w:sz w:val="20"/>
          <w:szCs w:val="20"/>
        </w:rPr>
        <w:t>Побуждать детей рассказывать о том, где : ни гуляли в выходные дни (в парке, сквере, детском городке).</w:t>
      </w:r>
    </w:p>
    <w:p w:rsidR="00AB6349" w:rsidRPr="00AB6349" w:rsidRDefault="00AB6349" w:rsidP="00C42BAC">
      <w:pPr>
        <w:pStyle w:val="a3"/>
        <w:spacing w:after="160" w:line="240" w:lineRule="atLeast"/>
        <w:jc w:val="both"/>
        <w:rPr>
          <w:b/>
          <w:sz w:val="20"/>
          <w:szCs w:val="20"/>
        </w:rPr>
      </w:pPr>
    </w:p>
    <w:p w:rsidR="00AB6349" w:rsidRPr="00AB6349" w:rsidRDefault="00AB6349" w:rsidP="00C42BAC">
      <w:pPr>
        <w:pStyle w:val="a3"/>
        <w:spacing w:after="160" w:line="240" w:lineRule="atLeast"/>
        <w:jc w:val="both"/>
        <w:rPr>
          <w:b/>
          <w:sz w:val="20"/>
          <w:szCs w:val="20"/>
        </w:rPr>
      </w:pPr>
      <w:r w:rsidRPr="00AB6349">
        <w:rPr>
          <w:b/>
          <w:sz w:val="20"/>
          <w:szCs w:val="20"/>
        </w:rPr>
        <w:t>4-5 лет:</w:t>
      </w:r>
    </w:p>
    <w:p w:rsidR="00AB6349" w:rsidRPr="00AB6349" w:rsidRDefault="00AB6349" w:rsidP="00C42BAC">
      <w:pPr>
        <w:pStyle w:val="a3"/>
        <w:spacing w:after="160" w:line="240" w:lineRule="atLeast"/>
        <w:jc w:val="both"/>
        <w:rPr>
          <w:b/>
          <w:i/>
          <w:sz w:val="20"/>
          <w:szCs w:val="20"/>
        </w:rPr>
      </w:pPr>
      <w:r w:rsidRPr="00AB6349">
        <w:rPr>
          <w:b/>
          <w:i/>
          <w:sz w:val="20"/>
          <w:szCs w:val="20"/>
        </w:rPr>
        <w:t>Формирование познавательных действий, становление сознания;</w:t>
      </w:r>
    </w:p>
    <w:p w:rsidR="00AB6349" w:rsidRPr="00AB6349" w:rsidRDefault="00AB6349" w:rsidP="00F9423F">
      <w:pPr>
        <w:pStyle w:val="a3"/>
        <w:numPr>
          <w:ilvl w:val="0"/>
          <w:numId w:val="143"/>
        </w:numPr>
        <w:spacing w:after="160" w:line="240" w:lineRule="atLeast"/>
        <w:jc w:val="both"/>
        <w:rPr>
          <w:sz w:val="20"/>
          <w:szCs w:val="20"/>
        </w:rPr>
      </w:pPr>
      <w:r w:rsidRPr="00AB6349">
        <w:rPr>
          <w:sz w:val="20"/>
          <w:szCs w:val="20"/>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AB6349" w:rsidRPr="00AB6349" w:rsidRDefault="00AB6349" w:rsidP="00F9423F">
      <w:pPr>
        <w:pStyle w:val="a3"/>
        <w:numPr>
          <w:ilvl w:val="0"/>
          <w:numId w:val="143"/>
        </w:numPr>
        <w:spacing w:after="160" w:line="240" w:lineRule="atLeast"/>
        <w:jc w:val="both"/>
        <w:rPr>
          <w:sz w:val="20"/>
          <w:szCs w:val="20"/>
        </w:rPr>
      </w:pPr>
      <w:r w:rsidRPr="00AB6349">
        <w:rPr>
          <w:sz w:val="20"/>
          <w:szCs w:val="20"/>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AB6349" w:rsidRPr="00AB6349" w:rsidRDefault="00AB6349" w:rsidP="00F9423F">
      <w:pPr>
        <w:pStyle w:val="a3"/>
        <w:numPr>
          <w:ilvl w:val="0"/>
          <w:numId w:val="143"/>
        </w:numPr>
        <w:spacing w:after="160" w:line="240" w:lineRule="atLeast"/>
        <w:jc w:val="both"/>
        <w:rPr>
          <w:sz w:val="20"/>
          <w:szCs w:val="20"/>
        </w:rPr>
      </w:pPr>
      <w:r w:rsidRPr="00AB6349">
        <w:rPr>
          <w:sz w:val="20"/>
          <w:szCs w:val="20"/>
        </w:rPr>
        <w:t>Продолжать формировать образные представления на основе развития образного восприятия в процессе различных видов деятельности.</w:t>
      </w:r>
    </w:p>
    <w:p w:rsidR="00AB6349" w:rsidRPr="00AB6349" w:rsidRDefault="00AB6349" w:rsidP="00F9423F">
      <w:pPr>
        <w:pStyle w:val="a3"/>
        <w:numPr>
          <w:ilvl w:val="0"/>
          <w:numId w:val="143"/>
        </w:numPr>
        <w:spacing w:after="160" w:line="240" w:lineRule="atLeast"/>
        <w:jc w:val="both"/>
        <w:rPr>
          <w:sz w:val="20"/>
          <w:szCs w:val="20"/>
        </w:rPr>
      </w:pPr>
      <w:r w:rsidRPr="00AB6349">
        <w:rPr>
          <w:sz w:val="20"/>
          <w:szCs w:val="20"/>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AB6349" w:rsidRPr="00AB6349" w:rsidRDefault="00AB6349" w:rsidP="00C42BAC">
      <w:pPr>
        <w:pStyle w:val="a3"/>
        <w:spacing w:after="160" w:line="240" w:lineRule="atLeast"/>
        <w:jc w:val="both"/>
        <w:rPr>
          <w:b/>
          <w:bCs/>
          <w:i/>
          <w:sz w:val="20"/>
          <w:szCs w:val="20"/>
        </w:rPr>
      </w:pPr>
      <w:r w:rsidRPr="00AB6349">
        <w:rPr>
          <w:b/>
          <w:bCs/>
          <w:i/>
          <w:sz w:val="20"/>
          <w:szCs w:val="20"/>
        </w:rPr>
        <w:t>Развитие воображения и творческой активности;</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AB6349" w:rsidRPr="00AB6349" w:rsidRDefault="00AB6349" w:rsidP="00F9423F">
      <w:pPr>
        <w:pStyle w:val="a3"/>
        <w:numPr>
          <w:ilvl w:val="0"/>
          <w:numId w:val="144"/>
        </w:numPr>
        <w:spacing w:after="160" w:line="240" w:lineRule="atLeast"/>
        <w:jc w:val="both"/>
        <w:rPr>
          <w:sz w:val="20"/>
          <w:szCs w:val="20"/>
        </w:rPr>
      </w:pPr>
      <w:r w:rsidRPr="00AB6349">
        <w:rPr>
          <w:sz w:val="20"/>
          <w:szCs w:val="20"/>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AB6349" w:rsidRPr="00AB6349" w:rsidRDefault="00AB6349" w:rsidP="00C42BAC">
      <w:pPr>
        <w:pStyle w:val="a3"/>
        <w:spacing w:after="160" w:line="240" w:lineRule="atLeast"/>
        <w:jc w:val="both"/>
        <w:rPr>
          <w:b/>
          <w:bCs/>
          <w:sz w:val="20"/>
          <w:szCs w:val="20"/>
        </w:rPr>
      </w:pPr>
      <w:r w:rsidRPr="00AB6349">
        <w:rPr>
          <w:b/>
          <w:bCs/>
          <w:sz w:val="20"/>
          <w:szCs w:val="20"/>
        </w:rPr>
        <w:t>Исследовательская деятельность</w:t>
      </w:r>
    </w:p>
    <w:p w:rsidR="00AB6349" w:rsidRPr="00AB6349" w:rsidRDefault="00AB6349" w:rsidP="00F9423F">
      <w:pPr>
        <w:pStyle w:val="a3"/>
        <w:numPr>
          <w:ilvl w:val="0"/>
          <w:numId w:val="145"/>
        </w:numPr>
        <w:spacing w:after="160" w:line="240" w:lineRule="atLeast"/>
        <w:jc w:val="both"/>
        <w:rPr>
          <w:sz w:val="20"/>
          <w:szCs w:val="20"/>
        </w:rPr>
      </w:pPr>
      <w:r w:rsidRPr="00AB6349">
        <w:rPr>
          <w:sz w:val="20"/>
          <w:szCs w:val="20"/>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rsidR="00AB6349" w:rsidRPr="00AB6349" w:rsidRDefault="00AB6349" w:rsidP="00F9423F">
      <w:pPr>
        <w:pStyle w:val="a3"/>
        <w:numPr>
          <w:ilvl w:val="0"/>
          <w:numId w:val="145"/>
        </w:numPr>
        <w:spacing w:after="160" w:line="240" w:lineRule="atLeast"/>
        <w:jc w:val="both"/>
        <w:rPr>
          <w:sz w:val="20"/>
          <w:szCs w:val="20"/>
        </w:rPr>
      </w:pPr>
      <w:r w:rsidRPr="00AB6349">
        <w:rPr>
          <w:sz w:val="20"/>
          <w:szCs w:val="20"/>
        </w:rPr>
        <w:t>Привлекать родителей к участию в исследовательской деятельности ребенка.</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B6349" w:rsidRPr="00AB6349" w:rsidRDefault="00AB6349" w:rsidP="00C42BAC">
      <w:pPr>
        <w:pStyle w:val="a3"/>
        <w:spacing w:after="160" w:line="240" w:lineRule="atLeast"/>
        <w:jc w:val="both"/>
        <w:rPr>
          <w:i/>
          <w:sz w:val="20"/>
          <w:szCs w:val="20"/>
        </w:rPr>
      </w:pPr>
      <w:r w:rsidRPr="00AB6349">
        <w:rPr>
          <w:i/>
          <w:sz w:val="20"/>
          <w:szCs w:val="20"/>
        </w:rPr>
        <w:t>Количество и счет</w:t>
      </w:r>
    </w:p>
    <w:p w:rsidR="00AB6349" w:rsidRPr="00AB6349" w:rsidRDefault="00AB6349" w:rsidP="00C42BAC">
      <w:pPr>
        <w:pStyle w:val="a3"/>
        <w:spacing w:after="160" w:line="240" w:lineRule="atLeast"/>
        <w:jc w:val="both"/>
        <w:rPr>
          <w:sz w:val="20"/>
          <w:szCs w:val="20"/>
        </w:rPr>
      </w:pPr>
      <w:r w:rsidRPr="00AB6349">
        <w:rPr>
          <w:sz w:val="20"/>
          <w:szCs w:val="20"/>
        </w:rPr>
        <w:t>Дать детям представление о том, что множество («много») может состоять из разных по</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тоже 2, Елочек и зайчиков стало поровну: 2 и 2).</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AB6349" w:rsidRPr="00AB6349" w:rsidRDefault="00AB6349" w:rsidP="00F9423F">
      <w:pPr>
        <w:pStyle w:val="a3"/>
        <w:numPr>
          <w:ilvl w:val="0"/>
          <w:numId w:val="146"/>
        </w:numPr>
        <w:spacing w:after="160" w:line="240" w:lineRule="atLeast"/>
        <w:jc w:val="both"/>
        <w:rPr>
          <w:sz w:val="20"/>
          <w:szCs w:val="20"/>
        </w:rPr>
      </w:pPr>
      <w:r w:rsidRPr="00AB6349">
        <w:rPr>
          <w:sz w:val="20"/>
          <w:szCs w:val="20"/>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AB6349" w:rsidRPr="00AB6349" w:rsidRDefault="00AB6349" w:rsidP="00C42BAC">
      <w:pPr>
        <w:pStyle w:val="a3"/>
        <w:spacing w:after="160" w:line="240" w:lineRule="atLeast"/>
        <w:jc w:val="both"/>
        <w:rPr>
          <w:i/>
          <w:sz w:val="20"/>
          <w:szCs w:val="20"/>
        </w:rPr>
      </w:pPr>
      <w:r w:rsidRPr="00AB6349">
        <w:rPr>
          <w:i/>
          <w:sz w:val="20"/>
          <w:szCs w:val="20"/>
        </w:rPr>
        <w:t>Величина</w:t>
      </w:r>
    </w:p>
    <w:p w:rsidR="00AB6349" w:rsidRPr="00AB6349" w:rsidRDefault="00AB6349" w:rsidP="00F9423F">
      <w:pPr>
        <w:pStyle w:val="a3"/>
        <w:numPr>
          <w:ilvl w:val="0"/>
          <w:numId w:val="147"/>
        </w:numPr>
        <w:spacing w:after="160" w:line="240" w:lineRule="atLeast"/>
        <w:jc w:val="both"/>
        <w:rPr>
          <w:i/>
          <w:iCs/>
          <w:sz w:val="20"/>
          <w:szCs w:val="20"/>
        </w:rPr>
      </w:pPr>
      <w:r w:rsidRPr="00AB6349">
        <w:rPr>
          <w:sz w:val="20"/>
          <w:szCs w:val="20"/>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AB6349">
        <w:rPr>
          <w:i/>
          <w:iCs/>
          <w:sz w:val="20"/>
          <w:szCs w:val="20"/>
        </w:rPr>
        <w:t>длиннее — короче, шире — уже, выше — ниже, толще — тоньше или равные (одинаковые) по :.длине, ширине, высоте, толщине.</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AB6349">
        <w:rPr>
          <w:i/>
          <w:iCs/>
          <w:sz w:val="20"/>
          <w:szCs w:val="20"/>
        </w:rPr>
        <w:t xml:space="preserve">самая высокая, </w:t>
      </w:r>
      <w:r w:rsidRPr="00AB6349">
        <w:rPr>
          <w:sz w:val="20"/>
          <w:szCs w:val="20"/>
        </w:rPr>
        <w:t xml:space="preserve">эта (оранжевая) — </w:t>
      </w:r>
      <w:r w:rsidRPr="00AB6349">
        <w:rPr>
          <w:i/>
          <w:iCs/>
          <w:sz w:val="20"/>
          <w:szCs w:val="20"/>
        </w:rPr>
        <w:t xml:space="preserve">пониже, </w:t>
      </w:r>
      <w:r w:rsidRPr="00AB6349">
        <w:rPr>
          <w:sz w:val="20"/>
          <w:szCs w:val="20"/>
        </w:rPr>
        <w:t xml:space="preserve">эта (розовая) — </w:t>
      </w:r>
      <w:r w:rsidRPr="00AB6349">
        <w:rPr>
          <w:i/>
          <w:iCs/>
          <w:sz w:val="20"/>
          <w:szCs w:val="20"/>
        </w:rPr>
        <w:t xml:space="preserve">еще ниже, </w:t>
      </w:r>
      <w:r w:rsidRPr="00AB6349">
        <w:rPr>
          <w:sz w:val="20"/>
          <w:szCs w:val="20"/>
        </w:rPr>
        <w:t xml:space="preserve">а эта (желтая) — </w:t>
      </w:r>
      <w:r w:rsidRPr="00AB6349">
        <w:rPr>
          <w:i/>
          <w:iCs/>
          <w:sz w:val="20"/>
          <w:szCs w:val="20"/>
        </w:rPr>
        <w:t xml:space="preserve">самая низкая» </w:t>
      </w:r>
      <w:r w:rsidRPr="00AB6349">
        <w:rPr>
          <w:sz w:val="20"/>
          <w:szCs w:val="20"/>
        </w:rPr>
        <w:t>и т. д.).</w:t>
      </w:r>
    </w:p>
    <w:p w:rsidR="00AB6349" w:rsidRPr="00AB6349" w:rsidRDefault="00AB6349" w:rsidP="00C42BAC">
      <w:pPr>
        <w:pStyle w:val="a3"/>
        <w:spacing w:after="160" w:line="240" w:lineRule="atLeast"/>
        <w:ind w:left="0"/>
        <w:jc w:val="both"/>
        <w:rPr>
          <w:i/>
          <w:sz w:val="20"/>
          <w:szCs w:val="20"/>
        </w:rPr>
      </w:pPr>
      <w:r w:rsidRPr="00AB6349">
        <w:rPr>
          <w:i/>
          <w:sz w:val="20"/>
          <w:szCs w:val="20"/>
        </w:rPr>
        <w:t>Форма</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Познакомить детей с прямоугольником, сравнивая его с кругом, квадратом, треугольником.</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Учить различать и называть прямоугольник, его элементы: углы и стороны.</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Формировать представление о том, что фигуры могут быть разных размеров: большой —маленький куб (шар, круг, квадрат, треугольник, прямоугольник).</w:t>
      </w:r>
    </w:p>
    <w:p w:rsidR="00AB6349" w:rsidRPr="00AB6349" w:rsidRDefault="00AB6349" w:rsidP="00F9423F">
      <w:pPr>
        <w:pStyle w:val="a3"/>
        <w:numPr>
          <w:ilvl w:val="0"/>
          <w:numId w:val="147"/>
        </w:numPr>
        <w:spacing w:after="160" w:line="240" w:lineRule="atLeast"/>
        <w:jc w:val="both"/>
        <w:rPr>
          <w:sz w:val="20"/>
          <w:szCs w:val="20"/>
        </w:rPr>
      </w:pPr>
      <w:r w:rsidRPr="00AB6349">
        <w:rPr>
          <w:sz w:val="20"/>
          <w:szCs w:val="20"/>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AB6349" w:rsidRPr="00AB6349" w:rsidRDefault="00AB6349" w:rsidP="00C42BAC">
      <w:pPr>
        <w:pStyle w:val="a3"/>
        <w:spacing w:after="160" w:line="240" w:lineRule="atLeast"/>
        <w:jc w:val="both"/>
        <w:rPr>
          <w:i/>
          <w:sz w:val="20"/>
          <w:szCs w:val="20"/>
        </w:rPr>
      </w:pPr>
      <w:r w:rsidRPr="00AB6349">
        <w:rPr>
          <w:i/>
          <w:sz w:val="20"/>
          <w:szCs w:val="20"/>
        </w:rPr>
        <w:t>Ориентировка в пространстве</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Познакомить с пространственными отношениями: далеко — близко (дом стоит близко, а березка растет далеко).</w:t>
      </w:r>
    </w:p>
    <w:p w:rsidR="00AB6349" w:rsidRPr="00AB6349" w:rsidRDefault="00AB6349" w:rsidP="00C42BAC">
      <w:pPr>
        <w:pStyle w:val="a3"/>
        <w:spacing w:after="160" w:line="240" w:lineRule="atLeast"/>
        <w:ind w:left="0"/>
        <w:jc w:val="both"/>
        <w:rPr>
          <w:i/>
          <w:sz w:val="20"/>
          <w:szCs w:val="20"/>
        </w:rPr>
      </w:pPr>
      <w:r w:rsidRPr="00AB6349">
        <w:rPr>
          <w:i/>
          <w:sz w:val="20"/>
          <w:szCs w:val="20"/>
        </w:rPr>
        <w:t>Ориентировка во времени</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jc w:val="both"/>
        <w:rPr>
          <w:i/>
          <w:sz w:val="20"/>
          <w:szCs w:val="20"/>
        </w:rPr>
      </w:pPr>
      <w:r w:rsidRPr="00AB6349">
        <w:rPr>
          <w:i/>
          <w:sz w:val="20"/>
          <w:szCs w:val="20"/>
        </w:rPr>
        <w:t>Предметное и социальное окружение</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Создавать условия для расширения представлений детей об окружающем мире.</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Продолжать знакомить с признаками предметов, совершенствовать умение определять их цвет, форму, величину, вес.</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 xml:space="preserve">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Расширять знания детей об общественном транспорте (автобус, поезд, самолет, теплоход).</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Расширять представления о правилах поведения в общественных местах.</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Формировать первичные представления о школе.</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proofErr w:type="spellStart"/>
      <w:r w:rsidRPr="00AB6349">
        <w:rPr>
          <w:bCs/>
          <w:sz w:val="20"/>
          <w:szCs w:val="20"/>
        </w:rPr>
        <w:t>в</w:t>
      </w:r>
      <w:r w:rsidRPr="00AB6349">
        <w:rPr>
          <w:sz w:val="20"/>
          <w:szCs w:val="20"/>
        </w:rPr>
        <w:t>них</w:t>
      </w:r>
      <w:proofErr w:type="spellEnd"/>
      <w:r w:rsidRPr="00AB6349">
        <w:rPr>
          <w:sz w:val="20"/>
          <w:szCs w:val="20"/>
        </w:rPr>
        <w:t>, правилами поведения.</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Познакомить детей с деньгами, возможностями их использования.</w:t>
      </w:r>
    </w:p>
    <w:p w:rsidR="00AB6349" w:rsidRPr="00AB6349" w:rsidRDefault="00AB6349" w:rsidP="00F9423F">
      <w:pPr>
        <w:pStyle w:val="a3"/>
        <w:numPr>
          <w:ilvl w:val="0"/>
          <w:numId w:val="148"/>
        </w:numPr>
        <w:spacing w:after="160" w:line="240" w:lineRule="atLeast"/>
        <w:jc w:val="both"/>
        <w:rPr>
          <w:sz w:val="20"/>
          <w:szCs w:val="20"/>
        </w:rPr>
      </w:pPr>
      <w:r w:rsidRPr="00AB6349">
        <w:rPr>
          <w:sz w:val="20"/>
          <w:szCs w:val="20"/>
        </w:rPr>
        <w:t>Формировать элементарные представления об изменении видов человеческого труда и быта на примере истории игрушки и предметов обихода.</w:t>
      </w:r>
    </w:p>
    <w:p w:rsidR="00AB6349" w:rsidRPr="00AB6349" w:rsidRDefault="00AB6349" w:rsidP="00C42BAC">
      <w:pPr>
        <w:pStyle w:val="a3"/>
        <w:spacing w:after="160" w:line="240" w:lineRule="atLeast"/>
        <w:jc w:val="both"/>
        <w:rPr>
          <w:i/>
          <w:sz w:val="20"/>
          <w:szCs w:val="20"/>
        </w:rPr>
      </w:pPr>
      <w:r w:rsidRPr="00AB6349">
        <w:rPr>
          <w:i/>
          <w:sz w:val="20"/>
          <w:szCs w:val="20"/>
        </w:rPr>
        <w:t>Ознакомление с природой</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Расширять представления детей о природе.</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Знакомить с домашними животными, обитателями уголка природы (аквариумные рыбки, хомяк, волнистые попугайчики, канарейки и др.).</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 xml:space="preserve">Расширять представления детей о некоторых насекомых (муравей, бабочка, жук, божья коровка). </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 xml:space="preserve">Закреплять знания детей о травянистых и комнатных растениях, их названиях (бальзамин, фикус, </w:t>
      </w:r>
      <w:proofErr w:type="spellStart"/>
      <w:r w:rsidRPr="00AB6349">
        <w:rPr>
          <w:sz w:val="20"/>
          <w:szCs w:val="20"/>
        </w:rPr>
        <w:t>хлорофитум</w:t>
      </w:r>
      <w:proofErr w:type="spellEnd"/>
      <w:r w:rsidRPr="00AB6349">
        <w:rPr>
          <w:sz w:val="20"/>
          <w:szCs w:val="20"/>
        </w:rPr>
        <w:t>, герань, бегония, примула и др.); знакомить со способами ухода за ними.</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Учить узнавать и называть 3-4 вида деревьев (елка, сосна, береза, клен и др.).</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Рассказывать детям о свойствах песка, глины и камня.</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Организовывать наблюдения за птицами, прилетающими на участок (ворона, голубь, синица, воробей, снегирь), подкармливать их зимой.</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Расширять представления детей об условиях, необходимых для жизни людей, животных, растений (воздух, вода, питание и т. п.).</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Развивать умение детей замечать изменения в природе.</w:t>
      </w:r>
    </w:p>
    <w:p w:rsidR="00AB6349" w:rsidRPr="00AB6349" w:rsidRDefault="00AB6349" w:rsidP="00F9423F">
      <w:pPr>
        <w:pStyle w:val="a3"/>
        <w:numPr>
          <w:ilvl w:val="0"/>
          <w:numId w:val="149"/>
        </w:numPr>
        <w:spacing w:after="160" w:line="240" w:lineRule="atLeast"/>
        <w:jc w:val="both"/>
        <w:rPr>
          <w:sz w:val="20"/>
          <w:szCs w:val="20"/>
        </w:rPr>
      </w:pPr>
      <w:r w:rsidRPr="00AB6349">
        <w:rPr>
          <w:sz w:val="20"/>
          <w:szCs w:val="20"/>
        </w:rPr>
        <w:t>Рассказывать детям об охране растений и животных.</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Родная страна. </w:t>
      </w:r>
    </w:p>
    <w:p w:rsidR="00AB6349" w:rsidRPr="00AB6349" w:rsidRDefault="00AB6349" w:rsidP="00F9423F">
      <w:pPr>
        <w:pStyle w:val="a3"/>
        <w:numPr>
          <w:ilvl w:val="0"/>
          <w:numId w:val="131"/>
        </w:numPr>
        <w:spacing w:after="160" w:line="240" w:lineRule="atLeast"/>
        <w:jc w:val="both"/>
        <w:rPr>
          <w:sz w:val="20"/>
          <w:szCs w:val="20"/>
        </w:rPr>
      </w:pPr>
      <w:r w:rsidRPr="00AB6349">
        <w:rPr>
          <w:sz w:val="20"/>
          <w:szCs w:val="20"/>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AB6349" w:rsidRPr="00AB6349" w:rsidRDefault="00AB6349" w:rsidP="00F9423F">
      <w:pPr>
        <w:pStyle w:val="a3"/>
        <w:numPr>
          <w:ilvl w:val="0"/>
          <w:numId w:val="131"/>
        </w:numPr>
        <w:spacing w:after="160" w:line="240" w:lineRule="atLeast"/>
        <w:jc w:val="both"/>
        <w:rPr>
          <w:sz w:val="20"/>
          <w:szCs w:val="20"/>
        </w:rPr>
      </w:pPr>
      <w:r w:rsidRPr="00AB6349">
        <w:rPr>
          <w:sz w:val="20"/>
          <w:szCs w:val="20"/>
        </w:rPr>
        <w:t>Дать детям доступные их пониманию представления о государственных праздниках.</w:t>
      </w:r>
    </w:p>
    <w:p w:rsidR="00AB6349" w:rsidRPr="00AB6349" w:rsidRDefault="00AB6349" w:rsidP="00F9423F">
      <w:pPr>
        <w:pStyle w:val="a3"/>
        <w:numPr>
          <w:ilvl w:val="0"/>
          <w:numId w:val="131"/>
        </w:numPr>
        <w:spacing w:after="160" w:line="240" w:lineRule="atLeast"/>
        <w:jc w:val="both"/>
        <w:rPr>
          <w:sz w:val="20"/>
          <w:szCs w:val="20"/>
        </w:rPr>
      </w:pPr>
      <w:r w:rsidRPr="00AB6349">
        <w:rPr>
          <w:sz w:val="20"/>
          <w:szCs w:val="20"/>
        </w:rPr>
        <w:t>Рассказывать детям о Российской армии, о воинах, которые охраняют нашу Родину</w:t>
      </w:r>
    </w:p>
    <w:p w:rsidR="00AB6349" w:rsidRDefault="00AB6349" w:rsidP="00973793">
      <w:pPr>
        <w:pStyle w:val="a3"/>
        <w:spacing w:after="160" w:line="240" w:lineRule="atLeast"/>
        <w:jc w:val="both"/>
        <w:rPr>
          <w:sz w:val="20"/>
          <w:szCs w:val="20"/>
        </w:rPr>
      </w:pPr>
      <w:r w:rsidRPr="00AB6349">
        <w:rPr>
          <w:sz w:val="20"/>
          <w:szCs w:val="20"/>
        </w:rPr>
        <w:t>(</w:t>
      </w:r>
      <w:r w:rsidR="00973793">
        <w:rPr>
          <w:sz w:val="20"/>
          <w:szCs w:val="20"/>
        </w:rPr>
        <w:t>пограничники, моряки, летчики).</w:t>
      </w:r>
    </w:p>
    <w:p w:rsidR="00973793" w:rsidRPr="00973793" w:rsidRDefault="00973793" w:rsidP="00973793">
      <w:pPr>
        <w:pStyle w:val="a3"/>
        <w:spacing w:after="160" w:line="240" w:lineRule="atLeast"/>
        <w:jc w:val="both"/>
        <w:rPr>
          <w:sz w:val="20"/>
          <w:szCs w:val="20"/>
        </w:rPr>
      </w:pPr>
    </w:p>
    <w:p w:rsidR="00AB6349" w:rsidRPr="00AB6349" w:rsidRDefault="00AB6349" w:rsidP="00C42BAC">
      <w:pPr>
        <w:pStyle w:val="a3"/>
        <w:spacing w:after="160" w:line="240" w:lineRule="atLeast"/>
        <w:jc w:val="both"/>
        <w:rPr>
          <w:b/>
          <w:sz w:val="20"/>
          <w:szCs w:val="20"/>
        </w:rPr>
      </w:pPr>
      <w:r w:rsidRPr="00AB6349">
        <w:rPr>
          <w:b/>
          <w:sz w:val="20"/>
          <w:szCs w:val="20"/>
        </w:rPr>
        <w:t>5-6 лет:</w:t>
      </w:r>
    </w:p>
    <w:p w:rsidR="00AB6349" w:rsidRPr="00AB6349" w:rsidRDefault="00AB6349" w:rsidP="00C42BAC">
      <w:pPr>
        <w:pStyle w:val="a3"/>
        <w:spacing w:after="160" w:line="240" w:lineRule="atLeast"/>
        <w:jc w:val="both"/>
        <w:rPr>
          <w:b/>
          <w:i/>
          <w:sz w:val="20"/>
          <w:szCs w:val="20"/>
        </w:rPr>
      </w:pPr>
      <w:r w:rsidRPr="00AB6349">
        <w:rPr>
          <w:b/>
          <w:i/>
          <w:sz w:val="20"/>
          <w:szCs w:val="20"/>
        </w:rPr>
        <w:t>Формирование познавательных действий, становление сознания;</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 xml:space="preserve">Продолжать знакомить с цветами спектра: красный, оранжевый, желтый, зеленый, голубой, синий, фиолетовый (хроматические) и белый, </w:t>
      </w:r>
      <w:proofErr w:type="spellStart"/>
      <w:r w:rsidRPr="00AB6349">
        <w:rPr>
          <w:sz w:val="20"/>
          <w:szCs w:val="20"/>
        </w:rPr>
        <w:t>ceрый</w:t>
      </w:r>
      <w:proofErr w:type="spellEnd"/>
      <w:r w:rsidRPr="00AB6349">
        <w:rPr>
          <w:sz w:val="20"/>
          <w:szCs w:val="20"/>
        </w:rPr>
        <w:t xml:space="preserve"> и черный  </w:t>
      </w:r>
      <w:r w:rsidR="00973793">
        <w:rPr>
          <w:sz w:val="20"/>
          <w:szCs w:val="20"/>
        </w:rPr>
        <w:t>(</w:t>
      </w:r>
      <w:r w:rsidRPr="00AB6349">
        <w:rPr>
          <w:sz w:val="20"/>
          <w:szCs w:val="20"/>
        </w:rPr>
        <w:t>ахроматические).</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Продолжать знакомить детей с различными геометрическими фигурами, учить использовать в качестве эталонов плоскостные и объемные формы.</w:t>
      </w:r>
    </w:p>
    <w:p w:rsidR="00AB6349" w:rsidRPr="00AB6349" w:rsidRDefault="00AB6349" w:rsidP="00F9423F">
      <w:pPr>
        <w:pStyle w:val="a3"/>
        <w:numPr>
          <w:ilvl w:val="0"/>
          <w:numId w:val="150"/>
        </w:numPr>
        <w:spacing w:after="160" w:line="240" w:lineRule="atLeast"/>
        <w:jc w:val="both"/>
        <w:rPr>
          <w:sz w:val="20"/>
          <w:szCs w:val="20"/>
        </w:rPr>
      </w:pPr>
      <w:r w:rsidRPr="00AB6349">
        <w:rPr>
          <w:sz w:val="20"/>
          <w:szCs w:val="20"/>
        </w:rPr>
        <w:t>Формировать умение обследовать предметы разной формы; при обследовании включать движения рук по предмету. Совершенствовать глазомер.</w:t>
      </w:r>
    </w:p>
    <w:p w:rsidR="00AB6349" w:rsidRPr="00AB6349" w:rsidRDefault="00AB6349" w:rsidP="00C42BAC">
      <w:pPr>
        <w:pStyle w:val="a3"/>
        <w:spacing w:after="160" w:line="240" w:lineRule="atLeast"/>
        <w:jc w:val="both"/>
        <w:rPr>
          <w:b/>
          <w:bCs/>
          <w:i/>
          <w:sz w:val="20"/>
          <w:szCs w:val="20"/>
        </w:rPr>
      </w:pPr>
      <w:r w:rsidRPr="00AB6349">
        <w:rPr>
          <w:b/>
          <w:bCs/>
          <w:i/>
          <w:sz w:val="20"/>
          <w:szCs w:val="20"/>
        </w:rPr>
        <w:t>Развитие воображения и творческой активности;</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Закреплять умение выделять основные части и характерные детали конструкций.</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Формировать умение создавать различные по величине и конструкции постройки одного и того же объекта.</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Закреплять умение строить по рисунку, самостоятельно подбирать необходимый строительный материал.</w:t>
      </w:r>
    </w:p>
    <w:p w:rsidR="00AB6349" w:rsidRPr="00AB6349" w:rsidRDefault="00AB6349" w:rsidP="00F9423F">
      <w:pPr>
        <w:pStyle w:val="a3"/>
        <w:numPr>
          <w:ilvl w:val="0"/>
          <w:numId w:val="151"/>
        </w:numPr>
        <w:spacing w:after="160" w:line="240" w:lineRule="atLeast"/>
        <w:jc w:val="both"/>
        <w:rPr>
          <w:sz w:val="20"/>
          <w:szCs w:val="20"/>
        </w:rPr>
      </w:pPr>
      <w:r w:rsidRPr="00AB6349">
        <w:rPr>
          <w:sz w:val="20"/>
          <w:szCs w:val="20"/>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AB6349" w:rsidRPr="00AB6349" w:rsidRDefault="00AB6349" w:rsidP="00C42BAC">
      <w:pPr>
        <w:pStyle w:val="a3"/>
        <w:spacing w:after="160" w:line="240" w:lineRule="atLeast"/>
        <w:jc w:val="both"/>
        <w:rPr>
          <w:sz w:val="20"/>
          <w:szCs w:val="20"/>
        </w:rPr>
      </w:pPr>
      <w:r w:rsidRPr="00AB6349">
        <w:rPr>
          <w:b/>
          <w:bCs/>
          <w:sz w:val="20"/>
          <w:szCs w:val="20"/>
        </w:rPr>
        <w:t>Проектная деятельность</w:t>
      </w:r>
      <w:r w:rsidRPr="00AB6349">
        <w:rPr>
          <w:sz w:val="20"/>
          <w:szCs w:val="20"/>
        </w:rPr>
        <w:t xml:space="preserve">. </w:t>
      </w:r>
    </w:p>
    <w:p w:rsidR="00AB6349" w:rsidRPr="00AB6349" w:rsidRDefault="00AB6349" w:rsidP="00F9423F">
      <w:pPr>
        <w:pStyle w:val="a3"/>
        <w:numPr>
          <w:ilvl w:val="0"/>
          <w:numId w:val="152"/>
        </w:numPr>
        <w:spacing w:after="160" w:line="240" w:lineRule="atLeast"/>
        <w:jc w:val="both"/>
        <w:rPr>
          <w:sz w:val="20"/>
          <w:szCs w:val="20"/>
        </w:rPr>
      </w:pPr>
      <w:r w:rsidRPr="00AB6349">
        <w:rPr>
          <w:sz w:val="20"/>
          <w:szCs w:val="20"/>
        </w:rPr>
        <w:t>Создавать условия для реализации детьми проектов трех типов: исследовательских, творческих и нормативных.</w:t>
      </w:r>
    </w:p>
    <w:p w:rsidR="00AB6349" w:rsidRPr="00AB6349" w:rsidRDefault="00AB6349" w:rsidP="00F9423F">
      <w:pPr>
        <w:pStyle w:val="a3"/>
        <w:numPr>
          <w:ilvl w:val="0"/>
          <w:numId w:val="152"/>
        </w:numPr>
        <w:spacing w:after="160" w:line="240" w:lineRule="atLeast"/>
        <w:jc w:val="both"/>
        <w:rPr>
          <w:sz w:val="20"/>
          <w:szCs w:val="20"/>
        </w:rPr>
      </w:pPr>
      <w:r w:rsidRPr="00AB6349">
        <w:rPr>
          <w:sz w:val="20"/>
          <w:szCs w:val="20"/>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AB6349" w:rsidRPr="00AB6349" w:rsidRDefault="00AB6349" w:rsidP="00F9423F">
      <w:pPr>
        <w:pStyle w:val="a3"/>
        <w:numPr>
          <w:ilvl w:val="0"/>
          <w:numId w:val="152"/>
        </w:numPr>
        <w:spacing w:after="160" w:line="240" w:lineRule="atLeast"/>
        <w:jc w:val="both"/>
        <w:rPr>
          <w:sz w:val="20"/>
          <w:szCs w:val="20"/>
        </w:rPr>
      </w:pPr>
      <w:r w:rsidRPr="00AB6349">
        <w:rPr>
          <w:sz w:val="20"/>
          <w:szCs w:val="20"/>
        </w:rPr>
        <w:t>Создавать условия для реализации проектной деятельности творческого типа.</w:t>
      </w:r>
    </w:p>
    <w:p w:rsidR="00AB6349" w:rsidRPr="00AB6349" w:rsidRDefault="00AB6349" w:rsidP="00F9423F">
      <w:pPr>
        <w:pStyle w:val="a3"/>
        <w:numPr>
          <w:ilvl w:val="0"/>
          <w:numId w:val="152"/>
        </w:numPr>
        <w:spacing w:after="160" w:line="240" w:lineRule="atLeast"/>
        <w:jc w:val="both"/>
        <w:rPr>
          <w:sz w:val="20"/>
          <w:szCs w:val="20"/>
        </w:rPr>
      </w:pPr>
      <w:r w:rsidRPr="00AB6349">
        <w:rPr>
          <w:sz w:val="20"/>
          <w:szCs w:val="20"/>
        </w:rPr>
        <w:t>Творческие проекты в этом возрасте носят индивидуальный характер.</w:t>
      </w:r>
    </w:p>
    <w:p w:rsidR="00AB6349" w:rsidRPr="00AB6349" w:rsidRDefault="00AB6349" w:rsidP="00F9423F">
      <w:pPr>
        <w:pStyle w:val="a3"/>
        <w:numPr>
          <w:ilvl w:val="0"/>
          <w:numId w:val="152"/>
        </w:numPr>
        <w:spacing w:after="160" w:line="240" w:lineRule="atLeast"/>
        <w:jc w:val="both"/>
        <w:rPr>
          <w:sz w:val="20"/>
          <w:szCs w:val="20"/>
        </w:rPr>
      </w:pPr>
      <w:r w:rsidRPr="00AB6349">
        <w:rPr>
          <w:sz w:val="20"/>
          <w:szCs w:val="20"/>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B6349" w:rsidRPr="00AB6349" w:rsidRDefault="00AB6349" w:rsidP="00C42BAC">
      <w:pPr>
        <w:pStyle w:val="a3"/>
        <w:spacing w:after="160" w:line="240" w:lineRule="atLeast"/>
        <w:jc w:val="both"/>
        <w:rPr>
          <w:i/>
          <w:sz w:val="20"/>
          <w:szCs w:val="20"/>
        </w:rPr>
      </w:pPr>
      <w:r w:rsidRPr="00AB6349">
        <w:rPr>
          <w:i/>
          <w:sz w:val="20"/>
          <w:szCs w:val="20"/>
        </w:rPr>
        <w:t>Количество</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Развивать умение отсчитывать предметы из большого количества по образцу и заданному числу (в пределах 10).</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Познакомить с цифрами от 0 до 9.</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Познакомить с порядковым счетом в пределах 10, учить различать вопросы «Сколько?» «Который?» («Какой?») и правильно отвечать на них.</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 xml:space="preserve">Познакомить с количественным составом числа из единиц в пределах 5 на конкретном материале: </w:t>
      </w:r>
      <w:r w:rsidRPr="00AB6349">
        <w:rPr>
          <w:i/>
          <w:iCs/>
          <w:sz w:val="20"/>
          <w:szCs w:val="20"/>
        </w:rPr>
        <w:t xml:space="preserve">5 </w:t>
      </w:r>
      <w:r w:rsidRPr="00AB6349">
        <w:rPr>
          <w:sz w:val="20"/>
          <w:szCs w:val="20"/>
        </w:rPr>
        <w:t>— это один, еще один, еще один, еще один и еще один.</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Формировать понятие о том, что предмет (лист бумаги, лента, круг, квадрат и др.) можно разделить на несколько равных частей (на две, четыре).</w:t>
      </w:r>
    </w:p>
    <w:p w:rsidR="00AB6349" w:rsidRPr="00AB6349" w:rsidRDefault="00AB6349" w:rsidP="00F9423F">
      <w:pPr>
        <w:pStyle w:val="a3"/>
        <w:numPr>
          <w:ilvl w:val="0"/>
          <w:numId w:val="153"/>
        </w:numPr>
        <w:spacing w:after="160" w:line="240" w:lineRule="atLeast"/>
        <w:jc w:val="both"/>
        <w:rPr>
          <w:sz w:val="20"/>
          <w:szCs w:val="20"/>
        </w:rPr>
      </w:pPr>
      <w:r w:rsidRPr="00AB6349">
        <w:rPr>
          <w:sz w:val="20"/>
          <w:szCs w:val="20"/>
        </w:rPr>
        <w:t>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AB6349" w:rsidRPr="00AB6349" w:rsidRDefault="00AB6349" w:rsidP="00C42BAC">
      <w:pPr>
        <w:pStyle w:val="a3"/>
        <w:spacing w:after="160" w:line="240" w:lineRule="atLeast"/>
        <w:jc w:val="both"/>
        <w:rPr>
          <w:i/>
          <w:sz w:val="20"/>
          <w:szCs w:val="20"/>
        </w:rPr>
      </w:pPr>
      <w:r w:rsidRPr="00AB6349">
        <w:rPr>
          <w:i/>
          <w:sz w:val="20"/>
          <w:szCs w:val="20"/>
        </w:rPr>
        <w:t>Величина</w:t>
      </w:r>
    </w:p>
    <w:p w:rsidR="00AB6349" w:rsidRPr="00AB6349" w:rsidRDefault="00AB6349" w:rsidP="00F9423F">
      <w:pPr>
        <w:pStyle w:val="a3"/>
        <w:numPr>
          <w:ilvl w:val="0"/>
          <w:numId w:val="154"/>
        </w:numPr>
        <w:spacing w:after="160" w:line="240" w:lineRule="atLeast"/>
        <w:jc w:val="both"/>
        <w:rPr>
          <w:sz w:val="20"/>
          <w:szCs w:val="20"/>
        </w:rPr>
      </w:pPr>
      <w:r w:rsidRPr="00AB6349">
        <w:rPr>
          <w:sz w:val="20"/>
          <w:szCs w:val="20"/>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AB6349" w:rsidRPr="00AB6349" w:rsidRDefault="00AB6349" w:rsidP="00F9423F">
      <w:pPr>
        <w:pStyle w:val="a3"/>
        <w:numPr>
          <w:ilvl w:val="0"/>
          <w:numId w:val="154"/>
        </w:numPr>
        <w:spacing w:after="160" w:line="240" w:lineRule="atLeast"/>
        <w:jc w:val="both"/>
        <w:rPr>
          <w:sz w:val="20"/>
          <w:szCs w:val="20"/>
        </w:rPr>
      </w:pPr>
      <w:r w:rsidRPr="00AB6349">
        <w:rPr>
          <w:sz w:val="20"/>
          <w:szCs w:val="20"/>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AB6349" w:rsidRPr="00AB6349" w:rsidRDefault="00AB6349" w:rsidP="00F9423F">
      <w:pPr>
        <w:pStyle w:val="a3"/>
        <w:numPr>
          <w:ilvl w:val="0"/>
          <w:numId w:val="154"/>
        </w:numPr>
        <w:spacing w:after="160" w:line="240" w:lineRule="atLeast"/>
        <w:jc w:val="both"/>
        <w:rPr>
          <w:sz w:val="20"/>
          <w:szCs w:val="20"/>
        </w:rPr>
      </w:pPr>
      <w:r w:rsidRPr="00AB6349">
        <w:rPr>
          <w:sz w:val="20"/>
          <w:szCs w:val="20"/>
        </w:rPr>
        <w:t>Развивать глазомер, умение находить предметы длиннее (короче), выше (ниже). Шире (уже), толще (тоньше) образца и равные ему.</w:t>
      </w:r>
    </w:p>
    <w:p w:rsidR="00AB6349" w:rsidRPr="00AB6349" w:rsidRDefault="00AB6349" w:rsidP="00C42BAC">
      <w:pPr>
        <w:pStyle w:val="a3"/>
        <w:spacing w:after="160" w:line="240" w:lineRule="atLeast"/>
        <w:jc w:val="both"/>
        <w:rPr>
          <w:i/>
          <w:sz w:val="20"/>
          <w:szCs w:val="20"/>
        </w:rPr>
      </w:pPr>
      <w:r w:rsidRPr="00AB6349">
        <w:rPr>
          <w:i/>
          <w:sz w:val="20"/>
          <w:szCs w:val="20"/>
        </w:rPr>
        <w:t>Форма</w:t>
      </w:r>
    </w:p>
    <w:p w:rsidR="00AB6349" w:rsidRPr="00AB6349" w:rsidRDefault="00AB6349" w:rsidP="00F9423F">
      <w:pPr>
        <w:pStyle w:val="a3"/>
        <w:numPr>
          <w:ilvl w:val="0"/>
          <w:numId w:val="155"/>
        </w:numPr>
        <w:spacing w:after="160" w:line="240" w:lineRule="atLeast"/>
        <w:jc w:val="both"/>
        <w:rPr>
          <w:sz w:val="20"/>
          <w:szCs w:val="20"/>
        </w:rPr>
      </w:pPr>
      <w:r w:rsidRPr="00AB6349">
        <w:rPr>
          <w:sz w:val="20"/>
          <w:szCs w:val="20"/>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AB6349" w:rsidRPr="00AB6349" w:rsidRDefault="00AB6349" w:rsidP="00F9423F">
      <w:pPr>
        <w:pStyle w:val="a3"/>
        <w:numPr>
          <w:ilvl w:val="0"/>
          <w:numId w:val="155"/>
        </w:numPr>
        <w:spacing w:after="160" w:line="240" w:lineRule="atLeast"/>
        <w:jc w:val="both"/>
        <w:rPr>
          <w:sz w:val="20"/>
          <w:szCs w:val="20"/>
        </w:rPr>
      </w:pPr>
      <w:r w:rsidRPr="00AB6349">
        <w:rPr>
          <w:sz w:val="20"/>
          <w:szCs w:val="20"/>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картины, одеяла, крышки столов — прямоугольные, поднос и блюдо — овальные, тарелки — круглые и т.д.</w:t>
      </w:r>
    </w:p>
    <w:p w:rsidR="00AB6349" w:rsidRPr="00AB6349" w:rsidRDefault="00AB6349" w:rsidP="00F9423F">
      <w:pPr>
        <w:pStyle w:val="a3"/>
        <w:numPr>
          <w:ilvl w:val="0"/>
          <w:numId w:val="155"/>
        </w:numPr>
        <w:spacing w:after="160" w:line="240" w:lineRule="atLeast"/>
        <w:jc w:val="both"/>
        <w:rPr>
          <w:sz w:val="20"/>
          <w:szCs w:val="20"/>
        </w:rPr>
      </w:pPr>
      <w:r w:rsidRPr="00AB6349">
        <w:rPr>
          <w:sz w:val="20"/>
          <w:szCs w:val="20"/>
        </w:rPr>
        <w:t>Развивать представление о том, как из одной формы сделать другую.</w:t>
      </w:r>
    </w:p>
    <w:p w:rsidR="00AB6349" w:rsidRPr="00AB6349" w:rsidRDefault="00AB6349" w:rsidP="00C42BAC">
      <w:pPr>
        <w:pStyle w:val="a3"/>
        <w:spacing w:after="160" w:line="240" w:lineRule="atLeast"/>
        <w:jc w:val="both"/>
        <w:rPr>
          <w:i/>
          <w:sz w:val="20"/>
          <w:szCs w:val="20"/>
        </w:rPr>
      </w:pPr>
      <w:r w:rsidRPr="00AB6349">
        <w:rPr>
          <w:i/>
          <w:sz w:val="20"/>
          <w:szCs w:val="20"/>
        </w:rPr>
        <w:t>Ориентировка в пространстве</w:t>
      </w:r>
    </w:p>
    <w:p w:rsidR="00AB6349" w:rsidRPr="00AB6349" w:rsidRDefault="00AB6349" w:rsidP="00F9423F">
      <w:pPr>
        <w:pStyle w:val="a3"/>
        <w:numPr>
          <w:ilvl w:val="0"/>
          <w:numId w:val="156"/>
        </w:numPr>
        <w:spacing w:after="160" w:line="240" w:lineRule="atLeast"/>
        <w:jc w:val="both"/>
        <w:rPr>
          <w:sz w:val="20"/>
          <w:szCs w:val="20"/>
        </w:rPr>
      </w:pPr>
      <w:r w:rsidRPr="00AB6349">
        <w:rPr>
          <w:sz w:val="20"/>
          <w:szCs w:val="20"/>
        </w:rPr>
        <w:t xml:space="preserve">Совершенствовать умение ориентироваться в окружающем пространстве; понимать смысл пространственных отношений </w:t>
      </w:r>
      <w:r w:rsidRPr="00AB6349">
        <w:rPr>
          <w:i/>
          <w:iCs/>
          <w:sz w:val="20"/>
          <w:szCs w:val="20"/>
        </w:rPr>
        <w:t xml:space="preserve">(вверху — внизу, впереди (спереди) — сзади (за), слева — справа, между, рядом с, около); </w:t>
      </w:r>
      <w:r w:rsidRPr="00AB6349">
        <w:rPr>
          <w:sz w:val="20"/>
          <w:szCs w:val="20"/>
        </w:rPr>
        <w:t xml:space="preserve">двигаться в заданном направлении, меняя его по сигналу, а  также в соответствии со знаками — указателями направления движения </w:t>
      </w:r>
      <w:r w:rsidRPr="00AB6349">
        <w:rPr>
          <w:i/>
          <w:iCs/>
          <w:sz w:val="20"/>
          <w:szCs w:val="20"/>
        </w:rPr>
        <w:t xml:space="preserve">(вперед, назад, налево, направо </w:t>
      </w:r>
      <w:r w:rsidRPr="00AB6349">
        <w:rPr>
          <w:sz w:val="20"/>
          <w:szCs w:val="20"/>
        </w:rPr>
        <w:t xml:space="preserve">и т. п.); определять свое местонахождение среди окружающих людей и предметов: «Я  стою </w:t>
      </w:r>
      <w:r w:rsidRPr="00AB6349">
        <w:rPr>
          <w:i/>
          <w:iCs/>
          <w:sz w:val="20"/>
          <w:szCs w:val="20"/>
        </w:rPr>
        <w:t xml:space="preserve">между </w:t>
      </w:r>
      <w:r w:rsidRPr="00AB6349">
        <w:rPr>
          <w:sz w:val="20"/>
          <w:szCs w:val="20"/>
        </w:rPr>
        <w:t xml:space="preserve">Олей и Таней, </w:t>
      </w:r>
      <w:r w:rsidRPr="00AB6349">
        <w:rPr>
          <w:i/>
          <w:iCs/>
          <w:sz w:val="20"/>
          <w:szCs w:val="20"/>
        </w:rPr>
        <w:t xml:space="preserve">за </w:t>
      </w:r>
      <w:r w:rsidRPr="00AB6349">
        <w:rPr>
          <w:sz w:val="20"/>
          <w:szCs w:val="20"/>
        </w:rPr>
        <w:t xml:space="preserve">Мишей, </w:t>
      </w:r>
      <w:r w:rsidRPr="00AB6349">
        <w:rPr>
          <w:i/>
          <w:iCs/>
          <w:sz w:val="20"/>
          <w:szCs w:val="20"/>
        </w:rPr>
        <w:t xml:space="preserve">позади (сзади) </w:t>
      </w:r>
      <w:r w:rsidRPr="00AB6349">
        <w:rPr>
          <w:sz w:val="20"/>
          <w:szCs w:val="20"/>
        </w:rPr>
        <w:t xml:space="preserve">Кати, </w:t>
      </w:r>
      <w:r w:rsidRPr="00AB6349">
        <w:rPr>
          <w:i/>
          <w:iCs/>
          <w:sz w:val="20"/>
          <w:szCs w:val="20"/>
        </w:rPr>
        <w:t xml:space="preserve">перед </w:t>
      </w:r>
      <w:r w:rsidRPr="00AB6349">
        <w:rPr>
          <w:sz w:val="20"/>
          <w:szCs w:val="20"/>
        </w:rPr>
        <w:t xml:space="preserve">Наташей, </w:t>
      </w:r>
      <w:r w:rsidRPr="00AB6349">
        <w:rPr>
          <w:i/>
          <w:iCs/>
          <w:sz w:val="20"/>
          <w:szCs w:val="20"/>
        </w:rPr>
        <w:t xml:space="preserve">около </w:t>
      </w:r>
      <w:r w:rsidRPr="00AB6349">
        <w:rPr>
          <w:sz w:val="20"/>
          <w:szCs w:val="20"/>
        </w:rPr>
        <w:t xml:space="preserve">Юры»; обозначать в речи взаимное расположение предметов: « </w:t>
      </w:r>
      <w:r w:rsidRPr="00AB6349">
        <w:rPr>
          <w:i/>
          <w:iCs/>
          <w:sz w:val="20"/>
          <w:szCs w:val="20"/>
        </w:rPr>
        <w:t xml:space="preserve">Справа от </w:t>
      </w:r>
      <w:r w:rsidRPr="00AB6349">
        <w:rPr>
          <w:sz w:val="20"/>
          <w:szCs w:val="20"/>
        </w:rPr>
        <w:t xml:space="preserve">куклы сидит заяц, а </w:t>
      </w:r>
      <w:r w:rsidRPr="00AB6349">
        <w:rPr>
          <w:i/>
          <w:iCs/>
          <w:sz w:val="20"/>
          <w:szCs w:val="20"/>
        </w:rPr>
        <w:t xml:space="preserve">слева  от </w:t>
      </w:r>
      <w:r w:rsidRPr="00AB6349">
        <w:rPr>
          <w:sz w:val="20"/>
          <w:szCs w:val="20"/>
        </w:rPr>
        <w:t xml:space="preserve">куклы стоит лошадка, </w:t>
      </w:r>
      <w:r w:rsidRPr="00AB6349">
        <w:rPr>
          <w:i/>
          <w:iCs/>
          <w:sz w:val="20"/>
          <w:szCs w:val="20"/>
        </w:rPr>
        <w:t xml:space="preserve">сзади — </w:t>
      </w:r>
      <w:r w:rsidRPr="00AB6349">
        <w:rPr>
          <w:sz w:val="20"/>
          <w:szCs w:val="20"/>
        </w:rPr>
        <w:t xml:space="preserve">мишка, а </w:t>
      </w:r>
      <w:r w:rsidRPr="00AB6349">
        <w:rPr>
          <w:i/>
          <w:iCs/>
          <w:sz w:val="20"/>
          <w:szCs w:val="20"/>
        </w:rPr>
        <w:t xml:space="preserve">впереди — </w:t>
      </w:r>
      <w:r w:rsidRPr="00AB6349">
        <w:rPr>
          <w:sz w:val="20"/>
          <w:szCs w:val="20"/>
        </w:rPr>
        <w:t>машина».</w:t>
      </w:r>
    </w:p>
    <w:p w:rsidR="00AB6349" w:rsidRPr="00AB6349" w:rsidRDefault="00AB6349" w:rsidP="00F9423F">
      <w:pPr>
        <w:pStyle w:val="a3"/>
        <w:numPr>
          <w:ilvl w:val="0"/>
          <w:numId w:val="156"/>
        </w:numPr>
        <w:spacing w:after="160" w:line="240" w:lineRule="atLeast"/>
        <w:jc w:val="both"/>
        <w:rPr>
          <w:sz w:val="20"/>
          <w:szCs w:val="20"/>
        </w:rPr>
      </w:pPr>
      <w:r w:rsidRPr="00AB6349">
        <w:rPr>
          <w:sz w:val="20"/>
          <w:szCs w:val="20"/>
        </w:rPr>
        <w:t>Формировать умение ориентироваться на листе бумаги (справа — слева, вверху — внизу, в середине, в углу).</w:t>
      </w:r>
    </w:p>
    <w:p w:rsidR="00AB6349" w:rsidRPr="00AB6349" w:rsidRDefault="00AB6349" w:rsidP="00C42BAC">
      <w:pPr>
        <w:pStyle w:val="a3"/>
        <w:spacing w:after="160" w:line="240" w:lineRule="atLeast"/>
        <w:jc w:val="both"/>
        <w:rPr>
          <w:i/>
          <w:sz w:val="20"/>
          <w:szCs w:val="20"/>
        </w:rPr>
      </w:pPr>
      <w:r w:rsidRPr="00AB6349">
        <w:rPr>
          <w:i/>
          <w:sz w:val="20"/>
          <w:szCs w:val="20"/>
        </w:rPr>
        <w:t>Ориентировка во времени</w:t>
      </w:r>
    </w:p>
    <w:p w:rsidR="00AB6349" w:rsidRPr="00AB6349" w:rsidRDefault="00AB6349" w:rsidP="00F9423F">
      <w:pPr>
        <w:pStyle w:val="a3"/>
        <w:numPr>
          <w:ilvl w:val="0"/>
          <w:numId w:val="157"/>
        </w:numPr>
        <w:spacing w:after="160" w:line="240" w:lineRule="atLeast"/>
        <w:jc w:val="both"/>
        <w:rPr>
          <w:sz w:val="20"/>
          <w:szCs w:val="20"/>
        </w:rPr>
      </w:pPr>
      <w:r w:rsidRPr="00AB6349">
        <w:rPr>
          <w:sz w:val="20"/>
          <w:szCs w:val="20"/>
        </w:rPr>
        <w:t>Дать представление о том, что утро, вечер, день, ночь составляют сутки.</w:t>
      </w:r>
    </w:p>
    <w:p w:rsidR="00AB6349" w:rsidRPr="00AB6349" w:rsidRDefault="00AB6349" w:rsidP="00F9423F">
      <w:pPr>
        <w:pStyle w:val="a3"/>
        <w:numPr>
          <w:ilvl w:val="0"/>
          <w:numId w:val="157"/>
        </w:numPr>
        <w:spacing w:after="160" w:line="240" w:lineRule="atLeast"/>
        <w:jc w:val="both"/>
        <w:rPr>
          <w:i/>
          <w:iCs/>
          <w:sz w:val="20"/>
          <w:szCs w:val="20"/>
        </w:rPr>
      </w:pPr>
      <w:r w:rsidRPr="00AB6349">
        <w:rPr>
          <w:sz w:val="20"/>
          <w:szCs w:val="20"/>
        </w:rPr>
        <w:t xml:space="preserve">Закреплять умение на конкретных примерах устанавливать последовательность различных событий: что было </w:t>
      </w:r>
      <w:r w:rsidRPr="00AB6349">
        <w:rPr>
          <w:i/>
          <w:iCs/>
          <w:sz w:val="20"/>
          <w:szCs w:val="20"/>
        </w:rPr>
        <w:t xml:space="preserve">раньше (сначала), </w:t>
      </w:r>
      <w:r w:rsidRPr="00AB6349">
        <w:rPr>
          <w:sz w:val="20"/>
          <w:szCs w:val="20"/>
        </w:rPr>
        <w:t xml:space="preserve">что </w:t>
      </w:r>
      <w:r w:rsidRPr="00AB6349">
        <w:rPr>
          <w:i/>
          <w:iCs/>
          <w:sz w:val="20"/>
          <w:szCs w:val="20"/>
        </w:rPr>
        <w:t xml:space="preserve">позже (потом), </w:t>
      </w:r>
      <w:r w:rsidRPr="00AB6349">
        <w:rPr>
          <w:sz w:val="20"/>
          <w:szCs w:val="20"/>
        </w:rPr>
        <w:t xml:space="preserve">определять, какой день </w:t>
      </w:r>
      <w:r w:rsidRPr="00AB6349">
        <w:rPr>
          <w:i/>
          <w:iCs/>
          <w:sz w:val="20"/>
          <w:szCs w:val="20"/>
        </w:rPr>
        <w:t xml:space="preserve">сегодня, </w:t>
      </w:r>
      <w:r w:rsidRPr="00AB6349">
        <w:rPr>
          <w:sz w:val="20"/>
          <w:szCs w:val="20"/>
        </w:rPr>
        <w:t xml:space="preserve">какой был </w:t>
      </w:r>
      <w:r w:rsidRPr="00AB6349">
        <w:rPr>
          <w:i/>
          <w:iCs/>
          <w:sz w:val="20"/>
          <w:szCs w:val="20"/>
        </w:rPr>
        <w:t xml:space="preserve">вчера, </w:t>
      </w:r>
      <w:r w:rsidRPr="00AB6349">
        <w:rPr>
          <w:sz w:val="20"/>
          <w:szCs w:val="20"/>
        </w:rPr>
        <w:t xml:space="preserve">какой будет </w:t>
      </w:r>
      <w:r w:rsidRPr="00AB6349">
        <w:rPr>
          <w:i/>
          <w:iCs/>
          <w:sz w:val="20"/>
          <w:szCs w:val="20"/>
        </w:rPr>
        <w:t>завтра.</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jc w:val="both"/>
        <w:rPr>
          <w:i/>
          <w:sz w:val="20"/>
          <w:szCs w:val="20"/>
        </w:rPr>
      </w:pPr>
      <w:r w:rsidRPr="00AB6349">
        <w:rPr>
          <w:i/>
          <w:sz w:val="20"/>
          <w:szCs w:val="20"/>
        </w:rPr>
        <w:t>Предметное и социальное окружение</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т.п.</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Расширять представления детей о профессиях.</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Продолжать знакомить с понятием денег, их функциями (средство для оплаты труда, расчетов при покупках), бюджетом и возможностями семьи.</w:t>
      </w:r>
    </w:p>
    <w:p w:rsidR="00AB6349" w:rsidRPr="00AB6349" w:rsidRDefault="00AB6349" w:rsidP="00F9423F">
      <w:pPr>
        <w:pStyle w:val="a3"/>
        <w:numPr>
          <w:ilvl w:val="0"/>
          <w:numId w:val="158"/>
        </w:numPr>
        <w:spacing w:after="160" w:line="240" w:lineRule="atLeast"/>
        <w:jc w:val="both"/>
        <w:rPr>
          <w:sz w:val="20"/>
          <w:szCs w:val="20"/>
        </w:rPr>
      </w:pPr>
      <w:r w:rsidRPr="00AB6349">
        <w:rPr>
          <w:sz w:val="20"/>
          <w:szCs w:val="20"/>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AB6349" w:rsidRPr="00AB6349" w:rsidRDefault="00AB6349" w:rsidP="00C42BAC">
      <w:pPr>
        <w:pStyle w:val="a3"/>
        <w:spacing w:after="160" w:line="240" w:lineRule="atLeast"/>
        <w:jc w:val="both"/>
        <w:rPr>
          <w:i/>
          <w:sz w:val="20"/>
          <w:szCs w:val="20"/>
        </w:rPr>
      </w:pPr>
      <w:r w:rsidRPr="00AB6349">
        <w:rPr>
          <w:i/>
          <w:sz w:val="20"/>
          <w:szCs w:val="20"/>
        </w:rPr>
        <w:t>Ознакомление с природой</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Расширять и уточнять представления детей о природе. Закреплять умение наблюдать.</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Закреплять представления о растениях ближайшего окружения: деревьях, кустарниках и травянистых растениях. Познакомить с понятиями «лес», «луг» и «сад».</w:t>
      </w:r>
      <w:r w:rsidR="00973793">
        <w:rPr>
          <w:sz w:val="20"/>
          <w:szCs w:val="20"/>
        </w:rPr>
        <w:t xml:space="preserve"> </w:t>
      </w:r>
      <w:r w:rsidRPr="00AB6349">
        <w:rPr>
          <w:sz w:val="20"/>
          <w:szCs w:val="20"/>
        </w:rPr>
        <w:t>Продолжать знакомить с комнатными растениями,</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Закреплять умение ухаживать за растениями. Рассказать детям о способах вегетативного размножения растений.</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Познакомить с представителями класса пресмыкающихся (ящерица, черепаха) и насекомых (пчела, комар, муха).</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Формировать представления о чередовании времен года, частей суток и их некоторых характеристиках.</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Знакомить с многообразием родной природы; с растениями и животными различных климатических зон.</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Учить устанавливать причинно-следственные связи между природными явлениями</w:t>
      </w:r>
    </w:p>
    <w:p w:rsidR="00AB6349" w:rsidRPr="00AB6349" w:rsidRDefault="00AB6349" w:rsidP="00F9423F">
      <w:pPr>
        <w:pStyle w:val="a3"/>
        <w:numPr>
          <w:ilvl w:val="0"/>
          <w:numId w:val="159"/>
        </w:numPr>
        <w:spacing w:after="160" w:line="240" w:lineRule="atLeast"/>
        <w:jc w:val="both"/>
        <w:rPr>
          <w:sz w:val="20"/>
          <w:szCs w:val="20"/>
        </w:rPr>
      </w:pPr>
      <w:r w:rsidRPr="00AB6349">
        <w:rPr>
          <w:sz w:val="20"/>
          <w:szCs w:val="20"/>
        </w:rPr>
        <w:t>(сезон — растительность — труд людей). Показать детям взаимодействие живой и неживой природы.</w:t>
      </w:r>
    </w:p>
    <w:p w:rsidR="00AB6349" w:rsidRPr="00AB6349" w:rsidRDefault="00AB6349" w:rsidP="00F9423F">
      <w:pPr>
        <w:pStyle w:val="a3"/>
        <w:numPr>
          <w:ilvl w:val="0"/>
          <w:numId w:val="159"/>
        </w:numPr>
        <w:spacing w:after="160" w:line="240" w:lineRule="atLeast"/>
        <w:jc w:val="both"/>
        <w:rPr>
          <w:b/>
          <w:sz w:val="20"/>
          <w:szCs w:val="20"/>
        </w:rPr>
      </w:pPr>
      <w:r w:rsidRPr="00AB6349">
        <w:rPr>
          <w:sz w:val="20"/>
          <w:szCs w:val="20"/>
        </w:rPr>
        <w:t>Рассказывать о значении солнца и воздуха в жизни человека, животных и растений.</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Родная страна. </w:t>
      </w:r>
    </w:p>
    <w:p w:rsidR="00AB6349" w:rsidRPr="00AB6349" w:rsidRDefault="00AB6349" w:rsidP="00F9423F">
      <w:pPr>
        <w:pStyle w:val="a3"/>
        <w:numPr>
          <w:ilvl w:val="0"/>
          <w:numId w:val="130"/>
        </w:numPr>
        <w:spacing w:after="160" w:line="240" w:lineRule="atLeast"/>
        <w:jc w:val="both"/>
        <w:rPr>
          <w:sz w:val="20"/>
          <w:szCs w:val="20"/>
        </w:rPr>
      </w:pPr>
      <w:r w:rsidRPr="00AB6349">
        <w:rPr>
          <w:sz w:val="20"/>
          <w:szCs w:val="20"/>
        </w:rPr>
        <w:t>Расширять представления детей о родной стране, о государственных праздниках.</w:t>
      </w:r>
    </w:p>
    <w:p w:rsidR="00AB6349" w:rsidRPr="00AB6349" w:rsidRDefault="00AB6349" w:rsidP="00F9423F">
      <w:pPr>
        <w:pStyle w:val="a3"/>
        <w:numPr>
          <w:ilvl w:val="0"/>
          <w:numId w:val="130"/>
        </w:numPr>
        <w:spacing w:after="160" w:line="240" w:lineRule="atLeast"/>
        <w:jc w:val="both"/>
        <w:rPr>
          <w:sz w:val="20"/>
          <w:szCs w:val="20"/>
        </w:rPr>
      </w:pPr>
      <w:r w:rsidRPr="00AB6349">
        <w:rPr>
          <w:sz w:val="20"/>
          <w:szCs w:val="20"/>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AB6349" w:rsidRPr="00AB6349" w:rsidRDefault="00AB6349" w:rsidP="00F9423F">
      <w:pPr>
        <w:pStyle w:val="a3"/>
        <w:numPr>
          <w:ilvl w:val="0"/>
          <w:numId w:val="130"/>
        </w:numPr>
        <w:spacing w:after="160" w:line="240" w:lineRule="atLeast"/>
        <w:jc w:val="both"/>
        <w:rPr>
          <w:sz w:val="20"/>
          <w:szCs w:val="20"/>
        </w:rPr>
      </w:pPr>
      <w:r w:rsidRPr="00AB6349">
        <w:rPr>
          <w:sz w:val="20"/>
          <w:szCs w:val="20"/>
        </w:rPr>
        <w:t>Формировать представление о том, что Российская Федерация (Россия) — огромная многонациональная страна.</w:t>
      </w:r>
    </w:p>
    <w:p w:rsidR="00AB6349" w:rsidRPr="00AB6349" w:rsidRDefault="00AB6349" w:rsidP="00F9423F">
      <w:pPr>
        <w:pStyle w:val="a3"/>
        <w:numPr>
          <w:ilvl w:val="0"/>
          <w:numId w:val="130"/>
        </w:numPr>
        <w:spacing w:after="160" w:line="240" w:lineRule="atLeast"/>
        <w:jc w:val="both"/>
        <w:rPr>
          <w:sz w:val="20"/>
          <w:szCs w:val="20"/>
        </w:rPr>
      </w:pPr>
      <w:r w:rsidRPr="00AB6349">
        <w:rPr>
          <w:sz w:val="20"/>
          <w:szCs w:val="20"/>
        </w:rPr>
        <w:t>Рассказать детям о том, что Москва — главный город, столица нашей Родины.</w:t>
      </w:r>
    </w:p>
    <w:p w:rsidR="00AB6349" w:rsidRPr="00AB6349" w:rsidRDefault="00AB6349" w:rsidP="00F9423F">
      <w:pPr>
        <w:pStyle w:val="a3"/>
        <w:numPr>
          <w:ilvl w:val="0"/>
          <w:numId w:val="130"/>
        </w:numPr>
        <w:spacing w:after="160" w:line="240" w:lineRule="atLeast"/>
        <w:jc w:val="both"/>
        <w:rPr>
          <w:sz w:val="20"/>
          <w:szCs w:val="20"/>
        </w:rPr>
      </w:pPr>
      <w:r w:rsidRPr="00AB6349">
        <w:rPr>
          <w:sz w:val="20"/>
          <w:szCs w:val="20"/>
        </w:rPr>
        <w:t>Познакомить с флагом и гербом России, мелодией гимна.</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Наша армия. </w:t>
      </w:r>
    </w:p>
    <w:p w:rsidR="00AB6349" w:rsidRPr="00AB6349" w:rsidRDefault="00AB6349" w:rsidP="00F9423F">
      <w:pPr>
        <w:pStyle w:val="a3"/>
        <w:numPr>
          <w:ilvl w:val="0"/>
          <w:numId w:val="129"/>
        </w:numPr>
        <w:spacing w:after="160" w:line="240" w:lineRule="atLeast"/>
        <w:jc w:val="both"/>
        <w:rPr>
          <w:sz w:val="20"/>
          <w:szCs w:val="20"/>
        </w:rPr>
      </w:pPr>
      <w:r w:rsidRPr="00AB6349">
        <w:rPr>
          <w:sz w:val="20"/>
          <w:szCs w:val="20"/>
        </w:rPr>
        <w:t>Продолжать расширять представления детей о Российской армии.</w:t>
      </w:r>
    </w:p>
    <w:p w:rsidR="00AB6349" w:rsidRPr="00AB6349" w:rsidRDefault="00AB6349" w:rsidP="00F9423F">
      <w:pPr>
        <w:pStyle w:val="a3"/>
        <w:numPr>
          <w:ilvl w:val="0"/>
          <w:numId w:val="129"/>
        </w:numPr>
        <w:spacing w:after="160" w:line="240" w:lineRule="atLeast"/>
        <w:jc w:val="both"/>
        <w:rPr>
          <w:sz w:val="20"/>
          <w:szCs w:val="20"/>
        </w:rPr>
      </w:pPr>
      <w:r w:rsidRPr="00AB6349">
        <w:rPr>
          <w:sz w:val="20"/>
          <w:szCs w:val="20"/>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B6349" w:rsidRPr="00AB6349" w:rsidRDefault="00AB6349" w:rsidP="00C42BAC">
      <w:pPr>
        <w:pStyle w:val="a3"/>
        <w:spacing w:after="160" w:line="240" w:lineRule="atLeast"/>
        <w:jc w:val="both"/>
        <w:rPr>
          <w:b/>
          <w:sz w:val="20"/>
          <w:szCs w:val="20"/>
        </w:rPr>
      </w:pPr>
    </w:p>
    <w:p w:rsidR="00AB6349" w:rsidRPr="00AB6349" w:rsidRDefault="00AB6349" w:rsidP="00C42BAC">
      <w:pPr>
        <w:pStyle w:val="a3"/>
        <w:spacing w:after="160" w:line="240" w:lineRule="atLeast"/>
        <w:jc w:val="both"/>
        <w:rPr>
          <w:b/>
          <w:sz w:val="20"/>
          <w:szCs w:val="20"/>
        </w:rPr>
      </w:pPr>
      <w:r w:rsidRPr="00AB6349">
        <w:rPr>
          <w:b/>
          <w:sz w:val="20"/>
          <w:szCs w:val="20"/>
        </w:rPr>
        <w:t>6-7 лет:</w:t>
      </w:r>
    </w:p>
    <w:p w:rsidR="00AB6349" w:rsidRPr="00AB6349" w:rsidRDefault="00AB6349" w:rsidP="00C42BAC">
      <w:pPr>
        <w:pStyle w:val="a3"/>
        <w:spacing w:after="160" w:line="240" w:lineRule="atLeast"/>
        <w:jc w:val="both"/>
        <w:rPr>
          <w:sz w:val="20"/>
          <w:szCs w:val="20"/>
        </w:rPr>
      </w:pPr>
    </w:p>
    <w:p w:rsidR="00AB6349" w:rsidRPr="00AB6349" w:rsidRDefault="00AB6349" w:rsidP="00C42BAC">
      <w:pPr>
        <w:pStyle w:val="a3"/>
        <w:spacing w:after="160" w:line="240" w:lineRule="atLeast"/>
        <w:jc w:val="both"/>
        <w:rPr>
          <w:b/>
          <w:i/>
          <w:sz w:val="20"/>
          <w:szCs w:val="20"/>
        </w:rPr>
      </w:pPr>
      <w:r w:rsidRPr="00AB6349">
        <w:rPr>
          <w:b/>
          <w:i/>
          <w:sz w:val="20"/>
          <w:szCs w:val="20"/>
        </w:rPr>
        <w:t>Формирование познавательных действий, становление сознания;</w:t>
      </w:r>
    </w:p>
    <w:p w:rsidR="00AB6349" w:rsidRPr="00AB6349" w:rsidRDefault="00AB6349" w:rsidP="00F9423F">
      <w:pPr>
        <w:pStyle w:val="a3"/>
        <w:numPr>
          <w:ilvl w:val="0"/>
          <w:numId w:val="160"/>
        </w:numPr>
        <w:spacing w:after="160" w:line="240" w:lineRule="atLeast"/>
        <w:jc w:val="both"/>
        <w:rPr>
          <w:sz w:val="20"/>
          <w:szCs w:val="20"/>
        </w:rPr>
      </w:pPr>
      <w:r w:rsidRPr="00AB6349">
        <w:rPr>
          <w:sz w:val="20"/>
          <w:szCs w:val="20"/>
        </w:rPr>
        <w:t>Продолжать развивать зрение, слух, обоняние, осязание, вкус.</w:t>
      </w:r>
    </w:p>
    <w:p w:rsidR="00AB6349" w:rsidRPr="00AB6349" w:rsidRDefault="00AB6349" w:rsidP="00F9423F">
      <w:pPr>
        <w:pStyle w:val="a3"/>
        <w:numPr>
          <w:ilvl w:val="0"/>
          <w:numId w:val="160"/>
        </w:numPr>
        <w:spacing w:after="160" w:line="240" w:lineRule="atLeast"/>
        <w:jc w:val="both"/>
        <w:rPr>
          <w:sz w:val="20"/>
          <w:szCs w:val="20"/>
        </w:rPr>
      </w:pPr>
      <w:r w:rsidRPr="00AB6349">
        <w:rPr>
          <w:sz w:val="20"/>
          <w:szCs w:val="20"/>
        </w:rPr>
        <w:t>Совершенствовать координацию руки и глаза; продолжать развивать мелкую моторику рук в разнообразных видах деятельности.</w:t>
      </w:r>
    </w:p>
    <w:p w:rsidR="00AB6349" w:rsidRPr="00AB6349" w:rsidRDefault="00AB6349" w:rsidP="00F9423F">
      <w:pPr>
        <w:pStyle w:val="a3"/>
        <w:numPr>
          <w:ilvl w:val="0"/>
          <w:numId w:val="160"/>
        </w:numPr>
        <w:spacing w:after="160" w:line="240" w:lineRule="atLeast"/>
        <w:jc w:val="both"/>
        <w:rPr>
          <w:sz w:val="20"/>
          <w:szCs w:val="20"/>
        </w:rPr>
      </w:pPr>
      <w:r w:rsidRPr="00AB6349">
        <w:rPr>
          <w:sz w:val="20"/>
          <w:szCs w:val="20"/>
        </w:rPr>
        <w:t>Развивать умение созерцать предметы, явления (всматриваться, вслушиваться), направляя внимание на более тонкое различение их качеств.</w:t>
      </w:r>
    </w:p>
    <w:p w:rsidR="00AB6349" w:rsidRPr="00AB6349" w:rsidRDefault="00AB6349" w:rsidP="00F9423F">
      <w:pPr>
        <w:pStyle w:val="a3"/>
        <w:numPr>
          <w:ilvl w:val="0"/>
          <w:numId w:val="160"/>
        </w:numPr>
        <w:spacing w:after="160" w:line="240" w:lineRule="atLeast"/>
        <w:jc w:val="both"/>
        <w:rPr>
          <w:sz w:val="20"/>
          <w:szCs w:val="20"/>
        </w:rPr>
      </w:pPr>
      <w:r w:rsidRPr="00AB6349">
        <w:rPr>
          <w:sz w:val="20"/>
          <w:szCs w:val="20"/>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AB6349" w:rsidRPr="00AB6349" w:rsidRDefault="00AB6349" w:rsidP="00C42BAC">
      <w:pPr>
        <w:pStyle w:val="a3"/>
        <w:spacing w:after="160" w:line="240" w:lineRule="atLeast"/>
        <w:jc w:val="both"/>
        <w:rPr>
          <w:b/>
          <w:bCs/>
          <w:i/>
          <w:sz w:val="20"/>
          <w:szCs w:val="20"/>
        </w:rPr>
      </w:pPr>
      <w:r w:rsidRPr="00AB6349">
        <w:rPr>
          <w:b/>
          <w:bCs/>
          <w:i/>
          <w:sz w:val="20"/>
          <w:szCs w:val="20"/>
        </w:rPr>
        <w:t>Развитие воображения и творческой активности;</w:t>
      </w:r>
    </w:p>
    <w:p w:rsidR="00AB6349" w:rsidRPr="00AB6349" w:rsidRDefault="00AB6349" w:rsidP="00F9423F">
      <w:pPr>
        <w:pStyle w:val="a3"/>
        <w:numPr>
          <w:ilvl w:val="0"/>
          <w:numId w:val="161"/>
        </w:numPr>
        <w:spacing w:after="160" w:line="240" w:lineRule="atLeast"/>
        <w:jc w:val="both"/>
        <w:rPr>
          <w:sz w:val="20"/>
          <w:szCs w:val="20"/>
        </w:rPr>
      </w:pPr>
      <w:r w:rsidRPr="00AB6349">
        <w:rPr>
          <w:sz w:val="20"/>
          <w:szCs w:val="20"/>
        </w:rPr>
        <w:t xml:space="preserve">Формировать интерес к разнообразным зданиям и сооружениям </w:t>
      </w:r>
      <w:r w:rsidRPr="00AB6349">
        <w:rPr>
          <w:b/>
          <w:bCs/>
          <w:sz w:val="20"/>
          <w:szCs w:val="20"/>
        </w:rPr>
        <w:t>(</w:t>
      </w:r>
      <w:r w:rsidRPr="00AB6349">
        <w:rPr>
          <w:sz w:val="20"/>
          <w:szCs w:val="20"/>
        </w:rPr>
        <w:t>жилые дома, театры и др.). Поощрять желание передавать их особенности в конструктивной деятельности.</w:t>
      </w:r>
    </w:p>
    <w:p w:rsidR="00AB6349" w:rsidRPr="00AB6349" w:rsidRDefault="00AB6349" w:rsidP="00F9423F">
      <w:pPr>
        <w:pStyle w:val="a3"/>
        <w:numPr>
          <w:ilvl w:val="0"/>
          <w:numId w:val="161"/>
        </w:numPr>
        <w:spacing w:after="160" w:line="240" w:lineRule="atLeast"/>
        <w:jc w:val="both"/>
        <w:rPr>
          <w:sz w:val="20"/>
          <w:szCs w:val="20"/>
        </w:rPr>
      </w:pPr>
      <w:r w:rsidRPr="00AB6349">
        <w:rPr>
          <w:sz w:val="20"/>
          <w:szCs w:val="20"/>
        </w:rPr>
        <w:t>Развивать умение видеть конструкцию объекта и анализировать ее основные части, их функциональное назначение.</w:t>
      </w:r>
    </w:p>
    <w:p w:rsidR="00AB6349" w:rsidRPr="00AB6349" w:rsidRDefault="00AB6349" w:rsidP="00F9423F">
      <w:pPr>
        <w:pStyle w:val="a3"/>
        <w:numPr>
          <w:ilvl w:val="0"/>
          <w:numId w:val="161"/>
        </w:numPr>
        <w:spacing w:after="160" w:line="240" w:lineRule="atLeast"/>
        <w:jc w:val="both"/>
        <w:rPr>
          <w:sz w:val="20"/>
          <w:szCs w:val="20"/>
        </w:rPr>
      </w:pPr>
      <w:r w:rsidRPr="00AB6349">
        <w:rPr>
          <w:sz w:val="20"/>
          <w:szCs w:val="20"/>
        </w:rPr>
        <w:t>Предлагать детям самостоятельно находить отдельные конструктивные решения на основе анализа существующих сооружений.</w:t>
      </w:r>
    </w:p>
    <w:p w:rsidR="00AB6349" w:rsidRPr="00AB6349" w:rsidRDefault="00AB6349" w:rsidP="00F9423F">
      <w:pPr>
        <w:pStyle w:val="a3"/>
        <w:numPr>
          <w:ilvl w:val="0"/>
          <w:numId w:val="161"/>
        </w:numPr>
        <w:spacing w:after="160" w:line="240" w:lineRule="atLeast"/>
        <w:jc w:val="both"/>
        <w:rPr>
          <w:sz w:val="20"/>
          <w:szCs w:val="20"/>
        </w:rPr>
      </w:pPr>
      <w:r w:rsidRPr="00AB6349">
        <w:rPr>
          <w:sz w:val="20"/>
          <w:szCs w:val="20"/>
        </w:rPr>
        <w:t>Закреплять навыки коллективной работы: умение распределять обязанности, работать в соответствии с общим замыслом, не мешая друг другу.</w:t>
      </w:r>
    </w:p>
    <w:p w:rsidR="00AB6349" w:rsidRPr="00AB6349" w:rsidRDefault="00AB6349" w:rsidP="00C42BAC">
      <w:pPr>
        <w:pStyle w:val="a3"/>
        <w:spacing w:after="160" w:line="240" w:lineRule="atLeast"/>
        <w:jc w:val="both"/>
        <w:rPr>
          <w:b/>
          <w:bCs/>
          <w:sz w:val="20"/>
          <w:szCs w:val="20"/>
        </w:rPr>
      </w:pPr>
      <w:r w:rsidRPr="00AB6349">
        <w:rPr>
          <w:b/>
          <w:bCs/>
          <w:sz w:val="20"/>
          <w:szCs w:val="20"/>
        </w:rPr>
        <w:t>Проектная деятельность.</w:t>
      </w:r>
    </w:p>
    <w:p w:rsidR="00AB6349" w:rsidRPr="00AB6349" w:rsidRDefault="00AB6349" w:rsidP="00F9423F">
      <w:pPr>
        <w:pStyle w:val="a3"/>
        <w:numPr>
          <w:ilvl w:val="0"/>
          <w:numId w:val="162"/>
        </w:numPr>
        <w:spacing w:after="160" w:line="240" w:lineRule="atLeast"/>
        <w:jc w:val="both"/>
        <w:rPr>
          <w:sz w:val="20"/>
          <w:szCs w:val="20"/>
        </w:rPr>
      </w:pPr>
      <w:r w:rsidRPr="00AB6349">
        <w:rPr>
          <w:sz w:val="20"/>
          <w:szCs w:val="20"/>
        </w:rPr>
        <w:t>Развивать проектную деятельность всех типов (исследовательскую, творческую, нормотворческую).</w:t>
      </w:r>
    </w:p>
    <w:p w:rsidR="00AB6349" w:rsidRPr="00AB6349" w:rsidRDefault="00AB6349" w:rsidP="00F9423F">
      <w:pPr>
        <w:pStyle w:val="a3"/>
        <w:numPr>
          <w:ilvl w:val="0"/>
          <w:numId w:val="162"/>
        </w:numPr>
        <w:spacing w:after="160" w:line="240" w:lineRule="atLeast"/>
        <w:jc w:val="both"/>
        <w:rPr>
          <w:sz w:val="20"/>
          <w:szCs w:val="20"/>
        </w:rPr>
      </w:pPr>
      <w:r w:rsidRPr="00AB6349">
        <w:rPr>
          <w:sz w:val="20"/>
          <w:szCs w:val="20"/>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AB6349" w:rsidRPr="00AB6349" w:rsidRDefault="00AB6349" w:rsidP="00F9423F">
      <w:pPr>
        <w:pStyle w:val="a3"/>
        <w:numPr>
          <w:ilvl w:val="0"/>
          <w:numId w:val="162"/>
        </w:numPr>
        <w:spacing w:after="160" w:line="240" w:lineRule="atLeast"/>
        <w:jc w:val="both"/>
        <w:rPr>
          <w:sz w:val="20"/>
          <w:szCs w:val="20"/>
        </w:rPr>
      </w:pPr>
      <w:r w:rsidRPr="00AB6349">
        <w:rPr>
          <w:sz w:val="20"/>
          <w:szCs w:val="20"/>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AB6349" w:rsidRPr="00AB6349" w:rsidRDefault="00AB6349" w:rsidP="00F9423F">
      <w:pPr>
        <w:pStyle w:val="a3"/>
        <w:numPr>
          <w:ilvl w:val="0"/>
          <w:numId w:val="162"/>
        </w:numPr>
        <w:spacing w:after="160" w:line="240" w:lineRule="atLeast"/>
        <w:jc w:val="both"/>
        <w:rPr>
          <w:sz w:val="20"/>
          <w:szCs w:val="20"/>
        </w:rPr>
      </w:pPr>
      <w:r w:rsidRPr="00AB6349">
        <w:rPr>
          <w:sz w:val="20"/>
          <w:szCs w:val="20"/>
        </w:rPr>
        <w:t>Помогать детям символически отображать ситуацию, проживать ее основные смыслы и выражать их в образной форме.</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B6349" w:rsidRPr="00AB6349" w:rsidRDefault="00AB6349" w:rsidP="00C42BAC">
      <w:pPr>
        <w:pStyle w:val="a3"/>
        <w:spacing w:after="160" w:line="240" w:lineRule="atLeast"/>
        <w:jc w:val="both"/>
        <w:rPr>
          <w:b/>
          <w:bCs/>
          <w:sz w:val="20"/>
          <w:szCs w:val="20"/>
        </w:rPr>
      </w:pPr>
      <w:r w:rsidRPr="00AB6349">
        <w:rPr>
          <w:b/>
          <w:bCs/>
          <w:sz w:val="20"/>
          <w:szCs w:val="20"/>
        </w:rPr>
        <w:t>Количество</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Упражнять в объединении, дополнении множеств, удалении из множества части или отдельных его частей. Закреплять умение устанавливать отношения между</w:t>
      </w:r>
      <w:r w:rsidR="00973793">
        <w:rPr>
          <w:sz w:val="20"/>
          <w:szCs w:val="20"/>
        </w:rPr>
        <w:t xml:space="preserve"> </w:t>
      </w:r>
      <w:r w:rsidRPr="00AB6349">
        <w:rPr>
          <w:sz w:val="20"/>
          <w:szCs w:val="20"/>
        </w:rPr>
        <w:t>отдельными</w:t>
      </w:r>
      <w:r w:rsidR="00973793">
        <w:rPr>
          <w:sz w:val="20"/>
          <w:szCs w:val="20"/>
        </w:rPr>
        <w:t xml:space="preserve"> </w:t>
      </w:r>
      <w:r w:rsidRPr="00AB6349">
        <w:rPr>
          <w:sz w:val="20"/>
          <w:szCs w:val="20"/>
        </w:rPr>
        <w:t>частями  множества, а также целым множеством и каждой его частью на основе счета, составления пар предметов или соединения предметов стрелками.</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Совершенствовать навыки количественного и порядкового счета в пределах 10.</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Познакомить со счетом в пределах 20.</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Познакомить с числами второго десятка.</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Познакомить с составом чисел от 0 до 10.</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Формировать умение раскладывать число на два меньших и составлять из двух меньших большее (в пределах 10, на наглядной основе).</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Познакомить с монетами достоинством 1,5, 10 копеек, 1,2, 5,10 рублей (различение,  набор и размен монет).</w:t>
      </w:r>
    </w:p>
    <w:p w:rsidR="00AB6349" w:rsidRPr="00AB6349" w:rsidRDefault="00AB6349" w:rsidP="00F9423F">
      <w:pPr>
        <w:pStyle w:val="a3"/>
        <w:numPr>
          <w:ilvl w:val="0"/>
          <w:numId w:val="163"/>
        </w:numPr>
        <w:spacing w:after="160" w:line="240" w:lineRule="atLeast"/>
        <w:jc w:val="both"/>
        <w:rPr>
          <w:sz w:val="20"/>
          <w:szCs w:val="20"/>
        </w:rPr>
      </w:pPr>
      <w:r w:rsidRPr="00AB6349">
        <w:rPr>
          <w:sz w:val="20"/>
          <w:szCs w:val="20"/>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AB6349" w:rsidRPr="00AB6349" w:rsidRDefault="00AB6349" w:rsidP="00C42BAC">
      <w:pPr>
        <w:pStyle w:val="a3"/>
        <w:spacing w:after="160" w:line="240" w:lineRule="atLeast"/>
        <w:jc w:val="both"/>
        <w:rPr>
          <w:b/>
          <w:bCs/>
          <w:sz w:val="20"/>
          <w:szCs w:val="20"/>
        </w:rPr>
      </w:pPr>
      <w:r w:rsidRPr="00AB6349">
        <w:rPr>
          <w:b/>
          <w:bCs/>
          <w:sz w:val="20"/>
          <w:szCs w:val="20"/>
        </w:rPr>
        <w:t>Величина</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Закреплять умение считать по заданной мере, когда за единицу счета принимается не один, а несколько предметов или часть предмета.</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Закреплять умение детей измерять объем жидких и сыпучих веществ с помощью условной меры.</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AB6349" w:rsidRPr="00AB6349" w:rsidRDefault="00AB6349" w:rsidP="00F9423F">
      <w:pPr>
        <w:pStyle w:val="a3"/>
        <w:numPr>
          <w:ilvl w:val="0"/>
          <w:numId w:val="164"/>
        </w:numPr>
        <w:spacing w:after="160" w:line="240" w:lineRule="atLeast"/>
        <w:jc w:val="both"/>
        <w:rPr>
          <w:sz w:val="20"/>
          <w:szCs w:val="20"/>
        </w:rPr>
      </w:pPr>
      <w:r w:rsidRPr="00AB6349">
        <w:rPr>
          <w:sz w:val="20"/>
          <w:szCs w:val="20"/>
        </w:rPr>
        <w:t>Развивать представление о том, что результат измерения (длины, веса, объема предметов) зависит от величины условной меры.</w:t>
      </w:r>
    </w:p>
    <w:p w:rsidR="00AB6349" w:rsidRPr="00AB6349" w:rsidRDefault="00AB6349" w:rsidP="00C42BAC">
      <w:pPr>
        <w:pStyle w:val="a3"/>
        <w:spacing w:after="160" w:line="240" w:lineRule="atLeast"/>
        <w:jc w:val="both"/>
        <w:rPr>
          <w:b/>
          <w:bCs/>
          <w:sz w:val="20"/>
          <w:szCs w:val="20"/>
        </w:rPr>
      </w:pPr>
      <w:r w:rsidRPr="00AB6349">
        <w:rPr>
          <w:b/>
          <w:bCs/>
          <w:sz w:val="20"/>
          <w:szCs w:val="20"/>
        </w:rPr>
        <w:t>Форма</w:t>
      </w:r>
    </w:p>
    <w:p w:rsidR="00AB6349" w:rsidRPr="00AB6349" w:rsidRDefault="00AB6349" w:rsidP="00F9423F">
      <w:pPr>
        <w:pStyle w:val="a3"/>
        <w:numPr>
          <w:ilvl w:val="0"/>
          <w:numId w:val="165"/>
        </w:numPr>
        <w:spacing w:after="160" w:line="240" w:lineRule="atLeast"/>
        <w:jc w:val="both"/>
        <w:rPr>
          <w:sz w:val="20"/>
          <w:szCs w:val="20"/>
        </w:rPr>
      </w:pPr>
      <w:r w:rsidRPr="00AB6349">
        <w:rPr>
          <w:sz w:val="20"/>
          <w:szCs w:val="20"/>
        </w:rPr>
        <w:t>Уточнить знание известных геометрических фигур, их элементов (вершины, углы, стороны) и некоторых их свойств.</w:t>
      </w:r>
    </w:p>
    <w:p w:rsidR="00AB6349" w:rsidRPr="00AB6349" w:rsidRDefault="00AB6349" w:rsidP="00F9423F">
      <w:pPr>
        <w:pStyle w:val="a3"/>
        <w:numPr>
          <w:ilvl w:val="0"/>
          <w:numId w:val="165"/>
        </w:numPr>
        <w:spacing w:after="160" w:line="240" w:lineRule="atLeast"/>
        <w:jc w:val="both"/>
        <w:rPr>
          <w:sz w:val="20"/>
          <w:szCs w:val="20"/>
        </w:rPr>
      </w:pPr>
      <w:r w:rsidRPr="00AB6349">
        <w:rPr>
          <w:sz w:val="20"/>
          <w:szCs w:val="20"/>
        </w:rPr>
        <w:t xml:space="preserve">Дать представление о многоугольнике (на примере треугольника и четырехугольника), о прямой линии, отрезке прямой. </w:t>
      </w:r>
    </w:p>
    <w:p w:rsidR="00AB6349" w:rsidRPr="00AB6349" w:rsidRDefault="00AB6349" w:rsidP="00F9423F">
      <w:pPr>
        <w:pStyle w:val="a3"/>
        <w:numPr>
          <w:ilvl w:val="0"/>
          <w:numId w:val="165"/>
        </w:numPr>
        <w:spacing w:after="160" w:line="240" w:lineRule="atLeast"/>
        <w:jc w:val="both"/>
        <w:rPr>
          <w:sz w:val="20"/>
          <w:szCs w:val="20"/>
        </w:rPr>
      </w:pPr>
      <w:r w:rsidRPr="00AB6349">
        <w:rPr>
          <w:sz w:val="20"/>
          <w:szCs w:val="20"/>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AB6349" w:rsidRPr="00AB6349" w:rsidRDefault="00AB6349" w:rsidP="00F9423F">
      <w:pPr>
        <w:pStyle w:val="a3"/>
        <w:numPr>
          <w:ilvl w:val="0"/>
          <w:numId w:val="165"/>
        </w:numPr>
        <w:spacing w:after="160" w:line="240" w:lineRule="atLeast"/>
        <w:jc w:val="both"/>
        <w:rPr>
          <w:sz w:val="20"/>
          <w:szCs w:val="20"/>
        </w:rPr>
      </w:pPr>
      <w:r w:rsidRPr="00AB6349">
        <w:rPr>
          <w:sz w:val="20"/>
          <w:szCs w:val="20"/>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AB6349" w:rsidRPr="00AB6349" w:rsidRDefault="00AB6349" w:rsidP="00F9423F">
      <w:pPr>
        <w:pStyle w:val="a3"/>
        <w:numPr>
          <w:ilvl w:val="0"/>
          <w:numId w:val="165"/>
        </w:numPr>
        <w:spacing w:after="160" w:line="240" w:lineRule="atLeast"/>
        <w:jc w:val="both"/>
        <w:rPr>
          <w:sz w:val="20"/>
          <w:szCs w:val="20"/>
        </w:rPr>
      </w:pPr>
      <w:r w:rsidRPr="00AB6349">
        <w:rPr>
          <w:sz w:val="20"/>
          <w:szCs w:val="20"/>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AB6349" w:rsidRPr="00AB6349" w:rsidRDefault="00AB6349" w:rsidP="00C42BAC">
      <w:pPr>
        <w:pStyle w:val="a3"/>
        <w:spacing w:after="160" w:line="240" w:lineRule="atLeast"/>
        <w:jc w:val="both"/>
        <w:rPr>
          <w:b/>
          <w:bCs/>
          <w:sz w:val="20"/>
          <w:szCs w:val="20"/>
        </w:rPr>
      </w:pPr>
      <w:r w:rsidRPr="00AB6349">
        <w:rPr>
          <w:b/>
          <w:bCs/>
          <w:sz w:val="20"/>
          <w:szCs w:val="20"/>
        </w:rPr>
        <w:t>Ориентировка в пространстве</w:t>
      </w:r>
    </w:p>
    <w:p w:rsidR="00AB6349" w:rsidRPr="00AB6349" w:rsidRDefault="00AB6349" w:rsidP="00F9423F">
      <w:pPr>
        <w:pStyle w:val="a3"/>
        <w:numPr>
          <w:ilvl w:val="0"/>
          <w:numId w:val="166"/>
        </w:numPr>
        <w:spacing w:after="160" w:line="240" w:lineRule="atLeast"/>
        <w:jc w:val="both"/>
        <w:rPr>
          <w:sz w:val="20"/>
          <w:szCs w:val="20"/>
        </w:rPr>
      </w:pPr>
      <w:r w:rsidRPr="00AB6349">
        <w:rPr>
          <w:sz w:val="20"/>
          <w:szCs w:val="20"/>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AB6349" w:rsidRPr="00AB6349" w:rsidRDefault="00AB6349" w:rsidP="00F9423F">
      <w:pPr>
        <w:pStyle w:val="a3"/>
        <w:numPr>
          <w:ilvl w:val="0"/>
          <w:numId w:val="166"/>
        </w:numPr>
        <w:spacing w:after="160" w:line="240" w:lineRule="atLeast"/>
        <w:jc w:val="both"/>
        <w:rPr>
          <w:sz w:val="20"/>
          <w:szCs w:val="20"/>
        </w:rPr>
      </w:pPr>
      <w:r w:rsidRPr="00AB6349">
        <w:rPr>
          <w:sz w:val="20"/>
          <w:szCs w:val="20"/>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AB6349" w:rsidRPr="00AB6349" w:rsidRDefault="00AB6349" w:rsidP="00F9423F">
      <w:pPr>
        <w:pStyle w:val="a3"/>
        <w:numPr>
          <w:ilvl w:val="0"/>
          <w:numId w:val="166"/>
        </w:numPr>
        <w:spacing w:after="160" w:line="240" w:lineRule="atLeast"/>
        <w:jc w:val="both"/>
        <w:rPr>
          <w:sz w:val="20"/>
          <w:szCs w:val="20"/>
        </w:rPr>
      </w:pPr>
      <w:r w:rsidRPr="00AB6349">
        <w:rPr>
          <w:sz w:val="20"/>
          <w:szCs w:val="20"/>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B6349" w:rsidRPr="00AB6349" w:rsidRDefault="00AB6349" w:rsidP="00C42BAC">
      <w:pPr>
        <w:pStyle w:val="a3"/>
        <w:spacing w:after="160" w:line="240" w:lineRule="atLeast"/>
        <w:jc w:val="both"/>
        <w:rPr>
          <w:b/>
          <w:bCs/>
          <w:sz w:val="20"/>
          <w:szCs w:val="20"/>
        </w:rPr>
      </w:pPr>
      <w:r w:rsidRPr="00AB6349">
        <w:rPr>
          <w:b/>
          <w:bCs/>
          <w:sz w:val="20"/>
          <w:szCs w:val="20"/>
        </w:rPr>
        <w:t>Ориентировка во времени</w:t>
      </w:r>
    </w:p>
    <w:p w:rsidR="00AB6349" w:rsidRPr="00AB6349" w:rsidRDefault="00AB6349" w:rsidP="00F9423F">
      <w:pPr>
        <w:pStyle w:val="a3"/>
        <w:numPr>
          <w:ilvl w:val="0"/>
          <w:numId w:val="167"/>
        </w:numPr>
        <w:spacing w:after="160" w:line="240" w:lineRule="atLeast"/>
        <w:jc w:val="both"/>
        <w:rPr>
          <w:sz w:val="20"/>
          <w:szCs w:val="20"/>
        </w:rPr>
      </w:pPr>
      <w:r w:rsidRPr="00AB6349">
        <w:rPr>
          <w:sz w:val="20"/>
          <w:szCs w:val="20"/>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AB6349" w:rsidRPr="00AB6349" w:rsidRDefault="00AB6349" w:rsidP="00F9423F">
      <w:pPr>
        <w:pStyle w:val="a3"/>
        <w:numPr>
          <w:ilvl w:val="0"/>
          <w:numId w:val="167"/>
        </w:numPr>
        <w:spacing w:after="160" w:line="240" w:lineRule="atLeast"/>
        <w:jc w:val="both"/>
        <w:rPr>
          <w:i/>
          <w:iCs/>
          <w:sz w:val="20"/>
          <w:szCs w:val="20"/>
        </w:rPr>
      </w:pPr>
      <w:r w:rsidRPr="00AB6349">
        <w:rPr>
          <w:sz w:val="20"/>
          <w:szCs w:val="20"/>
        </w:rPr>
        <w:t xml:space="preserve">Закреплять умение пользоваться в речи словами-понятиями: </w:t>
      </w:r>
      <w:r w:rsidRPr="00AB6349">
        <w:rPr>
          <w:i/>
          <w:iCs/>
          <w:sz w:val="20"/>
          <w:szCs w:val="20"/>
        </w:rPr>
        <w:t>сначала, потом, до, после, раньше, позже, в одно и то же время.</w:t>
      </w:r>
    </w:p>
    <w:p w:rsidR="00AB6349" w:rsidRPr="00AB6349" w:rsidRDefault="00AB6349" w:rsidP="00F9423F">
      <w:pPr>
        <w:pStyle w:val="a3"/>
        <w:numPr>
          <w:ilvl w:val="0"/>
          <w:numId w:val="167"/>
        </w:numPr>
        <w:spacing w:after="160" w:line="240" w:lineRule="atLeast"/>
        <w:jc w:val="both"/>
        <w:rPr>
          <w:sz w:val="20"/>
          <w:szCs w:val="20"/>
        </w:rPr>
      </w:pPr>
      <w:r w:rsidRPr="00AB6349">
        <w:rPr>
          <w:sz w:val="20"/>
          <w:szCs w:val="20"/>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AB6349" w:rsidRPr="00AB6349" w:rsidRDefault="00AB6349" w:rsidP="00C42BAC">
      <w:pPr>
        <w:pStyle w:val="a3"/>
        <w:spacing w:after="160" w:line="240" w:lineRule="atLeast"/>
        <w:jc w:val="both"/>
        <w:rPr>
          <w:b/>
          <w:bCs/>
          <w:i/>
          <w:sz w:val="20"/>
          <w:szCs w:val="20"/>
        </w:rPr>
      </w:pPr>
      <w:r w:rsidRPr="00AB6349">
        <w:rPr>
          <w:b/>
          <w:bCs/>
          <w:i/>
          <w:sz w:val="20"/>
          <w:szCs w:val="20"/>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6349" w:rsidRPr="00AB6349" w:rsidRDefault="00AB6349" w:rsidP="00C42BAC">
      <w:pPr>
        <w:pStyle w:val="a3"/>
        <w:spacing w:after="160" w:line="240" w:lineRule="atLeast"/>
        <w:jc w:val="both"/>
        <w:rPr>
          <w:i/>
          <w:sz w:val="20"/>
          <w:szCs w:val="20"/>
        </w:rPr>
      </w:pPr>
      <w:r w:rsidRPr="00AB6349">
        <w:rPr>
          <w:i/>
          <w:sz w:val="20"/>
          <w:szCs w:val="20"/>
        </w:rPr>
        <w:t>Предметное и социальное окружение</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Продолжать расширять и уточнять представления детей о предметном мире.</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Формировать представления о предметах, облегчающих труд людей на производстве.</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Углублять представления о существенных характеристиках предметов, о свойствах и качествах различных материалов.</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Закреплять умение применять разнообразные способы обследования предметов (наложение, приложение, сравнение по количеству и т. д.).</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Обогащать представления о видах транспорта (наземный, подземный, воздушный, водный).</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Продолжать знакомить с библиотеками, музеями.</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AB6349" w:rsidRPr="00AB6349" w:rsidRDefault="00AB6349" w:rsidP="00F9423F">
      <w:pPr>
        <w:pStyle w:val="a3"/>
        <w:numPr>
          <w:ilvl w:val="0"/>
          <w:numId w:val="168"/>
        </w:numPr>
        <w:spacing w:after="160" w:line="240" w:lineRule="atLeast"/>
        <w:jc w:val="both"/>
        <w:rPr>
          <w:sz w:val="20"/>
          <w:szCs w:val="20"/>
        </w:rPr>
      </w:pPr>
      <w:r w:rsidRPr="00AB6349">
        <w:rPr>
          <w:sz w:val="20"/>
          <w:szCs w:val="20"/>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AB6349" w:rsidRPr="00AB6349" w:rsidRDefault="00AB6349" w:rsidP="00C42BAC">
      <w:pPr>
        <w:pStyle w:val="a3"/>
        <w:spacing w:after="160" w:line="240" w:lineRule="atLeast"/>
        <w:jc w:val="both"/>
        <w:rPr>
          <w:i/>
          <w:sz w:val="20"/>
          <w:szCs w:val="20"/>
        </w:rPr>
      </w:pPr>
      <w:r w:rsidRPr="00AB6349">
        <w:rPr>
          <w:i/>
          <w:sz w:val="20"/>
          <w:szCs w:val="20"/>
        </w:rPr>
        <w:t>Ознакомление с природой</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Расширять и уточнять представления детей о деревьях, кустарниках, травянистых растениях; растениях луга, сада, леса.</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Конкретизировать представления детей об условиях жизни комнатных растений.</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Расширять и систематизировать знания о домашних, зимующих и перелетных птицах; домашних животных и обитателях уголка природы.</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Продолжать знакомить с дикими животными. Расширять представления об особенностях приспособления животных к окружающей среде,</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 xml:space="preserve">Расширять знания детей о млекопитающих, земноводных и пресмыкающихся. Знакомить с некоторыми формами защиты земноводных и </w:t>
      </w:r>
      <w:proofErr w:type="spellStart"/>
      <w:r w:rsidRPr="00AB6349">
        <w:rPr>
          <w:sz w:val="20"/>
          <w:szCs w:val="20"/>
        </w:rPr>
        <w:t>npeсмыкающихся</w:t>
      </w:r>
      <w:proofErr w:type="spellEnd"/>
      <w:r w:rsidRPr="00AB6349">
        <w:rPr>
          <w:sz w:val="20"/>
          <w:szCs w:val="20"/>
        </w:rPr>
        <w:t xml:space="preserve"> от врагов (например, уж отпугивает врагов шипением и т.п.)</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Воспитывать уважение к труду сельских жителей (земледельцев, механизаторов, лесничих).</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Закреплять умение обобщать и систематизировать представления о временах года.</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Формировать представления о переходе веществ из твердого состояния в жидкое, и наоборот.</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Наблюдать такие явления природы, как иней, град, туман, дождь.</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Объяснить детям, что в природе все взаимосвязано.</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Закреплять умение правильно вести себя в природе (не ломать кусты и ветви деревьев, не оставлять мусор, не разрушать муравейники и др.).</w:t>
      </w:r>
    </w:p>
    <w:p w:rsidR="00AB6349" w:rsidRPr="00AB6349" w:rsidRDefault="00AB6349" w:rsidP="00F9423F">
      <w:pPr>
        <w:pStyle w:val="a3"/>
        <w:numPr>
          <w:ilvl w:val="0"/>
          <w:numId w:val="169"/>
        </w:numPr>
        <w:spacing w:after="160" w:line="240" w:lineRule="atLeast"/>
        <w:jc w:val="both"/>
        <w:rPr>
          <w:sz w:val="20"/>
          <w:szCs w:val="20"/>
        </w:rPr>
      </w:pPr>
      <w:r w:rsidRPr="00AB6349">
        <w:rPr>
          <w:sz w:val="20"/>
          <w:szCs w:val="20"/>
        </w:rPr>
        <w:t>Оформлять с детьми альбомы о временах года: подбирать картинки, фотографии, детские рисунки и рассказы.</w:t>
      </w:r>
    </w:p>
    <w:p w:rsidR="00AB6349" w:rsidRPr="00AB6349" w:rsidRDefault="00AB6349" w:rsidP="00C42BAC">
      <w:pPr>
        <w:pStyle w:val="a3"/>
        <w:spacing w:after="160" w:line="240" w:lineRule="atLeast"/>
        <w:jc w:val="both"/>
        <w:rPr>
          <w:sz w:val="20"/>
          <w:szCs w:val="20"/>
        </w:rPr>
      </w:pPr>
      <w:r w:rsidRPr="00AB6349">
        <w:rPr>
          <w:b/>
          <w:bCs/>
          <w:sz w:val="20"/>
          <w:szCs w:val="20"/>
        </w:rPr>
        <w:t xml:space="preserve">Родная страна. </w:t>
      </w:r>
    </w:p>
    <w:p w:rsidR="00AB6349" w:rsidRPr="00AB6349" w:rsidRDefault="00AB6349" w:rsidP="00F9423F">
      <w:pPr>
        <w:pStyle w:val="a3"/>
        <w:numPr>
          <w:ilvl w:val="0"/>
          <w:numId w:val="128"/>
        </w:numPr>
        <w:spacing w:after="160" w:line="240" w:lineRule="atLeast"/>
        <w:jc w:val="both"/>
        <w:rPr>
          <w:sz w:val="20"/>
          <w:szCs w:val="20"/>
        </w:rPr>
      </w:pPr>
      <w:r w:rsidRPr="00AB6349">
        <w:rPr>
          <w:sz w:val="20"/>
          <w:szCs w:val="20"/>
        </w:rPr>
        <w:t>Расширять представления о родном крае. Продолжать знакомить с достопримечательностями региона, в котором живут дети.</w:t>
      </w:r>
    </w:p>
    <w:p w:rsidR="00AB6349" w:rsidRPr="00AB6349" w:rsidRDefault="00AB6349" w:rsidP="00F9423F">
      <w:pPr>
        <w:pStyle w:val="a3"/>
        <w:numPr>
          <w:ilvl w:val="0"/>
          <w:numId w:val="128"/>
        </w:numPr>
        <w:spacing w:after="160" w:line="240" w:lineRule="atLeast"/>
        <w:jc w:val="both"/>
        <w:rPr>
          <w:sz w:val="20"/>
          <w:szCs w:val="20"/>
        </w:rPr>
      </w:pPr>
      <w:r w:rsidRPr="00AB6349">
        <w:rPr>
          <w:sz w:val="20"/>
          <w:szCs w:val="20"/>
        </w:rPr>
        <w:t xml:space="preserve">Углублять и уточнять представления о Родине — России. Поддерживать интерес детей </w:t>
      </w:r>
      <w:r w:rsidRPr="00AB6349">
        <w:rPr>
          <w:bCs/>
          <w:sz w:val="20"/>
          <w:szCs w:val="20"/>
        </w:rPr>
        <w:t xml:space="preserve">к </w:t>
      </w:r>
      <w:r w:rsidRPr="00AB6349">
        <w:rPr>
          <w:sz w:val="20"/>
          <w:szCs w:val="20"/>
        </w:rPr>
        <w:t>событиям, происходящим в стране, воспитывать чувство гордости за ее достижения.</w:t>
      </w:r>
    </w:p>
    <w:p w:rsidR="00AB6349" w:rsidRPr="00AB6349" w:rsidRDefault="00AB6349" w:rsidP="00F9423F">
      <w:pPr>
        <w:pStyle w:val="a3"/>
        <w:numPr>
          <w:ilvl w:val="0"/>
          <w:numId w:val="128"/>
        </w:numPr>
        <w:spacing w:after="160" w:line="240" w:lineRule="atLeast"/>
        <w:jc w:val="both"/>
        <w:rPr>
          <w:sz w:val="20"/>
          <w:szCs w:val="20"/>
        </w:rPr>
      </w:pPr>
      <w:r w:rsidRPr="00AB6349">
        <w:rPr>
          <w:sz w:val="20"/>
          <w:szCs w:val="20"/>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AB6349" w:rsidRPr="00AB6349" w:rsidRDefault="00AB6349" w:rsidP="00F9423F">
      <w:pPr>
        <w:pStyle w:val="a3"/>
        <w:numPr>
          <w:ilvl w:val="0"/>
          <w:numId w:val="128"/>
        </w:numPr>
        <w:spacing w:after="160" w:line="240" w:lineRule="atLeast"/>
        <w:jc w:val="both"/>
        <w:rPr>
          <w:sz w:val="20"/>
          <w:szCs w:val="20"/>
        </w:rPr>
      </w:pPr>
      <w:r w:rsidRPr="00AB6349">
        <w:rPr>
          <w:sz w:val="20"/>
          <w:szCs w:val="20"/>
        </w:rPr>
        <w:t>Расширять представления о Москве — главном городе, столице России.</w:t>
      </w:r>
    </w:p>
    <w:p w:rsidR="00AB6349" w:rsidRPr="00AB6349" w:rsidRDefault="00AB6349" w:rsidP="00F9423F">
      <w:pPr>
        <w:pStyle w:val="a3"/>
        <w:numPr>
          <w:ilvl w:val="0"/>
          <w:numId w:val="128"/>
        </w:numPr>
        <w:spacing w:after="160" w:line="240" w:lineRule="atLeast"/>
        <w:jc w:val="both"/>
        <w:rPr>
          <w:sz w:val="20"/>
          <w:szCs w:val="20"/>
        </w:rPr>
      </w:pPr>
      <w:r w:rsidRPr="00AB6349">
        <w:rPr>
          <w:sz w:val="20"/>
          <w:szCs w:val="20"/>
        </w:rPr>
        <w:t>Продолжать расширять знания о государственных праздниках. Рассказать детям о Ю. А. Гага</w:t>
      </w:r>
      <w:r w:rsidR="00973793">
        <w:rPr>
          <w:sz w:val="20"/>
          <w:szCs w:val="20"/>
        </w:rPr>
        <w:t>рине и других героях космоса, в</w:t>
      </w:r>
      <w:r w:rsidRPr="00AB6349">
        <w:rPr>
          <w:sz w:val="20"/>
          <w:szCs w:val="20"/>
        </w:rPr>
        <w:t xml:space="preserve">оспитывать уважение </w:t>
      </w:r>
      <w:r w:rsidRPr="00AB6349">
        <w:rPr>
          <w:bCs/>
          <w:sz w:val="20"/>
          <w:szCs w:val="20"/>
        </w:rPr>
        <w:t>к</w:t>
      </w:r>
      <w:r w:rsidR="00C42BAC">
        <w:rPr>
          <w:bCs/>
          <w:sz w:val="20"/>
          <w:szCs w:val="20"/>
        </w:rPr>
        <w:t xml:space="preserve"> </w:t>
      </w:r>
      <w:r w:rsidRPr="00AB6349">
        <w:rPr>
          <w:sz w:val="20"/>
          <w:szCs w:val="20"/>
        </w:rPr>
        <w:t>людям разных национальностей и их обычаям.</w:t>
      </w:r>
    </w:p>
    <w:p w:rsidR="00AB6349" w:rsidRPr="00AB6349" w:rsidRDefault="00AB6349" w:rsidP="00C42BAC">
      <w:pPr>
        <w:pStyle w:val="a3"/>
        <w:spacing w:after="160" w:line="240" w:lineRule="atLeast"/>
        <w:jc w:val="both"/>
        <w:rPr>
          <w:b/>
          <w:bCs/>
          <w:sz w:val="20"/>
          <w:szCs w:val="20"/>
        </w:rPr>
      </w:pPr>
      <w:r w:rsidRPr="00AB6349">
        <w:rPr>
          <w:b/>
          <w:bCs/>
          <w:sz w:val="20"/>
          <w:szCs w:val="20"/>
        </w:rPr>
        <w:t xml:space="preserve">Наша армия. </w:t>
      </w:r>
    </w:p>
    <w:p w:rsidR="00AB6349" w:rsidRPr="00AB6349" w:rsidRDefault="00AB6349" w:rsidP="00F9423F">
      <w:pPr>
        <w:pStyle w:val="a3"/>
        <w:numPr>
          <w:ilvl w:val="0"/>
          <w:numId w:val="127"/>
        </w:numPr>
        <w:spacing w:after="160" w:line="240" w:lineRule="atLeast"/>
        <w:jc w:val="both"/>
        <w:rPr>
          <w:sz w:val="20"/>
          <w:szCs w:val="20"/>
        </w:rPr>
      </w:pPr>
      <w:r w:rsidRPr="00AB6349">
        <w:rPr>
          <w:sz w:val="20"/>
          <w:szCs w:val="20"/>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AB6349" w:rsidRPr="00AB6349" w:rsidRDefault="00AB6349" w:rsidP="00C42BAC">
      <w:pPr>
        <w:pStyle w:val="a3"/>
        <w:spacing w:after="160" w:line="240" w:lineRule="atLeast"/>
        <w:jc w:val="both"/>
        <w:rPr>
          <w:b/>
          <w:bCs/>
          <w:sz w:val="20"/>
          <w:szCs w:val="20"/>
        </w:rPr>
      </w:pPr>
      <w:r w:rsidRPr="00AB6349">
        <w:rPr>
          <w:b/>
          <w:bCs/>
          <w:sz w:val="20"/>
          <w:szCs w:val="20"/>
        </w:rPr>
        <w:t>Наша планета.</w:t>
      </w:r>
    </w:p>
    <w:p w:rsidR="00AB6349" w:rsidRPr="00AB6349" w:rsidRDefault="00AB6349" w:rsidP="00F9423F">
      <w:pPr>
        <w:pStyle w:val="a3"/>
        <w:numPr>
          <w:ilvl w:val="0"/>
          <w:numId w:val="126"/>
        </w:numPr>
        <w:spacing w:after="160" w:line="240" w:lineRule="atLeast"/>
        <w:jc w:val="both"/>
        <w:rPr>
          <w:sz w:val="20"/>
          <w:szCs w:val="20"/>
        </w:rPr>
      </w:pPr>
      <w:r w:rsidRPr="00AB6349">
        <w:rPr>
          <w:sz w:val="20"/>
          <w:szCs w:val="20"/>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AB6349" w:rsidRPr="00AB6349" w:rsidRDefault="00AB6349" w:rsidP="00F9423F">
      <w:pPr>
        <w:pStyle w:val="a3"/>
        <w:numPr>
          <w:ilvl w:val="0"/>
          <w:numId w:val="126"/>
        </w:numPr>
        <w:spacing w:after="160" w:line="240" w:lineRule="atLeast"/>
        <w:jc w:val="both"/>
        <w:rPr>
          <w:sz w:val="20"/>
          <w:szCs w:val="20"/>
        </w:rPr>
      </w:pPr>
      <w:r w:rsidRPr="00AB6349">
        <w:rPr>
          <w:sz w:val="20"/>
          <w:szCs w:val="20"/>
        </w:rPr>
        <w:t>культуру, обычаи и традиции.</w:t>
      </w:r>
    </w:p>
    <w:p w:rsidR="00C43342" w:rsidRPr="00C42BAC" w:rsidRDefault="00AB6349" w:rsidP="00F9423F">
      <w:pPr>
        <w:pStyle w:val="a3"/>
        <w:numPr>
          <w:ilvl w:val="0"/>
          <w:numId w:val="126"/>
        </w:numPr>
        <w:spacing w:after="160" w:line="240" w:lineRule="atLeast"/>
        <w:jc w:val="both"/>
        <w:rPr>
          <w:sz w:val="20"/>
          <w:szCs w:val="20"/>
        </w:rPr>
      </w:pPr>
      <w:r w:rsidRPr="00AB6349">
        <w:rPr>
          <w:sz w:val="20"/>
          <w:szCs w:val="20"/>
        </w:rPr>
        <w:t>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w:t>
      </w:r>
    </w:p>
    <w:p w:rsidR="0058407A" w:rsidRPr="0058407A" w:rsidRDefault="0058407A" w:rsidP="0058407A">
      <w:pPr>
        <w:spacing w:after="0" w:line="240" w:lineRule="auto"/>
        <w:ind w:firstLine="567"/>
        <w:jc w:val="both"/>
        <w:rPr>
          <w:b/>
          <w:sz w:val="20"/>
          <w:szCs w:val="20"/>
          <w:lang w:eastAsia="ru-RU"/>
        </w:rPr>
      </w:pPr>
      <w:r w:rsidRPr="0058407A">
        <w:rPr>
          <w:b/>
          <w:sz w:val="20"/>
          <w:szCs w:val="20"/>
          <w:lang w:eastAsia="ru-RU"/>
        </w:rPr>
        <w:t>Программно-методическое обеспечение реализации образовательной области «Познавательное развитие»</w:t>
      </w:r>
    </w:p>
    <w:p w:rsidR="0058407A" w:rsidRPr="00C43342" w:rsidRDefault="0058407A" w:rsidP="0058407A">
      <w:pPr>
        <w:pStyle w:val="a3"/>
        <w:spacing w:line="240" w:lineRule="atLeast"/>
        <w:rPr>
          <w:rFonts w:asciiTheme="minorHAnsi" w:hAnsiTheme="minorHAnsi"/>
          <w:b/>
          <w:sz w:val="20"/>
          <w:szCs w:val="20"/>
        </w:rPr>
      </w:pPr>
      <w:r w:rsidRPr="00C43342">
        <w:rPr>
          <w:rFonts w:asciiTheme="minorHAnsi" w:hAnsiTheme="minorHAnsi"/>
          <w:b/>
          <w:sz w:val="20"/>
          <w:szCs w:val="20"/>
        </w:rPr>
        <w:t>Методические пособия  для педагогов  (учебное пособие методические рекомендации, т.д.)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Формирование элементарных математических представлений</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«Формирование элементарных математических представлений, вторая младшая группа» И.А. </w:t>
      </w:r>
      <w:proofErr w:type="spellStart"/>
      <w:r w:rsidRPr="0058407A">
        <w:rPr>
          <w:rFonts w:asciiTheme="minorHAnsi" w:hAnsiTheme="minorHAnsi"/>
          <w:sz w:val="20"/>
          <w:szCs w:val="20"/>
        </w:rPr>
        <w:t>Помораева</w:t>
      </w:r>
      <w:proofErr w:type="spellEnd"/>
      <w:r w:rsidRPr="0058407A">
        <w:rPr>
          <w:rFonts w:asciiTheme="minorHAnsi" w:hAnsiTheme="minorHAnsi"/>
          <w:sz w:val="20"/>
          <w:szCs w:val="20"/>
        </w:rPr>
        <w:t xml:space="preserve">, </w:t>
      </w:r>
      <w:proofErr w:type="spellStart"/>
      <w:r w:rsidRPr="0058407A">
        <w:rPr>
          <w:rFonts w:asciiTheme="minorHAnsi" w:hAnsiTheme="minorHAnsi"/>
          <w:sz w:val="20"/>
          <w:szCs w:val="20"/>
        </w:rPr>
        <w:t>В.А.Позина</w:t>
      </w:r>
      <w:proofErr w:type="spellEnd"/>
      <w:r w:rsidRPr="0058407A">
        <w:rPr>
          <w:rFonts w:asciiTheme="minorHAnsi" w:hAnsiTheme="minorHAnsi"/>
          <w:sz w:val="20"/>
          <w:szCs w:val="20"/>
        </w:rPr>
        <w:t xml:space="preserve"> , </w:t>
      </w:r>
      <w:proofErr w:type="spellStart"/>
      <w:r w:rsidRPr="0058407A">
        <w:rPr>
          <w:rFonts w:asciiTheme="minorHAnsi" w:hAnsiTheme="minorHAnsi"/>
          <w:sz w:val="20"/>
          <w:szCs w:val="20"/>
        </w:rPr>
        <w:t>изд</w:t>
      </w:r>
      <w:proofErr w:type="spellEnd"/>
      <w:r w:rsidRPr="0058407A">
        <w:rPr>
          <w:rFonts w:asciiTheme="minorHAnsi" w:hAnsiTheme="minorHAnsi"/>
          <w:sz w:val="20"/>
          <w:szCs w:val="20"/>
        </w:rPr>
        <w:t xml:space="preserve"> .МОЗАИКА – СИНТЕЗ, Москва 2014</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«Формирование элементарных математических представлений, средняя группа» И.А. </w:t>
      </w:r>
      <w:proofErr w:type="spellStart"/>
      <w:r w:rsidRPr="0058407A">
        <w:rPr>
          <w:rFonts w:asciiTheme="minorHAnsi" w:hAnsiTheme="minorHAnsi"/>
          <w:sz w:val="20"/>
          <w:szCs w:val="20"/>
        </w:rPr>
        <w:t>Помораева</w:t>
      </w:r>
      <w:proofErr w:type="spellEnd"/>
      <w:r w:rsidRPr="0058407A">
        <w:rPr>
          <w:rFonts w:asciiTheme="minorHAnsi" w:hAnsiTheme="minorHAnsi"/>
          <w:sz w:val="20"/>
          <w:szCs w:val="20"/>
        </w:rPr>
        <w:t xml:space="preserve">, </w:t>
      </w:r>
      <w:proofErr w:type="spellStart"/>
      <w:r w:rsidRPr="0058407A">
        <w:rPr>
          <w:rFonts w:asciiTheme="minorHAnsi" w:hAnsiTheme="minorHAnsi"/>
          <w:sz w:val="20"/>
          <w:szCs w:val="20"/>
        </w:rPr>
        <w:t>В.А.Позина</w:t>
      </w:r>
      <w:proofErr w:type="spellEnd"/>
      <w:r w:rsidRPr="0058407A">
        <w:rPr>
          <w:rFonts w:asciiTheme="minorHAnsi" w:hAnsiTheme="minorHAnsi"/>
          <w:sz w:val="20"/>
          <w:szCs w:val="20"/>
        </w:rPr>
        <w:t xml:space="preserve"> , изд. МОЗАИКА – СИНТЕЗ, Москва 2014</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«Формирование элементарных математических представлений, старшая группа» И.А. </w:t>
      </w:r>
      <w:proofErr w:type="spellStart"/>
      <w:r w:rsidRPr="0058407A">
        <w:rPr>
          <w:rFonts w:asciiTheme="minorHAnsi" w:hAnsiTheme="minorHAnsi"/>
          <w:sz w:val="20"/>
          <w:szCs w:val="20"/>
        </w:rPr>
        <w:t>Помораева</w:t>
      </w:r>
      <w:proofErr w:type="spellEnd"/>
      <w:r w:rsidRPr="0058407A">
        <w:rPr>
          <w:rFonts w:asciiTheme="minorHAnsi" w:hAnsiTheme="minorHAnsi"/>
          <w:sz w:val="20"/>
          <w:szCs w:val="20"/>
        </w:rPr>
        <w:t xml:space="preserve">, </w:t>
      </w:r>
      <w:proofErr w:type="spellStart"/>
      <w:r w:rsidRPr="0058407A">
        <w:rPr>
          <w:rFonts w:asciiTheme="minorHAnsi" w:hAnsiTheme="minorHAnsi"/>
          <w:sz w:val="20"/>
          <w:szCs w:val="20"/>
        </w:rPr>
        <w:t>В.А.Позина</w:t>
      </w:r>
      <w:proofErr w:type="spellEnd"/>
      <w:r w:rsidRPr="0058407A">
        <w:rPr>
          <w:rFonts w:asciiTheme="minorHAnsi" w:hAnsiTheme="minorHAnsi"/>
          <w:sz w:val="20"/>
          <w:szCs w:val="20"/>
        </w:rPr>
        <w:t xml:space="preserve"> , </w:t>
      </w:r>
      <w:proofErr w:type="spellStart"/>
      <w:r w:rsidRPr="0058407A">
        <w:rPr>
          <w:rFonts w:asciiTheme="minorHAnsi" w:hAnsiTheme="minorHAnsi"/>
          <w:sz w:val="20"/>
          <w:szCs w:val="20"/>
        </w:rPr>
        <w:t>изд</w:t>
      </w:r>
      <w:proofErr w:type="spellEnd"/>
      <w:r w:rsidRPr="0058407A">
        <w:rPr>
          <w:rFonts w:asciiTheme="minorHAnsi" w:hAnsiTheme="minorHAnsi"/>
          <w:sz w:val="20"/>
          <w:szCs w:val="20"/>
        </w:rPr>
        <w:t xml:space="preserve"> .МОЗАИКА – СИНТЕЗ, Москва 2014</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«Формирование элементарных математических представлений, подготовительная к школе группа» И.А. </w:t>
      </w:r>
      <w:proofErr w:type="spellStart"/>
      <w:r w:rsidRPr="0058407A">
        <w:rPr>
          <w:rFonts w:asciiTheme="minorHAnsi" w:hAnsiTheme="minorHAnsi"/>
          <w:sz w:val="20"/>
          <w:szCs w:val="20"/>
        </w:rPr>
        <w:t>Помораева</w:t>
      </w:r>
      <w:proofErr w:type="spellEnd"/>
      <w:r w:rsidRPr="0058407A">
        <w:rPr>
          <w:rFonts w:asciiTheme="minorHAnsi" w:hAnsiTheme="minorHAnsi"/>
          <w:sz w:val="20"/>
          <w:szCs w:val="20"/>
        </w:rPr>
        <w:t xml:space="preserve">, </w:t>
      </w:r>
      <w:proofErr w:type="spellStart"/>
      <w:r w:rsidRPr="0058407A">
        <w:rPr>
          <w:rFonts w:asciiTheme="minorHAnsi" w:hAnsiTheme="minorHAnsi"/>
          <w:sz w:val="20"/>
          <w:szCs w:val="20"/>
        </w:rPr>
        <w:t>В.А.Позина</w:t>
      </w:r>
      <w:proofErr w:type="spellEnd"/>
      <w:r w:rsidRPr="0058407A">
        <w:rPr>
          <w:rFonts w:asciiTheme="minorHAnsi" w:hAnsiTheme="minorHAnsi"/>
          <w:sz w:val="20"/>
          <w:szCs w:val="20"/>
        </w:rPr>
        <w:t xml:space="preserve"> , </w:t>
      </w:r>
      <w:proofErr w:type="spellStart"/>
      <w:r w:rsidRPr="0058407A">
        <w:rPr>
          <w:rFonts w:asciiTheme="minorHAnsi" w:hAnsiTheme="minorHAnsi"/>
          <w:sz w:val="20"/>
          <w:szCs w:val="20"/>
        </w:rPr>
        <w:t>изд.МОЗАИКА</w:t>
      </w:r>
      <w:proofErr w:type="spellEnd"/>
      <w:r w:rsidRPr="0058407A">
        <w:rPr>
          <w:rFonts w:asciiTheme="minorHAnsi" w:hAnsiTheme="minorHAnsi"/>
          <w:sz w:val="20"/>
          <w:szCs w:val="20"/>
        </w:rPr>
        <w:t xml:space="preserve"> – СИНТЕЗ, Москва 2014</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«Дидактические игры и упражнения по сенсорному воспитанию дошкольников» под ред. </w:t>
      </w:r>
      <w:proofErr w:type="spellStart"/>
      <w:r w:rsidRPr="0058407A">
        <w:rPr>
          <w:rFonts w:asciiTheme="minorHAnsi" w:hAnsiTheme="minorHAnsi"/>
          <w:sz w:val="20"/>
          <w:szCs w:val="20"/>
        </w:rPr>
        <w:t>Л.А.Венгера</w:t>
      </w:r>
      <w:proofErr w:type="spellEnd"/>
      <w:r w:rsidRPr="0058407A">
        <w:rPr>
          <w:rFonts w:asciiTheme="minorHAnsi" w:hAnsiTheme="minorHAnsi"/>
          <w:sz w:val="20"/>
          <w:szCs w:val="20"/>
        </w:rPr>
        <w:t>, изд. 2-е, М.» Просвещение» 1978 год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Математика в детском саду» Л.С. </w:t>
      </w:r>
      <w:proofErr w:type="spellStart"/>
      <w:r w:rsidRPr="0058407A">
        <w:rPr>
          <w:rFonts w:asciiTheme="minorHAnsi" w:hAnsiTheme="minorHAnsi"/>
          <w:sz w:val="20"/>
          <w:szCs w:val="20"/>
        </w:rPr>
        <w:t>Метлина</w:t>
      </w:r>
      <w:proofErr w:type="spellEnd"/>
      <w:r w:rsidRPr="0058407A">
        <w:rPr>
          <w:rFonts w:asciiTheme="minorHAnsi" w:hAnsiTheme="minorHAnsi"/>
          <w:sz w:val="20"/>
          <w:szCs w:val="20"/>
        </w:rPr>
        <w:t>, изд.2-е, М. « Просвещение» 1984 год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Знакомство с математикой» конспекты занятий </w:t>
      </w:r>
      <w:proofErr w:type="spellStart"/>
      <w:r w:rsidRPr="0058407A">
        <w:rPr>
          <w:rFonts w:asciiTheme="minorHAnsi" w:hAnsiTheme="minorHAnsi"/>
          <w:sz w:val="20"/>
          <w:szCs w:val="20"/>
        </w:rPr>
        <w:t>О.Н.Крылова</w:t>
      </w:r>
      <w:proofErr w:type="spellEnd"/>
      <w:r w:rsidRPr="0058407A">
        <w:rPr>
          <w:rFonts w:asciiTheme="minorHAnsi" w:hAnsiTheme="minorHAnsi"/>
          <w:sz w:val="20"/>
          <w:szCs w:val="20"/>
        </w:rPr>
        <w:t xml:space="preserve">, </w:t>
      </w:r>
      <w:proofErr w:type="spellStart"/>
      <w:r w:rsidRPr="0058407A">
        <w:rPr>
          <w:rFonts w:asciiTheme="minorHAnsi" w:hAnsiTheme="minorHAnsi"/>
          <w:sz w:val="20"/>
          <w:szCs w:val="20"/>
        </w:rPr>
        <w:t>Л.Ю.Самсонова</w:t>
      </w:r>
      <w:proofErr w:type="spellEnd"/>
      <w:r w:rsidRPr="0058407A">
        <w:rPr>
          <w:rFonts w:asciiTheme="minorHAnsi" w:hAnsiTheme="minorHAnsi"/>
          <w:sz w:val="20"/>
          <w:szCs w:val="20"/>
        </w:rPr>
        <w:t xml:space="preserve"> , М.» Экзамен» 2010 год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«Чудо-</w:t>
      </w:r>
      <w:proofErr w:type="spellStart"/>
      <w:r w:rsidRPr="0058407A">
        <w:rPr>
          <w:rFonts w:asciiTheme="minorHAnsi" w:hAnsiTheme="minorHAnsi"/>
          <w:sz w:val="20"/>
          <w:szCs w:val="20"/>
        </w:rPr>
        <w:t>обучайка</w:t>
      </w:r>
      <w:proofErr w:type="spellEnd"/>
      <w:r w:rsidRPr="0058407A">
        <w:rPr>
          <w:rFonts w:asciiTheme="minorHAnsi" w:hAnsiTheme="minorHAnsi"/>
          <w:sz w:val="20"/>
          <w:szCs w:val="20"/>
        </w:rPr>
        <w:t>.</w:t>
      </w:r>
      <w:r w:rsidR="00C42BAC">
        <w:rPr>
          <w:rFonts w:asciiTheme="minorHAnsi" w:hAnsiTheme="minorHAnsi"/>
          <w:sz w:val="20"/>
          <w:szCs w:val="20"/>
        </w:rPr>
        <w:t xml:space="preserve"> </w:t>
      </w:r>
      <w:r w:rsidRPr="0058407A">
        <w:rPr>
          <w:rFonts w:asciiTheme="minorHAnsi" w:hAnsiTheme="minorHAnsi"/>
          <w:sz w:val="20"/>
          <w:szCs w:val="20"/>
        </w:rPr>
        <w:t>Память,</w:t>
      </w:r>
      <w:r w:rsidR="00C42BAC">
        <w:rPr>
          <w:rFonts w:asciiTheme="minorHAnsi" w:hAnsiTheme="minorHAnsi"/>
          <w:sz w:val="20"/>
          <w:szCs w:val="20"/>
        </w:rPr>
        <w:t xml:space="preserve"> </w:t>
      </w:r>
      <w:r w:rsidRPr="0058407A">
        <w:rPr>
          <w:rFonts w:asciiTheme="minorHAnsi" w:hAnsiTheme="minorHAnsi"/>
          <w:sz w:val="20"/>
          <w:szCs w:val="20"/>
        </w:rPr>
        <w:t xml:space="preserve">внимание, воображение». Е. </w:t>
      </w:r>
      <w:proofErr w:type="spellStart"/>
      <w:r w:rsidRPr="0058407A">
        <w:rPr>
          <w:rFonts w:asciiTheme="minorHAnsi" w:hAnsiTheme="minorHAnsi"/>
          <w:sz w:val="20"/>
          <w:szCs w:val="20"/>
        </w:rPr>
        <w:t>Бортникова</w:t>
      </w:r>
      <w:proofErr w:type="spellEnd"/>
      <w:r w:rsidRPr="0058407A">
        <w:rPr>
          <w:rFonts w:asciiTheme="minorHAnsi" w:hAnsiTheme="minorHAnsi"/>
          <w:sz w:val="20"/>
          <w:szCs w:val="20"/>
        </w:rPr>
        <w:t xml:space="preserve">,  Екатеринбург, </w:t>
      </w:r>
      <w:proofErr w:type="spellStart"/>
      <w:r w:rsidRPr="0058407A">
        <w:rPr>
          <w:rFonts w:asciiTheme="minorHAnsi" w:hAnsiTheme="minorHAnsi"/>
          <w:sz w:val="20"/>
          <w:szCs w:val="20"/>
        </w:rPr>
        <w:t>Литур</w:t>
      </w:r>
      <w:proofErr w:type="spellEnd"/>
      <w:r w:rsidRPr="0058407A">
        <w:rPr>
          <w:rFonts w:asciiTheme="minorHAnsi" w:hAnsiTheme="minorHAnsi"/>
          <w:sz w:val="20"/>
          <w:szCs w:val="20"/>
        </w:rPr>
        <w:t xml:space="preserve">, 2006 </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««Чудо-</w:t>
      </w:r>
      <w:proofErr w:type="spellStart"/>
      <w:r w:rsidRPr="0058407A">
        <w:rPr>
          <w:rFonts w:asciiTheme="minorHAnsi" w:hAnsiTheme="minorHAnsi"/>
          <w:sz w:val="20"/>
          <w:szCs w:val="20"/>
        </w:rPr>
        <w:t>обучайка</w:t>
      </w:r>
      <w:proofErr w:type="spellEnd"/>
      <w:r w:rsidRPr="0058407A">
        <w:rPr>
          <w:rFonts w:asciiTheme="minorHAnsi" w:hAnsiTheme="minorHAnsi"/>
          <w:sz w:val="20"/>
          <w:szCs w:val="20"/>
        </w:rPr>
        <w:t xml:space="preserve">. Математика, моторика, логика». Е. </w:t>
      </w:r>
      <w:proofErr w:type="spellStart"/>
      <w:r w:rsidRPr="0058407A">
        <w:rPr>
          <w:rFonts w:asciiTheme="minorHAnsi" w:hAnsiTheme="minorHAnsi"/>
          <w:sz w:val="20"/>
          <w:szCs w:val="20"/>
        </w:rPr>
        <w:t>Бортникова</w:t>
      </w:r>
      <w:proofErr w:type="spellEnd"/>
      <w:r w:rsidRPr="0058407A">
        <w:rPr>
          <w:rFonts w:asciiTheme="minorHAnsi" w:hAnsiTheme="minorHAnsi"/>
          <w:sz w:val="20"/>
          <w:szCs w:val="20"/>
        </w:rPr>
        <w:t xml:space="preserve">,  Екатеринбург, </w:t>
      </w:r>
      <w:proofErr w:type="spellStart"/>
      <w:r w:rsidRPr="0058407A">
        <w:rPr>
          <w:rFonts w:asciiTheme="minorHAnsi" w:hAnsiTheme="minorHAnsi"/>
          <w:sz w:val="20"/>
          <w:szCs w:val="20"/>
        </w:rPr>
        <w:t>Литур</w:t>
      </w:r>
      <w:proofErr w:type="spellEnd"/>
      <w:r w:rsidRPr="0058407A">
        <w:rPr>
          <w:rFonts w:asciiTheme="minorHAnsi" w:hAnsiTheme="minorHAnsi"/>
          <w:sz w:val="20"/>
          <w:szCs w:val="20"/>
        </w:rPr>
        <w:t>, 2005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Дидактические игры- занятия в ДОУ», Е.Н. Панова, Воронеж, ТЦ « Учитель», 2007</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Комплексные занимательные занятия в средней и старшей группах» , </w:t>
      </w:r>
      <w:proofErr w:type="spellStart"/>
      <w:r w:rsidRPr="0058407A">
        <w:rPr>
          <w:rFonts w:asciiTheme="minorHAnsi" w:hAnsiTheme="minorHAnsi"/>
          <w:sz w:val="20"/>
          <w:szCs w:val="20"/>
        </w:rPr>
        <w:t>Ю.А.Вакуленко</w:t>
      </w:r>
      <w:proofErr w:type="spellEnd"/>
      <w:r w:rsidRPr="0058407A">
        <w:rPr>
          <w:rFonts w:asciiTheme="minorHAnsi" w:hAnsiTheme="minorHAnsi"/>
          <w:sz w:val="20"/>
          <w:szCs w:val="20"/>
        </w:rPr>
        <w:t>,  Волгоград, « Учитель»  2009</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Ступеньки творчества или развивающие игры» , Б.П. Никитин, М.1991 год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Математика в детском саду» , Л.В. </w:t>
      </w:r>
      <w:proofErr w:type="spellStart"/>
      <w:r w:rsidRPr="0058407A">
        <w:rPr>
          <w:rFonts w:asciiTheme="minorHAnsi" w:hAnsiTheme="minorHAnsi"/>
          <w:sz w:val="20"/>
          <w:szCs w:val="20"/>
        </w:rPr>
        <w:t>Минкевич</w:t>
      </w:r>
      <w:proofErr w:type="spellEnd"/>
      <w:r w:rsidRPr="0058407A">
        <w:rPr>
          <w:rFonts w:asciiTheme="minorHAnsi" w:hAnsiTheme="minorHAnsi"/>
          <w:sz w:val="20"/>
          <w:szCs w:val="20"/>
        </w:rPr>
        <w:t>, М.2013</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Формирование целостной картины мира</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предметным и социальным окружением» младшая группа, О.В. </w:t>
      </w:r>
      <w:proofErr w:type="spellStart"/>
      <w:r w:rsidRPr="0058407A">
        <w:rPr>
          <w:rFonts w:asciiTheme="minorHAnsi" w:hAnsiTheme="minorHAnsi"/>
          <w:sz w:val="20"/>
          <w:szCs w:val="20"/>
        </w:rPr>
        <w:t>Дыбина</w:t>
      </w:r>
      <w:proofErr w:type="spellEnd"/>
      <w:r w:rsidRPr="0058407A">
        <w:rPr>
          <w:rFonts w:asciiTheme="minorHAnsi" w:hAnsiTheme="minorHAnsi"/>
          <w:sz w:val="20"/>
          <w:szCs w:val="20"/>
        </w:rPr>
        <w:t>, изд. МОЗАИКА – СИНТЕЗ .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предметным и социальным окружением» средняя группа, О.В. </w:t>
      </w:r>
      <w:proofErr w:type="spellStart"/>
      <w:r w:rsidRPr="0058407A">
        <w:rPr>
          <w:rFonts w:asciiTheme="minorHAnsi" w:hAnsiTheme="minorHAnsi"/>
          <w:sz w:val="20"/>
          <w:szCs w:val="20"/>
        </w:rPr>
        <w:t>Дыбина</w:t>
      </w:r>
      <w:proofErr w:type="spellEnd"/>
      <w:r w:rsidRPr="0058407A">
        <w:rPr>
          <w:rFonts w:asciiTheme="minorHAnsi" w:hAnsiTheme="minorHAnsi"/>
          <w:sz w:val="20"/>
          <w:szCs w:val="20"/>
        </w:rPr>
        <w:t>, изд. МОЗАИКА – СИНТЕЗ .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предметным и социальным окружением» старшая группа, О.В. </w:t>
      </w:r>
      <w:proofErr w:type="spellStart"/>
      <w:r w:rsidRPr="0058407A">
        <w:rPr>
          <w:rFonts w:asciiTheme="minorHAnsi" w:hAnsiTheme="minorHAnsi"/>
          <w:sz w:val="20"/>
          <w:szCs w:val="20"/>
        </w:rPr>
        <w:t>Дыбина</w:t>
      </w:r>
      <w:proofErr w:type="spellEnd"/>
      <w:r w:rsidRPr="0058407A">
        <w:rPr>
          <w:rFonts w:asciiTheme="minorHAnsi" w:hAnsiTheme="minorHAnsi"/>
          <w:sz w:val="20"/>
          <w:szCs w:val="20"/>
        </w:rPr>
        <w:t>, изд. МОЗАИКА – СИНТЕЗ .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предметным и социальным окружением» подготовительная к школе  группа, О.В. </w:t>
      </w:r>
      <w:proofErr w:type="spellStart"/>
      <w:r w:rsidRPr="0058407A">
        <w:rPr>
          <w:rFonts w:asciiTheme="minorHAnsi" w:hAnsiTheme="minorHAnsi"/>
          <w:sz w:val="20"/>
          <w:szCs w:val="20"/>
        </w:rPr>
        <w:t>Дыбина</w:t>
      </w:r>
      <w:proofErr w:type="spellEnd"/>
      <w:r w:rsidRPr="0058407A">
        <w:rPr>
          <w:rFonts w:asciiTheme="minorHAnsi" w:hAnsiTheme="minorHAnsi"/>
          <w:sz w:val="20"/>
          <w:szCs w:val="20"/>
        </w:rPr>
        <w:t>, изд. МОЗАИКА – СИНТЕЗ .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природой в детском саду» младшая группа, О.А. </w:t>
      </w:r>
      <w:proofErr w:type="spellStart"/>
      <w:r w:rsidRPr="0058407A">
        <w:rPr>
          <w:rFonts w:asciiTheme="minorHAnsi" w:hAnsiTheme="minorHAnsi"/>
          <w:sz w:val="20"/>
          <w:szCs w:val="20"/>
        </w:rPr>
        <w:t>Соломенникова</w:t>
      </w:r>
      <w:proofErr w:type="spellEnd"/>
      <w:r w:rsidRPr="0058407A">
        <w:rPr>
          <w:rFonts w:asciiTheme="minorHAnsi" w:hAnsiTheme="minorHAnsi"/>
          <w:sz w:val="20"/>
          <w:szCs w:val="20"/>
        </w:rPr>
        <w:t xml:space="preserve"> ,изд. МОЗАИКА- СИНТЕЗ,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природой в детском саду» средняя группа, О.А. </w:t>
      </w:r>
      <w:proofErr w:type="spellStart"/>
      <w:r w:rsidRPr="0058407A">
        <w:rPr>
          <w:rFonts w:asciiTheme="minorHAnsi" w:hAnsiTheme="minorHAnsi"/>
          <w:sz w:val="20"/>
          <w:szCs w:val="20"/>
        </w:rPr>
        <w:t>Соломенникова</w:t>
      </w:r>
      <w:proofErr w:type="spellEnd"/>
      <w:r w:rsidRPr="0058407A">
        <w:rPr>
          <w:rFonts w:asciiTheme="minorHAnsi" w:hAnsiTheme="minorHAnsi"/>
          <w:sz w:val="20"/>
          <w:szCs w:val="20"/>
        </w:rPr>
        <w:t xml:space="preserve"> ,изд. МОЗАИКА- СИНТЕЗ, Москва, 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природой в детском саду» старшая группа, О.А. </w:t>
      </w:r>
      <w:proofErr w:type="spellStart"/>
      <w:r w:rsidRPr="0058407A">
        <w:rPr>
          <w:rFonts w:asciiTheme="minorHAnsi" w:hAnsiTheme="minorHAnsi"/>
          <w:sz w:val="20"/>
          <w:szCs w:val="20"/>
        </w:rPr>
        <w:t>Соломенникова</w:t>
      </w:r>
      <w:proofErr w:type="spellEnd"/>
      <w:r w:rsidRPr="0058407A">
        <w:rPr>
          <w:rFonts w:asciiTheme="minorHAnsi" w:hAnsiTheme="minorHAnsi"/>
          <w:sz w:val="20"/>
          <w:szCs w:val="20"/>
        </w:rPr>
        <w:t xml:space="preserve"> ,изд. МОЗАИКА- СИНТЕЗ, Москва, 2015</w:t>
      </w:r>
    </w:p>
    <w:p w:rsid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Ознакомление с природой в детском саду» подготовительная к школе группа, О.А. </w:t>
      </w:r>
      <w:proofErr w:type="spellStart"/>
      <w:r w:rsidRPr="0058407A">
        <w:rPr>
          <w:rFonts w:asciiTheme="minorHAnsi" w:hAnsiTheme="minorHAnsi"/>
          <w:sz w:val="20"/>
          <w:szCs w:val="20"/>
        </w:rPr>
        <w:t>Соломенникова</w:t>
      </w:r>
      <w:proofErr w:type="spellEnd"/>
      <w:r w:rsidRPr="0058407A">
        <w:rPr>
          <w:rFonts w:asciiTheme="minorHAnsi" w:hAnsiTheme="minorHAnsi"/>
          <w:sz w:val="20"/>
          <w:szCs w:val="20"/>
        </w:rPr>
        <w:t xml:space="preserve"> ,изд. МОЗАИКА- СИНТЕЗ, </w:t>
      </w:r>
    </w:p>
    <w:p w:rsidR="0058407A" w:rsidRPr="0058407A" w:rsidRDefault="0058407A" w:rsidP="0058407A">
      <w:pPr>
        <w:pStyle w:val="a3"/>
        <w:spacing w:line="240" w:lineRule="atLeast"/>
        <w:rPr>
          <w:rFonts w:asciiTheme="minorHAnsi" w:hAnsiTheme="minorHAnsi"/>
          <w:b/>
          <w:sz w:val="20"/>
          <w:szCs w:val="20"/>
        </w:rPr>
      </w:pPr>
      <w:r w:rsidRPr="0058407A">
        <w:rPr>
          <w:rFonts w:asciiTheme="minorHAnsi" w:hAnsiTheme="minorHAnsi"/>
          <w:b/>
          <w:sz w:val="20"/>
          <w:szCs w:val="20"/>
        </w:rPr>
        <w:t>Пособия для детей ( рабочие тетради, учебные пособия для детей, раздаточные дидактические альбомы, т.д.)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-Рабочие тетради к программе «От рождения до школы» Математика для малышей (3+)</w:t>
      </w:r>
    </w:p>
    <w:p w:rsidR="0058407A" w:rsidRPr="0058407A" w:rsidRDefault="0058407A" w:rsidP="0058407A">
      <w:pPr>
        <w:pStyle w:val="a3"/>
        <w:spacing w:line="240" w:lineRule="atLeast"/>
        <w:rPr>
          <w:rFonts w:asciiTheme="minorHAnsi" w:hAnsiTheme="minorHAnsi"/>
          <w:sz w:val="20"/>
          <w:szCs w:val="20"/>
        </w:rPr>
      </w:pPr>
      <w:proofErr w:type="spellStart"/>
      <w:r w:rsidRPr="0058407A">
        <w:rPr>
          <w:rFonts w:asciiTheme="minorHAnsi" w:hAnsiTheme="minorHAnsi"/>
          <w:sz w:val="20"/>
          <w:szCs w:val="20"/>
        </w:rPr>
        <w:t>М.,Мозаика</w:t>
      </w:r>
      <w:proofErr w:type="spellEnd"/>
      <w:r w:rsidRPr="0058407A">
        <w:rPr>
          <w:rFonts w:asciiTheme="minorHAnsi" w:hAnsiTheme="minorHAnsi"/>
          <w:sz w:val="20"/>
          <w:szCs w:val="20"/>
        </w:rPr>
        <w:t xml:space="preserve"> Синтез,2015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Рабочие тетради к программе «От рождения до школы» Математика для малышей (4+)</w:t>
      </w:r>
    </w:p>
    <w:p w:rsidR="0058407A" w:rsidRPr="0058407A" w:rsidRDefault="0058407A" w:rsidP="0058407A">
      <w:pPr>
        <w:pStyle w:val="a3"/>
        <w:spacing w:line="240" w:lineRule="atLeast"/>
        <w:rPr>
          <w:rFonts w:asciiTheme="minorHAnsi" w:hAnsiTheme="minorHAnsi"/>
          <w:sz w:val="20"/>
          <w:szCs w:val="20"/>
        </w:rPr>
      </w:pPr>
      <w:proofErr w:type="spellStart"/>
      <w:r w:rsidRPr="0058407A">
        <w:rPr>
          <w:rFonts w:asciiTheme="minorHAnsi" w:hAnsiTheme="minorHAnsi"/>
          <w:sz w:val="20"/>
          <w:szCs w:val="20"/>
        </w:rPr>
        <w:t>М.,Мозаика</w:t>
      </w:r>
      <w:proofErr w:type="spellEnd"/>
      <w:r w:rsidRPr="0058407A">
        <w:rPr>
          <w:rFonts w:asciiTheme="minorHAnsi" w:hAnsiTheme="minorHAnsi"/>
          <w:sz w:val="20"/>
          <w:szCs w:val="20"/>
        </w:rPr>
        <w:t xml:space="preserve"> Синтез,2015</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Рабочие тетради к программе «От рождения до школы» Математика для малышей (5+)</w:t>
      </w:r>
    </w:p>
    <w:p w:rsidR="0058407A" w:rsidRPr="0058407A" w:rsidRDefault="0058407A" w:rsidP="0058407A">
      <w:pPr>
        <w:pStyle w:val="a3"/>
        <w:spacing w:line="240" w:lineRule="atLeast"/>
        <w:rPr>
          <w:rFonts w:asciiTheme="minorHAnsi" w:hAnsiTheme="minorHAnsi"/>
          <w:sz w:val="20"/>
          <w:szCs w:val="20"/>
        </w:rPr>
      </w:pPr>
      <w:proofErr w:type="spellStart"/>
      <w:r w:rsidRPr="0058407A">
        <w:rPr>
          <w:rFonts w:asciiTheme="minorHAnsi" w:hAnsiTheme="minorHAnsi"/>
          <w:sz w:val="20"/>
          <w:szCs w:val="20"/>
        </w:rPr>
        <w:t>М.,Мозаика</w:t>
      </w:r>
      <w:proofErr w:type="spellEnd"/>
      <w:r w:rsidRPr="0058407A">
        <w:rPr>
          <w:rFonts w:asciiTheme="minorHAnsi" w:hAnsiTheme="minorHAnsi"/>
          <w:sz w:val="20"/>
          <w:szCs w:val="20"/>
        </w:rPr>
        <w:t xml:space="preserve"> Синтез,2015</w:t>
      </w:r>
    </w:p>
    <w:p w:rsid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 Рабочие тетради к программе «От рождения до школы» Математика для малышей (6+) </w:t>
      </w:r>
      <w:proofErr w:type="spellStart"/>
      <w:r w:rsidRPr="0058407A">
        <w:rPr>
          <w:rFonts w:asciiTheme="minorHAnsi" w:hAnsiTheme="minorHAnsi"/>
          <w:sz w:val="20"/>
          <w:szCs w:val="20"/>
        </w:rPr>
        <w:t>М.,Мозаика</w:t>
      </w:r>
      <w:proofErr w:type="spellEnd"/>
      <w:r w:rsidRPr="0058407A">
        <w:rPr>
          <w:rFonts w:asciiTheme="minorHAnsi" w:hAnsiTheme="minorHAnsi"/>
          <w:sz w:val="20"/>
          <w:szCs w:val="20"/>
        </w:rPr>
        <w:t xml:space="preserve"> Синтез,2015</w:t>
      </w:r>
    </w:p>
    <w:p w:rsidR="0058407A" w:rsidRPr="0058407A" w:rsidRDefault="0058407A" w:rsidP="0058407A">
      <w:pPr>
        <w:pStyle w:val="a3"/>
        <w:spacing w:line="240" w:lineRule="atLeast"/>
        <w:rPr>
          <w:rFonts w:asciiTheme="minorHAnsi" w:hAnsiTheme="minorHAnsi"/>
          <w:b/>
          <w:sz w:val="20"/>
          <w:szCs w:val="20"/>
        </w:rPr>
      </w:pPr>
      <w:r w:rsidRPr="0058407A">
        <w:rPr>
          <w:rFonts w:asciiTheme="minorHAnsi" w:hAnsiTheme="minorHAnsi"/>
          <w:b/>
          <w:sz w:val="20"/>
          <w:szCs w:val="20"/>
        </w:rPr>
        <w:t>Демонстрационные и раздаточные материалы (комплекты платов, учебно-наглядных пособий, конструкторов, кубиков и т.д.)</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Серия « Мир в картинках» ( предметный мир, мир природы): </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Арктика, морские обитатели, насекомые, рептилии, домашние птицы, птицы средней полосы, в горах, животные жарких стран, животные средней полосы, животные домашние питомцы, домашние животные, собаки друзья и помощники,  деревья и листья, ягоды лесные, ягоды садовые, фрукты, овощи, цветы, офисная техника и оборудование, водный транспорт, день Победы, инструменты домашнего мастера,</w:t>
      </w:r>
    </w:p>
    <w:p w:rsidR="0058407A" w:rsidRPr="00C43342" w:rsidRDefault="0058407A" w:rsidP="00C43342">
      <w:pPr>
        <w:pStyle w:val="a3"/>
        <w:spacing w:line="240" w:lineRule="atLeast"/>
        <w:rPr>
          <w:rFonts w:asciiTheme="minorHAnsi" w:hAnsiTheme="minorHAnsi"/>
          <w:sz w:val="20"/>
          <w:szCs w:val="20"/>
        </w:rPr>
      </w:pPr>
      <w:r w:rsidRPr="0058407A">
        <w:rPr>
          <w:rFonts w:asciiTheme="minorHAnsi" w:hAnsiTheme="minorHAnsi"/>
          <w:sz w:val="20"/>
          <w:szCs w:val="20"/>
        </w:rPr>
        <w:t xml:space="preserve">музыкальные инструменты, бытовая техника, авиация, космос, спортивный инвентарь, посуда, </w:t>
      </w:r>
      <w:r w:rsidR="00C43342">
        <w:rPr>
          <w:rFonts w:asciiTheme="minorHAnsi" w:hAnsiTheme="minorHAnsi"/>
          <w:sz w:val="20"/>
          <w:szCs w:val="20"/>
        </w:rPr>
        <w:t xml:space="preserve">транспорт., М.МОЗАИКА – СИНТЕЗ </w:t>
      </w:r>
      <w:r w:rsidRPr="00C43342">
        <w:rPr>
          <w:rFonts w:asciiTheme="minorHAnsi" w:hAnsiTheme="minorHAnsi"/>
          <w:sz w:val="20"/>
          <w:szCs w:val="20"/>
        </w:rPr>
        <w:t xml:space="preserve">2013-2015 год </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Серия « расскажите детям о …</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Морских обитателях, насекомых, лесных животных, домашних питомцах, животных жарких стран, деревьях, домашних животных, садовых ягодах, об овощах, птицах, фруктах, грибах, драгоценных камнях, бытовых приборах, специальных машинах, транспорте, об олимпийских играх, космонавтике, рабочих инструментах, зимних видах спорта, об Отечественной войне 1812 года, хлебе, музыкальных инструментах, олимпийских чемпионах, московском Кремле, о достопримечательностях Москвы, о  Космосе.</w:t>
      </w:r>
    </w:p>
    <w:p w:rsidR="0058407A" w:rsidRPr="0058407A" w:rsidRDefault="0058407A" w:rsidP="0058407A">
      <w:pPr>
        <w:pStyle w:val="a3"/>
        <w:spacing w:line="240" w:lineRule="atLeast"/>
        <w:rPr>
          <w:rFonts w:asciiTheme="minorHAnsi" w:hAnsiTheme="minorHAnsi"/>
          <w:sz w:val="20"/>
          <w:szCs w:val="20"/>
        </w:rPr>
      </w:pPr>
      <w:r w:rsidRPr="0058407A">
        <w:rPr>
          <w:rFonts w:asciiTheme="minorHAnsi" w:hAnsiTheme="minorHAnsi"/>
          <w:sz w:val="20"/>
          <w:szCs w:val="20"/>
        </w:rPr>
        <w:t xml:space="preserve">М.МОЗАИКА – СИНТЕЗ 2015 год </w:t>
      </w:r>
    </w:p>
    <w:p w:rsidR="00C42BAC" w:rsidRPr="0058407A" w:rsidRDefault="00C42BAC" w:rsidP="0058407A">
      <w:pPr>
        <w:pStyle w:val="a3"/>
        <w:spacing w:line="240" w:lineRule="atLeast"/>
        <w:rPr>
          <w:rFonts w:asciiTheme="minorHAnsi" w:hAnsiTheme="minorHAnsi"/>
          <w:sz w:val="20"/>
          <w:szCs w:val="20"/>
        </w:rPr>
      </w:pPr>
    </w:p>
    <w:p w:rsidR="000F3E47" w:rsidRDefault="00973793" w:rsidP="000F3E47">
      <w:pPr>
        <w:pStyle w:val="a3"/>
        <w:spacing w:line="240" w:lineRule="atLeast"/>
        <w:jc w:val="center"/>
        <w:rPr>
          <w:b/>
          <w:sz w:val="20"/>
          <w:szCs w:val="20"/>
          <w:u w:val="single"/>
        </w:rPr>
      </w:pPr>
      <w:r>
        <w:rPr>
          <w:b/>
          <w:sz w:val="20"/>
          <w:szCs w:val="20"/>
        </w:rPr>
        <w:t xml:space="preserve">2.1.3   </w:t>
      </w:r>
      <w:r w:rsidR="00C43342" w:rsidRPr="00C43342">
        <w:rPr>
          <w:b/>
          <w:sz w:val="20"/>
          <w:szCs w:val="20"/>
        </w:rPr>
        <w:t xml:space="preserve">Содержание образовательной работы по  </w:t>
      </w:r>
      <w:r w:rsidR="00C43342" w:rsidRPr="00C42BAC">
        <w:rPr>
          <w:b/>
          <w:sz w:val="20"/>
          <w:szCs w:val="20"/>
        </w:rPr>
        <w:t>речевому развитию</w:t>
      </w:r>
    </w:p>
    <w:p w:rsidR="000F3E47" w:rsidRPr="000F3E47" w:rsidRDefault="000F3E47" w:rsidP="00BB3D5E">
      <w:pPr>
        <w:spacing w:after="0" w:line="0" w:lineRule="atLeast"/>
        <w:jc w:val="both"/>
        <w:rPr>
          <w:sz w:val="20"/>
          <w:szCs w:val="20"/>
        </w:rPr>
      </w:pPr>
      <w:r w:rsidRPr="000F3E47">
        <w:rPr>
          <w:sz w:val="20"/>
          <w:szCs w:val="20"/>
        </w:rPr>
        <w:t>Содержание образовательной работы по  речевому развитию</w:t>
      </w:r>
      <w:r>
        <w:rPr>
          <w:sz w:val="20"/>
          <w:szCs w:val="20"/>
        </w:rPr>
        <w:t xml:space="preserve"> </w:t>
      </w:r>
      <w:r w:rsidRPr="000F3E47">
        <w:rPr>
          <w:sz w:val="20"/>
          <w:szCs w:val="20"/>
        </w:rPr>
        <w:t>включает:</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 xml:space="preserve">владение речью как средством общения и культуры; </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 xml:space="preserve">обогащение активного словаря; </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развитие связной, грамматически правильной диалогической и монологической речи;</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 xml:space="preserve">развитие речевого творчества; </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развитие звуковой и интонационной культуры речи, фонематического слуха;</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 xml:space="preserve">знакомство с книжной культурой, детской литературой, понимание на слух текстов различных жанров детской литературы; </w:t>
      </w:r>
    </w:p>
    <w:p w:rsidR="00C43342" w:rsidRPr="00BB3D5E" w:rsidRDefault="00C43342" w:rsidP="00F9423F">
      <w:pPr>
        <w:pStyle w:val="a3"/>
        <w:numPr>
          <w:ilvl w:val="0"/>
          <w:numId w:val="126"/>
        </w:numPr>
        <w:spacing w:after="0" w:line="0" w:lineRule="atLeast"/>
        <w:jc w:val="both"/>
        <w:rPr>
          <w:sz w:val="20"/>
          <w:szCs w:val="20"/>
        </w:rPr>
      </w:pPr>
      <w:r w:rsidRPr="00BB3D5E">
        <w:rPr>
          <w:sz w:val="20"/>
          <w:szCs w:val="20"/>
        </w:rPr>
        <w:t>формирование звуковой аналитико-синтетической активности как предпосылки обучения грамоте.</w:t>
      </w:r>
    </w:p>
    <w:p w:rsidR="00C43342" w:rsidRPr="00C43342" w:rsidRDefault="00C43342" w:rsidP="00BB3D5E">
      <w:pPr>
        <w:pStyle w:val="a3"/>
        <w:spacing w:line="240" w:lineRule="atLeast"/>
        <w:jc w:val="both"/>
        <w:rPr>
          <w:b/>
          <w:sz w:val="20"/>
          <w:szCs w:val="20"/>
        </w:rPr>
      </w:pPr>
      <w:r w:rsidRPr="00C43342">
        <w:rPr>
          <w:b/>
          <w:sz w:val="20"/>
          <w:szCs w:val="20"/>
        </w:rPr>
        <w:t>Содержание психолого-педагогической работы:</w:t>
      </w:r>
    </w:p>
    <w:p w:rsidR="00C43342" w:rsidRPr="00C43342" w:rsidRDefault="00C43342" w:rsidP="00F9423F">
      <w:pPr>
        <w:pStyle w:val="a3"/>
        <w:numPr>
          <w:ilvl w:val="1"/>
          <w:numId w:val="201"/>
        </w:numPr>
        <w:spacing w:line="240" w:lineRule="atLeast"/>
        <w:jc w:val="both"/>
        <w:rPr>
          <w:b/>
          <w:sz w:val="20"/>
          <w:szCs w:val="20"/>
        </w:rPr>
      </w:pPr>
      <w:r w:rsidRPr="00C43342">
        <w:rPr>
          <w:b/>
          <w:sz w:val="20"/>
          <w:szCs w:val="20"/>
        </w:rPr>
        <w:t>года:</w:t>
      </w:r>
    </w:p>
    <w:p w:rsidR="00C43342" w:rsidRPr="00C43342" w:rsidRDefault="00C43342" w:rsidP="00BB3D5E">
      <w:pPr>
        <w:pStyle w:val="a3"/>
        <w:spacing w:line="240" w:lineRule="atLeast"/>
        <w:jc w:val="both"/>
        <w:rPr>
          <w:b/>
          <w:bCs/>
          <w:i/>
          <w:sz w:val="20"/>
          <w:szCs w:val="20"/>
        </w:rPr>
      </w:pPr>
      <w:r w:rsidRPr="00C43342">
        <w:rPr>
          <w:b/>
          <w:bCs/>
          <w:i/>
          <w:sz w:val="20"/>
          <w:szCs w:val="20"/>
        </w:rPr>
        <w:t>Владение речью как средством общения и культуры;</w:t>
      </w:r>
    </w:p>
    <w:p w:rsidR="00C43342" w:rsidRPr="00C43342" w:rsidRDefault="00C43342" w:rsidP="00F9423F">
      <w:pPr>
        <w:pStyle w:val="a3"/>
        <w:numPr>
          <w:ilvl w:val="0"/>
          <w:numId w:val="202"/>
        </w:numPr>
        <w:spacing w:line="240" w:lineRule="atLeast"/>
        <w:jc w:val="both"/>
        <w:rPr>
          <w:sz w:val="20"/>
          <w:szCs w:val="20"/>
        </w:rPr>
      </w:pPr>
      <w:r w:rsidRPr="00C43342">
        <w:rPr>
          <w:sz w:val="20"/>
          <w:szCs w:val="20"/>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C43342" w:rsidRPr="00C43342" w:rsidRDefault="00C43342" w:rsidP="00F9423F">
      <w:pPr>
        <w:pStyle w:val="a3"/>
        <w:numPr>
          <w:ilvl w:val="0"/>
          <w:numId w:val="172"/>
        </w:numPr>
        <w:spacing w:line="240" w:lineRule="atLeast"/>
        <w:jc w:val="both"/>
        <w:rPr>
          <w:sz w:val="20"/>
          <w:szCs w:val="20"/>
        </w:rPr>
      </w:pPr>
      <w:r w:rsidRPr="00C43342">
        <w:rPr>
          <w:sz w:val="20"/>
          <w:szCs w:val="20"/>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C43342" w:rsidRPr="00C43342" w:rsidRDefault="00C43342" w:rsidP="00F9423F">
      <w:pPr>
        <w:pStyle w:val="a3"/>
        <w:numPr>
          <w:ilvl w:val="0"/>
          <w:numId w:val="172"/>
        </w:numPr>
        <w:spacing w:line="240" w:lineRule="atLeast"/>
        <w:jc w:val="both"/>
        <w:rPr>
          <w:sz w:val="20"/>
          <w:szCs w:val="20"/>
        </w:rPr>
      </w:pPr>
      <w:r w:rsidRPr="00C43342">
        <w:rPr>
          <w:sz w:val="20"/>
          <w:szCs w:val="20"/>
        </w:rPr>
        <w:t>Добиваться того, чтобы к концу третьего года жизни речь стала полноценным средством общения детей друг с другом.</w:t>
      </w:r>
    </w:p>
    <w:p w:rsidR="00C43342" w:rsidRPr="00C43342" w:rsidRDefault="00C43342" w:rsidP="00BB3D5E">
      <w:pPr>
        <w:pStyle w:val="a3"/>
        <w:spacing w:line="240" w:lineRule="atLeast"/>
        <w:jc w:val="both"/>
        <w:rPr>
          <w:b/>
          <w:bCs/>
          <w:i/>
          <w:sz w:val="20"/>
          <w:szCs w:val="20"/>
        </w:rPr>
      </w:pPr>
      <w:r w:rsidRPr="00C43342">
        <w:rPr>
          <w:b/>
          <w:bCs/>
          <w:i/>
          <w:sz w:val="20"/>
          <w:szCs w:val="20"/>
        </w:rPr>
        <w:t>По развитию всех компонентов устной речи, практическому овладению нормами речи</w:t>
      </w:r>
    </w:p>
    <w:p w:rsidR="00C43342" w:rsidRPr="00C43342" w:rsidRDefault="00C43342" w:rsidP="00BB3D5E">
      <w:pPr>
        <w:pStyle w:val="a3"/>
        <w:spacing w:line="240" w:lineRule="atLeast"/>
        <w:jc w:val="both"/>
        <w:rPr>
          <w:i/>
          <w:sz w:val="20"/>
          <w:szCs w:val="20"/>
        </w:rPr>
      </w:pPr>
      <w:r w:rsidRPr="00C43342">
        <w:rPr>
          <w:i/>
          <w:sz w:val="20"/>
          <w:szCs w:val="20"/>
        </w:rPr>
        <w:t>Формирование словаря</w:t>
      </w:r>
    </w:p>
    <w:p w:rsidR="00C43342" w:rsidRPr="00C43342" w:rsidRDefault="00C43342" w:rsidP="00F9423F">
      <w:pPr>
        <w:pStyle w:val="a3"/>
        <w:numPr>
          <w:ilvl w:val="0"/>
          <w:numId w:val="176"/>
        </w:numPr>
        <w:spacing w:line="240" w:lineRule="atLeast"/>
        <w:jc w:val="both"/>
        <w:rPr>
          <w:sz w:val="20"/>
          <w:szCs w:val="20"/>
        </w:rPr>
      </w:pPr>
      <w:r w:rsidRPr="00C43342">
        <w:rPr>
          <w:sz w:val="20"/>
          <w:szCs w:val="20"/>
        </w:rPr>
        <w:t>На основе расширения ориентировки детей в ближайшем окружении развивать понимание речи и активизировать словарь.</w:t>
      </w:r>
    </w:p>
    <w:p w:rsidR="00C43342" w:rsidRPr="00C43342" w:rsidRDefault="00C43342" w:rsidP="00F9423F">
      <w:pPr>
        <w:pStyle w:val="a3"/>
        <w:numPr>
          <w:ilvl w:val="0"/>
          <w:numId w:val="176"/>
        </w:numPr>
        <w:spacing w:line="240" w:lineRule="atLeast"/>
        <w:jc w:val="both"/>
        <w:rPr>
          <w:sz w:val="20"/>
          <w:szCs w:val="20"/>
        </w:rPr>
      </w:pPr>
      <w:r w:rsidRPr="00C43342">
        <w:rPr>
          <w:sz w:val="20"/>
          <w:szCs w:val="20"/>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C43342" w:rsidRPr="00C43342" w:rsidRDefault="00C43342" w:rsidP="00BB3D5E">
      <w:pPr>
        <w:pStyle w:val="a3"/>
        <w:spacing w:line="240" w:lineRule="atLeast"/>
        <w:jc w:val="both"/>
        <w:rPr>
          <w:i/>
          <w:sz w:val="20"/>
          <w:szCs w:val="20"/>
        </w:rPr>
      </w:pPr>
      <w:r w:rsidRPr="00C43342">
        <w:rPr>
          <w:i/>
          <w:sz w:val="20"/>
          <w:szCs w:val="20"/>
        </w:rPr>
        <w:t>Обогащать словарь детей:</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 xml:space="preserve">•прилагательными, обозначающими цвет, величину, вкус, температуру предметов (красный, синий, сладкий, кислый, большой, маленький, </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•наречиями (близко, далеко, высоко, быстро, темно, тихо, холодно,</w:t>
      </w:r>
      <w:r w:rsidR="00421AA5">
        <w:rPr>
          <w:sz w:val="20"/>
          <w:szCs w:val="20"/>
        </w:rPr>
        <w:t xml:space="preserve"> </w:t>
      </w:r>
      <w:r w:rsidRPr="00C43342">
        <w:rPr>
          <w:sz w:val="20"/>
          <w:szCs w:val="20"/>
        </w:rPr>
        <w:t>жарко, скользко).</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Способствовать употреблению усвоенных слов в самостоятельной речи. К концу года</w:t>
      </w:r>
    </w:p>
    <w:p w:rsidR="00C43342" w:rsidRPr="00C43342" w:rsidRDefault="00C43342" w:rsidP="00F9423F">
      <w:pPr>
        <w:pStyle w:val="a3"/>
        <w:numPr>
          <w:ilvl w:val="0"/>
          <w:numId w:val="175"/>
        </w:numPr>
        <w:spacing w:line="240" w:lineRule="atLeast"/>
        <w:jc w:val="both"/>
        <w:rPr>
          <w:sz w:val="20"/>
          <w:szCs w:val="20"/>
        </w:rPr>
      </w:pPr>
      <w:r w:rsidRPr="00C43342">
        <w:rPr>
          <w:sz w:val="20"/>
          <w:szCs w:val="20"/>
        </w:rPr>
        <w:t>дошкольники должны иметь словарный запас не менее 1000-1200 слов.</w:t>
      </w:r>
    </w:p>
    <w:p w:rsidR="00C43342" w:rsidRPr="00C43342" w:rsidRDefault="00C43342" w:rsidP="00BB3D5E">
      <w:pPr>
        <w:pStyle w:val="a3"/>
        <w:spacing w:line="240" w:lineRule="atLeast"/>
        <w:jc w:val="both"/>
        <w:rPr>
          <w:sz w:val="20"/>
          <w:szCs w:val="20"/>
        </w:rPr>
      </w:pPr>
    </w:p>
    <w:p w:rsidR="00C43342" w:rsidRPr="00C43342" w:rsidRDefault="00C43342" w:rsidP="00BB3D5E">
      <w:pPr>
        <w:pStyle w:val="a3"/>
        <w:spacing w:line="240" w:lineRule="atLeast"/>
        <w:jc w:val="both"/>
        <w:rPr>
          <w:i/>
          <w:sz w:val="20"/>
          <w:szCs w:val="20"/>
        </w:rPr>
      </w:pPr>
      <w:r w:rsidRPr="00C43342">
        <w:rPr>
          <w:i/>
          <w:sz w:val="20"/>
          <w:szCs w:val="20"/>
        </w:rPr>
        <w:t>Звуковая культура речи</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Способствовать развитию артикуляционного и голосового аппарата, вечевого дыхания, слухового внимания.</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Формировать умение пользоваться (по подражанию) высотой и силой голоса («Киска, брысь!», «Кто пришел?», «Кто стучит?»).</w:t>
      </w:r>
    </w:p>
    <w:p w:rsidR="00C43342" w:rsidRPr="00C43342" w:rsidRDefault="00C43342" w:rsidP="00BB3D5E">
      <w:pPr>
        <w:pStyle w:val="a3"/>
        <w:spacing w:line="240" w:lineRule="atLeast"/>
        <w:jc w:val="both"/>
        <w:rPr>
          <w:i/>
          <w:sz w:val="20"/>
          <w:szCs w:val="20"/>
        </w:rPr>
      </w:pPr>
      <w:r w:rsidRPr="00C43342">
        <w:rPr>
          <w:i/>
          <w:sz w:val="20"/>
          <w:szCs w:val="20"/>
        </w:rPr>
        <w:t>Грамматический строй речи</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Совершенствовать грамматическую структуру речи.</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C43342" w:rsidRPr="00C43342" w:rsidRDefault="00C43342" w:rsidP="00F9423F">
      <w:pPr>
        <w:pStyle w:val="a3"/>
        <w:numPr>
          <w:ilvl w:val="0"/>
          <w:numId w:val="174"/>
        </w:numPr>
        <w:spacing w:line="240" w:lineRule="atLeast"/>
        <w:jc w:val="both"/>
        <w:rPr>
          <w:sz w:val="20"/>
          <w:szCs w:val="20"/>
        </w:rPr>
      </w:pPr>
      <w:r w:rsidRPr="00C43342">
        <w:rPr>
          <w:sz w:val="20"/>
          <w:szCs w:val="20"/>
        </w:rPr>
        <w:t>Упражнять в употреблении некоторых вопросительных слов (кто, что, где) и несложных фраз, состоящих из 2-4 слов («Кисонька-</w:t>
      </w:r>
      <w:proofErr w:type="spellStart"/>
      <w:r w:rsidRPr="00C43342">
        <w:rPr>
          <w:sz w:val="20"/>
          <w:szCs w:val="20"/>
        </w:rPr>
        <w:t>мурысенька</w:t>
      </w:r>
      <w:proofErr w:type="spellEnd"/>
      <w:r w:rsidRPr="00C43342">
        <w:rPr>
          <w:sz w:val="20"/>
          <w:szCs w:val="20"/>
        </w:rPr>
        <w:t>, куда пошла?»).</w:t>
      </w:r>
    </w:p>
    <w:p w:rsidR="00C43342" w:rsidRPr="00C43342" w:rsidRDefault="00C43342" w:rsidP="00BB3D5E">
      <w:pPr>
        <w:pStyle w:val="a3"/>
        <w:spacing w:line="240" w:lineRule="atLeast"/>
        <w:jc w:val="both"/>
        <w:rPr>
          <w:i/>
          <w:sz w:val="20"/>
          <w:szCs w:val="20"/>
        </w:rPr>
      </w:pPr>
      <w:r w:rsidRPr="00C43342">
        <w:rPr>
          <w:i/>
          <w:sz w:val="20"/>
          <w:szCs w:val="20"/>
        </w:rPr>
        <w:t>Связная речь</w:t>
      </w:r>
    </w:p>
    <w:p w:rsidR="00C43342" w:rsidRPr="00C43342" w:rsidRDefault="00C43342" w:rsidP="00F9423F">
      <w:pPr>
        <w:pStyle w:val="a3"/>
        <w:numPr>
          <w:ilvl w:val="0"/>
          <w:numId w:val="173"/>
        </w:numPr>
        <w:spacing w:line="240" w:lineRule="atLeast"/>
        <w:jc w:val="both"/>
        <w:rPr>
          <w:sz w:val="20"/>
          <w:szCs w:val="20"/>
        </w:rPr>
      </w:pPr>
      <w:r w:rsidRPr="00C43342">
        <w:rPr>
          <w:sz w:val="20"/>
          <w:szCs w:val="20"/>
        </w:rPr>
        <w:t>Помогать детям отвечать на простейшие («что?», «кто?», «что делает?») и более сложные вопросы («во что одет?», «что везет?», «кому?», «какой?», «где?», «когда?», «куда?»).</w:t>
      </w:r>
    </w:p>
    <w:p w:rsidR="00C43342" w:rsidRPr="00C43342" w:rsidRDefault="00C43342" w:rsidP="00F9423F">
      <w:pPr>
        <w:pStyle w:val="a3"/>
        <w:numPr>
          <w:ilvl w:val="0"/>
          <w:numId w:val="173"/>
        </w:numPr>
        <w:spacing w:line="240" w:lineRule="atLeast"/>
        <w:jc w:val="both"/>
        <w:rPr>
          <w:sz w:val="20"/>
          <w:szCs w:val="20"/>
        </w:rPr>
      </w:pPr>
      <w:r w:rsidRPr="00C43342">
        <w:rPr>
          <w:sz w:val="20"/>
          <w:szCs w:val="20"/>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C43342" w:rsidRPr="00C43342" w:rsidRDefault="00C43342" w:rsidP="00F9423F">
      <w:pPr>
        <w:pStyle w:val="a3"/>
        <w:numPr>
          <w:ilvl w:val="0"/>
          <w:numId w:val="173"/>
        </w:numPr>
        <w:spacing w:line="240" w:lineRule="atLeast"/>
        <w:jc w:val="both"/>
        <w:rPr>
          <w:sz w:val="20"/>
          <w:szCs w:val="20"/>
        </w:rPr>
      </w:pPr>
      <w:r w:rsidRPr="00C43342">
        <w:rPr>
          <w:sz w:val="20"/>
          <w:szCs w:val="20"/>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C43342" w:rsidRPr="00C43342" w:rsidRDefault="00C43342" w:rsidP="00F9423F">
      <w:pPr>
        <w:pStyle w:val="a3"/>
        <w:numPr>
          <w:ilvl w:val="0"/>
          <w:numId w:val="173"/>
        </w:numPr>
        <w:spacing w:line="240" w:lineRule="atLeast"/>
        <w:jc w:val="both"/>
        <w:rPr>
          <w:b/>
          <w:sz w:val="20"/>
          <w:szCs w:val="20"/>
        </w:rPr>
      </w:pPr>
      <w:r w:rsidRPr="00C43342">
        <w:rPr>
          <w:sz w:val="20"/>
          <w:szCs w:val="20"/>
        </w:rPr>
        <w:t>Формировать умение слушать небольшие рассказы без наглядного сопровождения.</w:t>
      </w:r>
    </w:p>
    <w:p w:rsidR="00C43342" w:rsidRPr="00C43342" w:rsidRDefault="00C43342" w:rsidP="00BB3D5E">
      <w:pPr>
        <w:pStyle w:val="a3"/>
        <w:spacing w:line="240" w:lineRule="atLeast"/>
        <w:jc w:val="both"/>
        <w:rPr>
          <w:b/>
          <w:bCs/>
          <w:i/>
          <w:sz w:val="20"/>
          <w:szCs w:val="20"/>
        </w:rPr>
      </w:pPr>
      <w:r w:rsidRPr="00C43342">
        <w:rPr>
          <w:b/>
          <w:bCs/>
          <w:i/>
          <w:sz w:val="20"/>
          <w:szCs w:val="20"/>
        </w:rPr>
        <w:t>Знакомство с книжной культурой, детской литературой, понимание на слух текстов различных жанров детской литературы;</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Регулярно читать детям художественные и познавательные книги. Формировать понимание того, что из книг можно узнать много интересного.</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Побуждать называть знакомые предметы, показывать их по просьбе воспитателя, приучать задавать вопросы: «Кто (что) это?», «Что делает?».</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Продолжать приобщать детей к рассматриванию рисунков в книгах.</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 xml:space="preserve">Читать детям художественные произведения, предусмотренные Программой </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Продолжать приучать детей слушать народные песенки, сказки, авторские произведения.</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Сопровождать чтение небольших поэтических произведений игровыми действиями.</w:t>
      </w:r>
    </w:p>
    <w:p w:rsidR="00C43342" w:rsidRPr="00C43342" w:rsidRDefault="00C43342" w:rsidP="00F9423F">
      <w:pPr>
        <w:pStyle w:val="a3"/>
        <w:numPr>
          <w:ilvl w:val="0"/>
          <w:numId w:val="196"/>
        </w:numPr>
        <w:spacing w:line="240" w:lineRule="atLeast"/>
        <w:jc w:val="both"/>
        <w:rPr>
          <w:sz w:val="20"/>
          <w:szCs w:val="20"/>
        </w:rPr>
      </w:pPr>
      <w:r w:rsidRPr="00C43342">
        <w:rPr>
          <w:sz w:val="20"/>
          <w:szCs w:val="20"/>
        </w:rPr>
        <w:t>Предоставлять детям возможность договаривать слова, фразы при чтении воспитателем знакомых стихотворений.</w:t>
      </w:r>
    </w:p>
    <w:p w:rsidR="00C43342" w:rsidRPr="00C43342" w:rsidRDefault="00C43342" w:rsidP="00F9423F">
      <w:pPr>
        <w:pStyle w:val="a3"/>
        <w:numPr>
          <w:ilvl w:val="0"/>
          <w:numId w:val="196"/>
        </w:numPr>
        <w:spacing w:line="240" w:lineRule="atLeast"/>
        <w:jc w:val="both"/>
        <w:rPr>
          <w:b/>
          <w:sz w:val="20"/>
          <w:szCs w:val="20"/>
        </w:rPr>
      </w:pPr>
      <w:r w:rsidRPr="00C43342">
        <w:rPr>
          <w:sz w:val="20"/>
          <w:szCs w:val="20"/>
        </w:rPr>
        <w:t>Поощрять попытки читать стихотворный текст целиком с помощью взрослого.</w:t>
      </w:r>
    </w:p>
    <w:p w:rsidR="00C43342" w:rsidRPr="00C43342" w:rsidRDefault="00C43342" w:rsidP="00BB3D5E">
      <w:pPr>
        <w:pStyle w:val="a3"/>
        <w:spacing w:line="240" w:lineRule="atLeast"/>
        <w:jc w:val="both"/>
        <w:rPr>
          <w:b/>
          <w:sz w:val="20"/>
          <w:szCs w:val="20"/>
        </w:rPr>
      </w:pPr>
    </w:p>
    <w:p w:rsidR="00C43342" w:rsidRPr="00C43342" w:rsidRDefault="00C43342" w:rsidP="00BB3D5E">
      <w:pPr>
        <w:pStyle w:val="a3"/>
        <w:spacing w:line="240" w:lineRule="atLeast"/>
        <w:jc w:val="both"/>
        <w:rPr>
          <w:b/>
          <w:sz w:val="20"/>
          <w:szCs w:val="20"/>
        </w:rPr>
      </w:pPr>
      <w:r w:rsidRPr="00C43342">
        <w:rPr>
          <w:b/>
          <w:sz w:val="20"/>
          <w:szCs w:val="20"/>
        </w:rPr>
        <w:t>3-4 года:</w:t>
      </w:r>
    </w:p>
    <w:p w:rsidR="00C43342" w:rsidRPr="00C43342" w:rsidRDefault="00C43342" w:rsidP="00BB3D5E">
      <w:pPr>
        <w:pStyle w:val="a3"/>
        <w:spacing w:line="240" w:lineRule="atLeast"/>
        <w:jc w:val="both"/>
        <w:rPr>
          <w:b/>
          <w:bCs/>
          <w:i/>
          <w:sz w:val="20"/>
          <w:szCs w:val="20"/>
        </w:rPr>
      </w:pPr>
      <w:r w:rsidRPr="00C43342">
        <w:rPr>
          <w:b/>
          <w:bCs/>
          <w:i/>
          <w:sz w:val="20"/>
          <w:szCs w:val="20"/>
        </w:rPr>
        <w:t>Владение речью как средством общения и культуры;</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C43342">
        <w:rPr>
          <w:sz w:val="20"/>
          <w:szCs w:val="20"/>
        </w:rPr>
        <w:t>пошире</w:t>
      </w:r>
      <w:proofErr w:type="spellEnd"/>
      <w:r w:rsidRPr="00C43342">
        <w:rPr>
          <w:sz w:val="20"/>
          <w:szCs w:val="20"/>
        </w:rPr>
        <w:t>», «Скажи: „Стыдно драться! Ты уже большой"»).Помогать детям доброжелательно общаться друг с другом.</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Продолжать приучать детей слушать рассказы воспитателя о забавных случаях из жизни.</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Формировать потребность делиться своими впечатлениями с воспитателями и родителями.</w:t>
      </w:r>
    </w:p>
    <w:p w:rsidR="00C43342" w:rsidRPr="00C43342" w:rsidRDefault="00C43342" w:rsidP="00F9423F">
      <w:pPr>
        <w:pStyle w:val="a3"/>
        <w:numPr>
          <w:ilvl w:val="0"/>
          <w:numId w:val="177"/>
        </w:numPr>
        <w:spacing w:line="240" w:lineRule="atLeast"/>
        <w:jc w:val="both"/>
        <w:rPr>
          <w:sz w:val="20"/>
          <w:szCs w:val="20"/>
        </w:rPr>
      </w:pPr>
      <w:r w:rsidRPr="00C43342">
        <w:rPr>
          <w:sz w:val="20"/>
          <w:szCs w:val="20"/>
        </w:rPr>
        <w:t>Поощрять желание задавать вопросы воспитателю и сверстникам.</w:t>
      </w:r>
    </w:p>
    <w:p w:rsidR="00C43342" w:rsidRPr="00C43342" w:rsidRDefault="00C43342" w:rsidP="00BB3D5E">
      <w:pPr>
        <w:pStyle w:val="a3"/>
        <w:spacing w:line="240" w:lineRule="atLeast"/>
        <w:jc w:val="both"/>
        <w:rPr>
          <w:b/>
          <w:bCs/>
          <w:i/>
          <w:sz w:val="20"/>
          <w:szCs w:val="20"/>
        </w:rPr>
      </w:pPr>
      <w:r w:rsidRPr="00C43342">
        <w:rPr>
          <w:b/>
          <w:bCs/>
          <w:i/>
          <w:sz w:val="20"/>
          <w:szCs w:val="20"/>
        </w:rPr>
        <w:t>По развитию всех компонентов устной речи, практическому овладению нормами речи</w:t>
      </w:r>
    </w:p>
    <w:p w:rsidR="00C43342" w:rsidRPr="00C43342" w:rsidRDefault="00C43342" w:rsidP="00BB3D5E">
      <w:pPr>
        <w:pStyle w:val="a3"/>
        <w:spacing w:line="240" w:lineRule="atLeast"/>
        <w:jc w:val="both"/>
        <w:rPr>
          <w:i/>
          <w:sz w:val="20"/>
          <w:szCs w:val="20"/>
        </w:rPr>
      </w:pPr>
      <w:r w:rsidRPr="00C43342">
        <w:rPr>
          <w:i/>
          <w:sz w:val="20"/>
          <w:szCs w:val="20"/>
        </w:rPr>
        <w:t>Формирование словаря</w:t>
      </w:r>
    </w:p>
    <w:p w:rsidR="00C43342" w:rsidRPr="00C43342" w:rsidRDefault="00C43342" w:rsidP="00F9423F">
      <w:pPr>
        <w:pStyle w:val="a3"/>
        <w:numPr>
          <w:ilvl w:val="0"/>
          <w:numId w:val="178"/>
        </w:numPr>
        <w:spacing w:line="240" w:lineRule="atLeast"/>
        <w:jc w:val="both"/>
        <w:rPr>
          <w:sz w:val="20"/>
          <w:szCs w:val="20"/>
        </w:rPr>
      </w:pPr>
      <w:r w:rsidRPr="00C43342">
        <w:rPr>
          <w:sz w:val="20"/>
          <w:szCs w:val="20"/>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C43342" w:rsidRPr="00C43342" w:rsidRDefault="00C43342" w:rsidP="00F9423F">
      <w:pPr>
        <w:pStyle w:val="a3"/>
        <w:numPr>
          <w:ilvl w:val="0"/>
          <w:numId w:val="178"/>
        </w:numPr>
        <w:spacing w:line="240" w:lineRule="atLeast"/>
        <w:jc w:val="both"/>
        <w:rPr>
          <w:sz w:val="20"/>
          <w:szCs w:val="20"/>
        </w:rPr>
      </w:pPr>
      <w:r w:rsidRPr="00C43342">
        <w:rPr>
          <w:sz w:val="20"/>
          <w:szCs w:val="20"/>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C43342" w:rsidRPr="00C43342" w:rsidRDefault="00C43342" w:rsidP="00F9423F">
      <w:pPr>
        <w:pStyle w:val="a3"/>
        <w:numPr>
          <w:ilvl w:val="0"/>
          <w:numId w:val="178"/>
        </w:numPr>
        <w:spacing w:line="240" w:lineRule="atLeast"/>
        <w:jc w:val="both"/>
        <w:rPr>
          <w:sz w:val="20"/>
          <w:szCs w:val="20"/>
        </w:rPr>
      </w:pPr>
      <w:r w:rsidRPr="00C43342">
        <w:rPr>
          <w:sz w:val="20"/>
          <w:szCs w:val="20"/>
        </w:rPr>
        <w:t>Обращать внимание детей на некоторые сходные по назначению предметы (тарелка — блюдце, стул — табурет, шуба — пальто — дубленка).</w:t>
      </w:r>
    </w:p>
    <w:p w:rsidR="00C43342" w:rsidRPr="00C43342" w:rsidRDefault="00C43342" w:rsidP="00F9423F">
      <w:pPr>
        <w:pStyle w:val="a3"/>
        <w:numPr>
          <w:ilvl w:val="0"/>
          <w:numId w:val="178"/>
        </w:numPr>
        <w:spacing w:line="240" w:lineRule="atLeast"/>
        <w:jc w:val="both"/>
        <w:rPr>
          <w:sz w:val="20"/>
          <w:szCs w:val="20"/>
        </w:rPr>
      </w:pPr>
      <w:r w:rsidRPr="00C43342">
        <w:rPr>
          <w:sz w:val="20"/>
          <w:szCs w:val="20"/>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C43342" w:rsidRPr="00C43342" w:rsidRDefault="00C43342" w:rsidP="00BB3D5E">
      <w:pPr>
        <w:pStyle w:val="a3"/>
        <w:spacing w:line="240" w:lineRule="atLeast"/>
        <w:jc w:val="both"/>
        <w:rPr>
          <w:i/>
          <w:sz w:val="20"/>
          <w:szCs w:val="20"/>
        </w:rPr>
      </w:pPr>
      <w:r w:rsidRPr="00C43342">
        <w:rPr>
          <w:i/>
          <w:sz w:val="20"/>
          <w:szCs w:val="20"/>
        </w:rPr>
        <w:t>Звуковая культура речи</w:t>
      </w:r>
    </w:p>
    <w:p w:rsidR="00C43342" w:rsidRPr="00C43342" w:rsidRDefault="00C43342" w:rsidP="00F9423F">
      <w:pPr>
        <w:pStyle w:val="a3"/>
        <w:numPr>
          <w:ilvl w:val="0"/>
          <w:numId w:val="179"/>
        </w:numPr>
        <w:spacing w:line="240" w:lineRule="atLeast"/>
        <w:jc w:val="both"/>
        <w:rPr>
          <w:i/>
          <w:iCs/>
          <w:sz w:val="20"/>
          <w:szCs w:val="20"/>
        </w:rPr>
      </w:pPr>
      <w:r w:rsidRPr="00C43342">
        <w:rPr>
          <w:sz w:val="20"/>
          <w:szCs w:val="20"/>
        </w:rPr>
        <w:t xml:space="preserve">Совершенствовать умение детей внятно произносить в словах гласные </w:t>
      </w:r>
      <w:r w:rsidRPr="00C43342">
        <w:rPr>
          <w:i/>
          <w:iCs/>
          <w:sz w:val="20"/>
          <w:szCs w:val="20"/>
        </w:rPr>
        <w:t>(а, у, и, о</w:t>
      </w:r>
      <w:r w:rsidRPr="00C43342">
        <w:rPr>
          <w:b/>
          <w:bCs/>
          <w:i/>
          <w:iCs/>
          <w:sz w:val="20"/>
          <w:szCs w:val="20"/>
        </w:rPr>
        <w:t xml:space="preserve">, </w:t>
      </w:r>
      <w:r w:rsidRPr="00C43342">
        <w:rPr>
          <w:i/>
          <w:iCs/>
          <w:sz w:val="20"/>
          <w:szCs w:val="20"/>
        </w:rPr>
        <w:t xml:space="preserve">э) </w:t>
      </w:r>
      <w:r w:rsidRPr="00C43342">
        <w:rPr>
          <w:sz w:val="20"/>
          <w:szCs w:val="20"/>
        </w:rPr>
        <w:t xml:space="preserve">и некоторые согласные звуки </w:t>
      </w:r>
      <w:r w:rsidRPr="00C43342">
        <w:rPr>
          <w:i/>
          <w:iCs/>
          <w:sz w:val="20"/>
          <w:szCs w:val="20"/>
        </w:rPr>
        <w:t xml:space="preserve">(п </w:t>
      </w:r>
      <w:r w:rsidRPr="00C43342">
        <w:rPr>
          <w:b/>
          <w:bCs/>
          <w:i/>
          <w:iCs/>
          <w:sz w:val="20"/>
          <w:szCs w:val="20"/>
        </w:rPr>
        <w:t xml:space="preserve">— </w:t>
      </w:r>
      <w:r w:rsidRPr="00C43342">
        <w:rPr>
          <w:i/>
          <w:iCs/>
          <w:sz w:val="20"/>
          <w:szCs w:val="20"/>
        </w:rPr>
        <w:t xml:space="preserve">6 </w:t>
      </w:r>
      <w:r w:rsidRPr="00C43342">
        <w:rPr>
          <w:b/>
          <w:bCs/>
          <w:i/>
          <w:iCs/>
          <w:sz w:val="20"/>
          <w:szCs w:val="20"/>
        </w:rPr>
        <w:t xml:space="preserve">— </w:t>
      </w:r>
      <w:r w:rsidRPr="00C43342">
        <w:rPr>
          <w:i/>
          <w:iCs/>
          <w:sz w:val="20"/>
          <w:szCs w:val="20"/>
        </w:rPr>
        <w:t xml:space="preserve">т — д — к </w:t>
      </w:r>
      <w:r w:rsidRPr="00C43342">
        <w:rPr>
          <w:b/>
          <w:bCs/>
          <w:i/>
          <w:iCs/>
          <w:sz w:val="20"/>
          <w:szCs w:val="20"/>
        </w:rPr>
        <w:t xml:space="preserve">— </w:t>
      </w:r>
      <w:r w:rsidRPr="00C43342">
        <w:rPr>
          <w:i/>
          <w:iCs/>
          <w:sz w:val="20"/>
          <w:szCs w:val="20"/>
        </w:rPr>
        <w:t>г; ф — в;</w:t>
      </w:r>
      <w:r w:rsidR="00421AA5">
        <w:rPr>
          <w:i/>
          <w:iCs/>
          <w:sz w:val="20"/>
          <w:szCs w:val="20"/>
        </w:rPr>
        <w:t xml:space="preserve"> </w:t>
      </w:r>
      <w:r w:rsidRPr="00C43342">
        <w:rPr>
          <w:i/>
          <w:iCs/>
          <w:sz w:val="20"/>
          <w:szCs w:val="20"/>
        </w:rPr>
        <w:t>т</w:t>
      </w:r>
      <w:r w:rsidRPr="00C43342">
        <w:rPr>
          <w:b/>
          <w:bCs/>
          <w:i/>
          <w:iCs/>
          <w:sz w:val="20"/>
          <w:szCs w:val="20"/>
        </w:rPr>
        <w:t xml:space="preserve">— </w:t>
      </w:r>
      <w:r w:rsidRPr="00C43342">
        <w:rPr>
          <w:i/>
          <w:iCs/>
          <w:sz w:val="20"/>
          <w:szCs w:val="20"/>
        </w:rPr>
        <w:t xml:space="preserve">с </w:t>
      </w:r>
      <w:r w:rsidRPr="00C43342">
        <w:rPr>
          <w:b/>
          <w:bCs/>
          <w:i/>
          <w:iCs/>
          <w:sz w:val="20"/>
          <w:szCs w:val="20"/>
        </w:rPr>
        <w:t xml:space="preserve">— </w:t>
      </w:r>
      <w:r w:rsidRPr="00C43342">
        <w:rPr>
          <w:i/>
          <w:iCs/>
          <w:sz w:val="20"/>
          <w:szCs w:val="20"/>
        </w:rPr>
        <w:t>з — ц).</w:t>
      </w:r>
    </w:p>
    <w:p w:rsidR="00C43342" w:rsidRPr="00C43342" w:rsidRDefault="00C43342" w:rsidP="00F9423F">
      <w:pPr>
        <w:pStyle w:val="a3"/>
        <w:numPr>
          <w:ilvl w:val="0"/>
          <w:numId w:val="179"/>
        </w:numPr>
        <w:spacing w:line="240" w:lineRule="atLeast"/>
        <w:jc w:val="both"/>
        <w:rPr>
          <w:sz w:val="20"/>
          <w:szCs w:val="20"/>
        </w:rPr>
      </w:pPr>
      <w:r w:rsidRPr="00C43342">
        <w:rPr>
          <w:sz w:val="20"/>
          <w:szCs w:val="20"/>
        </w:rPr>
        <w:t xml:space="preserve">Развивать моторику </w:t>
      </w:r>
      <w:proofErr w:type="spellStart"/>
      <w:r w:rsidRPr="00C43342">
        <w:rPr>
          <w:sz w:val="20"/>
          <w:szCs w:val="20"/>
        </w:rPr>
        <w:t>речедвигательного</w:t>
      </w:r>
      <w:proofErr w:type="spellEnd"/>
      <w:r w:rsidRPr="00C43342">
        <w:rPr>
          <w:sz w:val="20"/>
          <w:szCs w:val="20"/>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C43342" w:rsidRPr="00C43342" w:rsidRDefault="00C43342" w:rsidP="00BB3D5E">
      <w:pPr>
        <w:pStyle w:val="a3"/>
        <w:spacing w:line="240" w:lineRule="atLeast"/>
        <w:jc w:val="both"/>
        <w:rPr>
          <w:i/>
          <w:sz w:val="20"/>
          <w:szCs w:val="20"/>
        </w:rPr>
      </w:pPr>
      <w:r w:rsidRPr="00C43342">
        <w:rPr>
          <w:i/>
          <w:sz w:val="20"/>
          <w:szCs w:val="20"/>
        </w:rPr>
        <w:t>Грамматический строй речи</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C43342" w:rsidRPr="00C43342" w:rsidRDefault="00C43342" w:rsidP="00BB3D5E">
      <w:pPr>
        <w:pStyle w:val="a3"/>
        <w:spacing w:line="240" w:lineRule="atLeast"/>
        <w:jc w:val="both"/>
        <w:rPr>
          <w:i/>
          <w:sz w:val="20"/>
          <w:szCs w:val="20"/>
        </w:rPr>
      </w:pPr>
      <w:r w:rsidRPr="00C43342">
        <w:rPr>
          <w:i/>
          <w:sz w:val="20"/>
          <w:szCs w:val="20"/>
        </w:rPr>
        <w:t>Связная речь</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Развивать диалогическую форму речи.</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Формировать умение вести диалог с педагогом: слушать и понимать заданный вопрос, понятно отвечать на него, говорить в нормальном темпе, перебивая говорящего взрослого.</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Напоминать детям о необходимости говорить «спасибо», «здравствуйте», «до свидания», «спокойной ночи» (в семье, группе).</w:t>
      </w:r>
    </w:p>
    <w:p w:rsidR="00C43342" w:rsidRPr="00C43342" w:rsidRDefault="00C43342" w:rsidP="00F9423F">
      <w:pPr>
        <w:pStyle w:val="a3"/>
        <w:numPr>
          <w:ilvl w:val="0"/>
          <w:numId w:val="180"/>
        </w:numPr>
        <w:spacing w:line="240" w:lineRule="atLeast"/>
        <w:jc w:val="both"/>
        <w:rPr>
          <w:sz w:val="20"/>
          <w:szCs w:val="20"/>
        </w:rPr>
      </w:pPr>
      <w:r w:rsidRPr="00C43342">
        <w:rPr>
          <w:sz w:val="20"/>
          <w:szCs w:val="20"/>
        </w:rPr>
        <w:t>Развивать инициативную речь детей во взаимодействиях со взрослыми и другими детьми.</w:t>
      </w:r>
    </w:p>
    <w:p w:rsidR="00C43342" w:rsidRPr="00C43342" w:rsidRDefault="00C43342" w:rsidP="00F9423F">
      <w:pPr>
        <w:pStyle w:val="a3"/>
        <w:numPr>
          <w:ilvl w:val="0"/>
          <w:numId w:val="180"/>
        </w:numPr>
        <w:spacing w:line="240" w:lineRule="atLeast"/>
        <w:jc w:val="both"/>
        <w:rPr>
          <w:b/>
          <w:sz w:val="20"/>
          <w:szCs w:val="20"/>
        </w:rPr>
      </w:pPr>
      <w:r w:rsidRPr="00C43342">
        <w:rPr>
          <w:sz w:val="20"/>
          <w:szCs w:val="20"/>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C43342" w:rsidRPr="00C43342" w:rsidRDefault="00C43342" w:rsidP="00BB3D5E">
      <w:pPr>
        <w:pStyle w:val="a3"/>
        <w:spacing w:line="240" w:lineRule="atLeast"/>
        <w:jc w:val="both"/>
        <w:rPr>
          <w:b/>
          <w:i/>
          <w:sz w:val="20"/>
          <w:szCs w:val="20"/>
        </w:rPr>
      </w:pPr>
      <w:r w:rsidRPr="00C43342">
        <w:rPr>
          <w:b/>
          <w:i/>
          <w:sz w:val="20"/>
          <w:szCs w:val="20"/>
        </w:rPr>
        <w:t>Знакомство с книжной культурой, детской литературой, понимание на слух текстов различных жанров детской литературы;</w:t>
      </w:r>
    </w:p>
    <w:p w:rsidR="00C43342" w:rsidRPr="00C43342" w:rsidRDefault="00C43342" w:rsidP="00F9423F">
      <w:pPr>
        <w:pStyle w:val="a3"/>
        <w:numPr>
          <w:ilvl w:val="0"/>
          <w:numId w:val="197"/>
        </w:numPr>
        <w:spacing w:line="240" w:lineRule="atLeast"/>
        <w:jc w:val="both"/>
        <w:rPr>
          <w:sz w:val="20"/>
          <w:szCs w:val="20"/>
        </w:rPr>
      </w:pPr>
      <w:r w:rsidRPr="00C43342">
        <w:rPr>
          <w:sz w:val="20"/>
          <w:szCs w:val="20"/>
        </w:rPr>
        <w:t>Читать знакомые, любимые детьми художественные произведения.</w:t>
      </w:r>
    </w:p>
    <w:p w:rsidR="00C43342" w:rsidRPr="00C43342" w:rsidRDefault="00C43342" w:rsidP="00F9423F">
      <w:pPr>
        <w:pStyle w:val="a3"/>
        <w:numPr>
          <w:ilvl w:val="0"/>
          <w:numId w:val="197"/>
        </w:numPr>
        <w:spacing w:line="240" w:lineRule="atLeast"/>
        <w:jc w:val="both"/>
        <w:rPr>
          <w:sz w:val="20"/>
          <w:szCs w:val="20"/>
        </w:rPr>
      </w:pPr>
      <w:r w:rsidRPr="00C43342">
        <w:rPr>
          <w:sz w:val="20"/>
          <w:szCs w:val="20"/>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C43342" w:rsidRPr="00C43342" w:rsidRDefault="00C43342" w:rsidP="00F9423F">
      <w:pPr>
        <w:pStyle w:val="a3"/>
        <w:numPr>
          <w:ilvl w:val="0"/>
          <w:numId w:val="197"/>
        </w:numPr>
        <w:spacing w:line="240" w:lineRule="atLeast"/>
        <w:jc w:val="both"/>
        <w:rPr>
          <w:sz w:val="20"/>
          <w:szCs w:val="20"/>
        </w:rPr>
      </w:pPr>
      <w:r w:rsidRPr="00C43342">
        <w:rPr>
          <w:sz w:val="20"/>
          <w:szCs w:val="20"/>
        </w:rPr>
        <w:t>Развивать умение с помощью воспитателя инсценировать и драматизировать небольшие отрывки из народных сказок.</w:t>
      </w:r>
    </w:p>
    <w:p w:rsidR="00C43342" w:rsidRPr="00C43342" w:rsidRDefault="00C43342" w:rsidP="00F9423F">
      <w:pPr>
        <w:pStyle w:val="a3"/>
        <w:numPr>
          <w:ilvl w:val="0"/>
          <w:numId w:val="197"/>
        </w:numPr>
        <w:spacing w:line="240" w:lineRule="atLeast"/>
        <w:jc w:val="both"/>
        <w:rPr>
          <w:sz w:val="20"/>
          <w:szCs w:val="20"/>
        </w:rPr>
      </w:pPr>
      <w:r w:rsidRPr="00C43342">
        <w:rPr>
          <w:sz w:val="20"/>
          <w:szCs w:val="20"/>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43342" w:rsidRPr="00C43342" w:rsidRDefault="00C43342" w:rsidP="00F9423F">
      <w:pPr>
        <w:pStyle w:val="a3"/>
        <w:numPr>
          <w:ilvl w:val="0"/>
          <w:numId w:val="197"/>
        </w:numPr>
        <w:spacing w:line="240" w:lineRule="atLeast"/>
        <w:jc w:val="both"/>
        <w:rPr>
          <w:sz w:val="20"/>
          <w:szCs w:val="20"/>
        </w:rPr>
      </w:pPr>
      <w:r w:rsidRPr="00C43342">
        <w:rPr>
          <w:sz w:val="20"/>
          <w:szCs w:val="20"/>
        </w:rPr>
        <w:t xml:space="preserve">Учить детей читать наизусть </w:t>
      </w:r>
      <w:proofErr w:type="spellStart"/>
      <w:r w:rsidRPr="00C43342">
        <w:rPr>
          <w:sz w:val="20"/>
          <w:szCs w:val="20"/>
        </w:rPr>
        <w:t>потешки</w:t>
      </w:r>
      <w:proofErr w:type="spellEnd"/>
      <w:r w:rsidRPr="00C43342">
        <w:rPr>
          <w:sz w:val="20"/>
          <w:szCs w:val="20"/>
        </w:rPr>
        <w:t xml:space="preserve"> и небольшие стихотворения.</w:t>
      </w:r>
    </w:p>
    <w:p w:rsidR="00C43342" w:rsidRPr="00C43342" w:rsidRDefault="00C43342" w:rsidP="00F9423F">
      <w:pPr>
        <w:pStyle w:val="a3"/>
        <w:numPr>
          <w:ilvl w:val="0"/>
          <w:numId w:val="197"/>
        </w:numPr>
        <w:spacing w:line="240" w:lineRule="atLeast"/>
        <w:jc w:val="both"/>
        <w:rPr>
          <w:b/>
          <w:sz w:val="20"/>
          <w:szCs w:val="20"/>
        </w:rPr>
      </w:pPr>
      <w:r w:rsidRPr="00C43342">
        <w:rPr>
          <w:sz w:val="20"/>
          <w:szCs w:val="20"/>
        </w:rPr>
        <w:t>Продолжать формировать интерес к книгам. Регулярно рассматривать с детьми иллюстрации.</w:t>
      </w:r>
    </w:p>
    <w:p w:rsidR="00C43342" w:rsidRPr="00C43342" w:rsidRDefault="00C43342" w:rsidP="00BB3D5E">
      <w:pPr>
        <w:pStyle w:val="a3"/>
        <w:spacing w:line="240" w:lineRule="atLeast"/>
        <w:jc w:val="both"/>
        <w:rPr>
          <w:b/>
          <w:sz w:val="20"/>
          <w:szCs w:val="20"/>
        </w:rPr>
      </w:pPr>
    </w:p>
    <w:p w:rsidR="00C43342" w:rsidRPr="00C43342" w:rsidRDefault="00C43342" w:rsidP="00BB3D5E">
      <w:pPr>
        <w:pStyle w:val="a3"/>
        <w:spacing w:line="240" w:lineRule="atLeast"/>
        <w:jc w:val="both"/>
        <w:rPr>
          <w:b/>
          <w:sz w:val="20"/>
          <w:szCs w:val="20"/>
        </w:rPr>
      </w:pPr>
      <w:r w:rsidRPr="00C43342">
        <w:rPr>
          <w:b/>
          <w:sz w:val="20"/>
          <w:szCs w:val="20"/>
        </w:rPr>
        <w:t>4-5 лет:</w:t>
      </w:r>
    </w:p>
    <w:p w:rsidR="00C43342" w:rsidRPr="00C43342" w:rsidRDefault="00C43342" w:rsidP="00BB3D5E">
      <w:pPr>
        <w:pStyle w:val="a3"/>
        <w:spacing w:line="240" w:lineRule="atLeast"/>
        <w:jc w:val="both"/>
        <w:rPr>
          <w:b/>
          <w:bCs/>
          <w:i/>
          <w:sz w:val="20"/>
          <w:szCs w:val="20"/>
        </w:rPr>
      </w:pPr>
      <w:r w:rsidRPr="00C43342">
        <w:rPr>
          <w:b/>
          <w:bCs/>
          <w:i/>
          <w:sz w:val="20"/>
          <w:szCs w:val="20"/>
        </w:rPr>
        <w:t>Владение речью как средством общения и культуры;</w:t>
      </w:r>
    </w:p>
    <w:p w:rsidR="00C43342" w:rsidRPr="00C43342" w:rsidRDefault="00C43342" w:rsidP="00F9423F">
      <w:pPr>
        <w:pStyle w:val="a3"/>
        <w:numPr>
          <w:ilvl w:val="0"/>
          <w:numId w:val="181"/>
        </w:numPr>
        <w:spacing w:line="240" w:lineRule="atLeast"/>
        <w:jc w:val="both"/>
        <w:rPr>
          <w:sz w:val="20"/>
          <w:szCs w:val="20"/>
        </w:rPr>
      </w:pPr>
      <w:r w:rsidRPr="00C43342">
        <w:rPr>
          <w:sz w:val="20"/>
          <w:szCs w:val="20"/>
        </w:rPr>
        <w:t>Обсуждать с детьми информацию о предметах, явлениях, событиях, выходящих за пределы привычного им ближайшего окружения.</w:t>
      </w:r>
    </w:p>
    <w:p w:rsidR="00C43342" w:rsidRPr="00C43342" w:rsidRDefault="00C43342" w:rsidP="00F9423F">
      <w:pPr>
        <w:pStyle w:val="a3"/>
        <w:numPr>
          <w:ilvl w:val="0"/>
          <w:numId w:val="181"/>
        </w:numPr>
        <w:spacing w:line="240" w:lineRule="atLeast"/>
        <w:jc w:val="both"/>
        <w:rPr>
          <w:sz w:val="20"/>
          <w:szCs w:val="20"/>
        </w:rPr>
      </w:pPr>
      <w:r w:rsidRPr="00C43342">
        <w:rPr>
          <w:sz w:val="20"/>
          <w:szCs w:val="20"/>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C43342" w:rsidRPr="00C43342" w:rsidRDefault="00C43342" w:rsidP="00F9423F">
      <w:pPr>
        <w:pStyle w:val="a3"/>
        <w:numPr>
          <w:ilvl w:val="0"/>
          <w:numId w:val="181"/>
        </w:numPr>
        <w:spacing w:line="240" w:lineRule="atLeast"/>
        <w:jc w:val="both"/>
        <w:rPr>
          <w:sz w:val="20"/>
          <w:szCs w:val="20"/>
        </w:rPr>
      </w:pPr>
      <w:r w:rsidRPr="00C43342">
        <w:rPr>
          <w:sz w:val="20"/>
          <w:szCs w:val="20"/>
        </w:rPr>
        <w:t>Способствовать развитию любознательности.</w:t>
      </w:r>
    </w:p>
    <w:p w:rsidR="00C43342" w:rsidRPr="00C43342" w:rsidRDefault="00C43342" w:rsidP="00F9423F">
      <w:pPr>
        <w:pStyle w:val="a3"/>
        <w:numPr>
          <w:ilvl w:val="0"/>
          <w:numId w:val="181"/>
        </w:numPr>
        <w:spacing w:line="240" w:lineRule="atLeast"/>
        <w:jc w:val="both"/>
        <w:rPr>
          <w:sz w:val="20"/>
          <w:szCs w:val="20"/>
        </w:rPr>
      </w:pPr>
      <w:r w:rsidRPr="00C43342">
        <w:rPr>
          <w:sz w:val="20"/>
          <w:szCs w:val="20"/>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C43342" w:rsidRPr="00C43342" w:rsidRDefault="00C43342" w:rsidP="00F9423F">
      <w:pPr>
        <w:pStyle w:val="a3"/>
        <w:numPr>
          <w:ilvl w:val="0"/>
          <w:numId w:val="181"/>
        </w:numPr>
        <w:spacing w:line="240" w:lineRule="atLeast"/>
        <w:jc w:val="both"/>
        <w:rPr>
          <w:sz w:val="20"/>
          <w:szCs w:val="20"/>
        </w:rPr>
      </w:pPr>
      <w:r w:rsidRPr="00C43342">
        <w:rPr>
          <w:sz w:val="20"/>
          <w:szCs w:val="20"/>
        </w:rPr>
        <w:t>Помогать детям выражать свою точку зрения, обсуждать со сверстниками различные ситуации.</w:t>
      </w:r>
    </w:p>
    <w:p w:rsidR="00C43342" w:rsidRPr="00C43342" w:rsidRDefault="00C43342" w:rsidP="00BB3D5E">
      <w:pPr>
        <w:pStyle w:val="a3"/>
        <w:spacing w:line="240" w:lineRule="atLeast"/>
        <w:jc w:val="both"/>
        <w:rPr>
          <w:b/>
          <w:bCs/>
          <w:i/>
          <w:sz w:val="20"/>
          <w:szCs w:val="20"/>
        </w:rPr>
      </w:pPr>
      <w:r w:rsidRPr="00C43342">
        <w:rPr>
          <w:b/>
          <w:bCs/>
          <w:i/>
          <w:sz w:val="20"/>
          <w:szCs w:val="20"/>
        </w:rPr>
        <w:t>По развитию всех компонентов устной речи, практическому овладению нормами речи</w:t>
      </w:r>
    </w:p>
    <w:p w:rsidR="00C43342" w:rsidRPr="00C43342" w:rsidRDefault="00C43342" w:rsidP="00BB3D5E">
      <w:pPr>
        <w:pStyle w:val="a3"/>
        <w:spacing w:line="240" w:lineRule="atLeast"/>
        <w:jc w:val="both"/>
        <w:rPr>
          <w:i/>
          <w:sz w:val="20"/>
          <w:szCs w:val="20"/>
        </w:rPr>
      </w:pPr>
      <w:r w:rsidRPr="00C43342">
        <w:rPr>
          <w:i/>
          <w:sz w:val="20"/>
          <w:szCs w:val="20"/>
        </w:rPr>
        <w:t>Формирование словаря</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Активизировать употребление в речи названий предметов, их частей материалов, из которых они изготовлены.</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Развивать умение использовать в речи наиболее употребительные прилагательные, глаголы, наречия, предлоги.</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Вводить в словарь детей существительные, обозначающие профессии; глаголы, характеризующие трудовые действия.</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C43342" w:rsidRPr="00C43342" w:rsidRDefault="00C43342" w:rsidP="00F9423F">
      <w:pPr>
        <w:pStyle w:val="a3"/>
        <w:numPr>
          <w:ilvl w:val="0"/>
          <w:numId w:val="182"/>
        </w:numPr>
        <w:spacing w:line="240" w:lineRule="atLeast"/>
        <w:jc w:val="both"/>
        <w:rPr>
          <w:sz w:val="20"/>
          <w:szCs w:val="20"/>
        </w:rPr>
      </w:pPr>
      <w:r w:rsidRPr="00C43342">
        <w:rPr>
          <w:sz w:val="20"/>
          <w:szCs w:val="20"/>
        </w:rPr>
        <w:t>Учить употреблять существительные с обобщающим значением (мебель, овощи, животные и т. п.).</w:t>
      </w:r>
    </w:p>
    <w:p w:rsidR="00C43342" w:rsidRPr="00C43342" w:rsidRDefault="00C43342" w:rsidP="00BB3D5E">
      <w:pPr>
        <w:pStyle w:val="a3"/>
        <w:spacing w:line="240" w:lineRule="atLeast"/>
        <w:jc w:val="both"/>
        <w:rPr>
          <w:i/>
          <w:sz w:val="20"/>
          <w:szCs w:val="20"/>
        </w:rPr>
      </w:pPr>
      <w:r w:rsidRPr="00C43342">
        <w:rPr>
          <w:i/>
          <w:sz w:val="20"/>
          <w:szCs w:val="20"/>
        </w:rPr>
        <w:t>Звуковая культура речи</w:t>
      </w:r>
    </w:p>
    <w:p w:rsidR="00C43342" w:rsidRPr="00C43342" w:rsidRDefault="00C43342" w:rsidP="00F9423F">
      <w:pPr>
        <w:pStyle w:val="a3"/>
        <w:numPr>
          <w:ilvl w:val="0"/>
          <w:numId w:val="184"/>
        </w:numPr>
        <w:spacing w:line="240" w:lineRule="atLeast"/>
        <w:jc w:val="both"/>
        <w:rPr>
          <w:sz w:val="20"/>
          <w:szCs w:val="20"/>
        </w:rPr>
      </w:pPr>
      <w:r w:rsidRPr="00C43342">
        <w:rPr>
          <w:sz w:val="20"/>
          <w:szCs w:val="20"/>
        </w:rPr>
        <w:t xml:space="preserve">Закреплять правильное произношение гласных и согласных звуков, отрабатывать произношение свистящих, шипящих и сонорных </w:t>
      </w:r>
      <w:r w:rsidRPr="00C43342">
        <w:rPr>
          <w:i/>
          <w:iCs/>
          <w:sz w:val="20"/>
          <w:szCs w:val="20"/>
        </w:rPr>
        <w:t xml:space="preserve">(р, л) </w:t>
      </w:r>
      <w:r w:rsidRPr="00C43342">
        <w:rPr>
          <w:sz w:val="20"/>
          <w:szCs w:val="20"/>
        </w:rPr>
        <w:t>звуков. Развивать артикуляционный аппарат.</w:t>
      </w:r>
    </w:p>
    <w:p w:rsidR="00C43342" w:rsidRPr="00C43342" w:rsidRDefault="00C43342" w:rsidP="00F9423F">
      <w:pPr>
        <w:pStyle w:val="a3"/>
        <w:numPr>
          <w:ilvl w:val="0"/>
          <w:numId w:val="184"/>
        </w:numPr>
        <w:spacing w:line="240" w:lineRule="atLeast"/>
        <w:jc w:val="both"/>
        <w:rPr>
          <w:sz w:val="20"/>
          <w:szCs w:val="20"/>
        </w:rPr>
      </w:pPr>
      <w:r w:rsidRPr="00C43342">
        <w:rPr>
          <w:sz w:val="20"/>
          <w:szCs w:val="20"/>
        </w:rPr>
        <w:t>Продолжать работу над дикцией: совершенствовать отчетливое произнесение слов и словосочетаний.</w:t>
      </w:r>
    </w:p>
    <w:p w:rsidR="00C43342" w:rsidRPr="00C43342" w:rsidRDefault="00C43342" w:rsidP="00F9423F">
      <w:pPr>
        <w:pStyle w:val="a3"/>
        <w:numPr>
          <w:ilvl w:val="0"/>
          <w:numId w:val="184"/>
        </w:numPr>
        <w:spacing w:line="240" w:lineRule="atLeast"/>
        <w:jc w:val="both"/>
        <w:rPr>
          <w:sz w:val="20"/>
          <w:szCs w:val="20"/>
        </w:rPr>
      </w:pPr>
      <w:r w:rsidRPr="00C43342">
        <w:rPr>
          <w:sz w:val="20"/>
          <w:szCs w:val="20"/>
        </w:rPr>
        <w:t>Развивать фонематический слух: учить различать на слух и называть слова, начинающиеся на определенный звук.</w:t>
      </w:r>
    </w:p>
    <w:p w:rsidR="00C43342" w:rsidRPr="00C43342" w:rsidRDefault="00C43342" w:rsidP="00F9423F">
      <w:pPr>
        <w:pStyle w:val="a3"/>
        <w:numPr>
          <w:ilvl w:val="0"/>
          <w:numId w:val="184"/>
        </w:numPr>
        <w:spacing w:line="240" w:lineRule="atLeast"/>
        <w:jc w:val="both"/>
        <w:rPr>
          <w:sz w:val="20"/>
          <w:szCs w:val="20"/>
        </w:rPr>
      </w:pPr>
      <w:r w:rsidRPr="00C43342">
        <w:rPr>
          <w:sz w:val="20"/>
          <w:szCs w:val="20"/>
        </w:rPr>
        <w:t>Совершенствовать интонационную выразительность речи.</w:t>
      </w:r>
    </w:p>
    <w:p w:rsidR="00C43342" w:rsidRPr="00C43342" w:rsidRDefault="00C43342" w:rsidP="00BB3D5E">
      <w:pPr>
        <w:pStyle w:val="a3"/>
        <w:spacing w:line="240" w:lineRule="atLeast"/>
        <w:jc w:val="both"/>
        <w:rPr>
          <w:i/>
          <w:sz w:val="20"/>
          <w:szCs w:val="20"/>
        </w:rPr>
      </w:pPr>
      <w:r w:rsidRPr="00C43342">
        <w:rPr>
          <w:i/>
          <w:sz w:val="20"/>
          <w:szCs w:val="20"/>
        </w:rPr>
        <w:t>Грамматический строй речи</w:t>
      </w:r>
    </w:p>
    <w:p w:rsidR="00C43342" w:rsidRPr="00C43342" w:rsidRDefault="00C43342" w:rsidP="00F9423F">
      <w:pPr>
        <w:pStyle w:val="a3"/>
        <w:numPr>
          <w:ilvl w:val="0"/>
          <w:numId w:val="183"/>
        </w:numPr>
        <w:spacing w:line="240" w:lineRule="atLeast"/>
        <w:jc w:val="both"/>
        <w:rPr>
          <w:sz w:val="20"/>
          <w:szCs w:val="20"/>
        </w:rPr>
      </w:pPr>
      <w:r w:rsidRPr="00C43342">
        <w:rPr>
          <w:sz w:val="20"/>
          <w:szCs w:val="20"/>
        </w:rPr>
        <w:t>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43342" w:rsidRPr="00C43342" w:rsidRDefault="00C43342" w:rsidP="00F9423F">
      <w:pPr>
        <w:pStyle w:val="a3"/>
        <w:numPr>
          <w:ilvl w:val="0"/>
          <w:numId w:val="183"/>
        </w:numPr>
        <w:spacing w:line="240" w:lineRule="atLeast"/>
        <w:jc w:val="both"/>
        <w:rPr>
          <w:sz w:val="20"/>
          <w:szCs w:val="20"/>
        </w:rPr>
      </w:pPr>
      <w:r w:rsidRPr="00C43342">
        <w:rPr>
          <w:sz w:val="20"/>
          <w:szCs w:val="20"/>
        </w:rPr>
        <w:t>Поощрять характерное для детей пятого года жизни словотворчество, тактично подсказывать общепринятый образец слова,</w:t>
      </w:r>
    </w:p>
    <w:p w:rsidR="00C43342" w:rsidRPr="00C43342" w:rsidRDefault="00C43342" w:rsidP="00F9423F">
      <w:pPr>
        <w:pStyle w:val="a3"/>
        <w:numPr>
          <w:ilvl w:val="0"/>
          <w:numId w:val="183"/>
        </w:numPr>
        <w:spacing w:line="240" w:lineRule="atLeast"/>
        <w:jc w:val="both"/>
        <w:rPr>
          <w:sz w:val="20"/>
          <w:szCs w:val="20"/>
        </w:rPr>
      </w:pPr>
      <w:r w:rsidRPr="00C43342">
        <w:rPr>
          <w:sz w:val="20"/>
          <w:szCs w:val="20"/>
        </w:rPr>
        <w:t>Побуждать активно употреблять в речи простейшие виды сложносочиненных и сложноподчиненных предложений.</w:t>
      </w:r>
    </w:p>
    <w:p w:rsidR="00C43342" w:rsidRPr="00C43342" w:rsidRDefault="00C43342" w:rsidP="00BB3D5E">
      <w:pPr>
        <w:pStyle w:val="a3"/>
        <w:spacing w:line="240" w:lineRule="atLeast"/>
        <w:jc w:val="both"/>
        <w:rPr>
          <w:i/>
          <w:sz w:val="20"/>
          <w:szCs w:val="20"/>
        </w:rPr>
      </w:pPr>
      <w:r w:rsidRPr="00C43342">
        <w:rPr>
          <w:i/>
          <w:sz w:val="20"/>
          <w:szCs w:val="20"/>
        </w:rPr>
        <w:t>Связная речь</w:t>
      </w:r>
    </w:p>
    <w:p w:rsidR="00C43342" w:rsidRPr="00C43342" w:rsidRDefault="00C43342" w:rsidP="00F9423F">
      <w:pPr>
        <w:pStyle w:val="a3"/>
        <w:numPr>
          <w:ilvl w:val="0"/>
          <w:numId w:val="187"/>
        </w:numPr>
        <w:spacing w:line="240" w:lineRule="atLeast"/>
        <w:jc w:val="both"/>
        <w:rPr>
          <w:sz w:val="20"/>
          <w:szCs w:val="20"/>
        </w:rPr>
      </w:pPr>
      <w:r w:rsidRPr="00C43342">
        <w:rPr>
          <w:sz w:val="20"/>
          <w:szCs w:val="20"/>
        </w:rPr>
        <w:t>Совершенствовать диалогическую речь: учить участвовать в беседе, понятно для слушателей отвечать на вопросы и задавать их.</w:t>
      </w:r>
    </w:p>
    <w:p w:rsidR="00C43342" w:rsidRPr="00C43342" w:rsidRDefault="00C43342" w:rsidP="00F9423F">
      <w:pPr>
        <w:pStyle w:val="a3"/>
        <w:numPr>
          <w:ilvl w:val="0"/>
          <w:numId w:val="187"/>
        </w:numPr>
        <w:spacing w:line="240" w:lineRule="atLeast"/>
        <w:jc w:val="both"/>
        <w:rPr>
          <w:sz w:val="20"/>
          <w:szCs w:val="20"/>
        </w:rPr>
      </w:pPr>
      <w:r w:rsidRPr="00C43342">
        <w:rPr>
          <w:sz w:val="20"/>
          <w:szCs w:val="20"/>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C43342" w:rsidRPr="00C43342" w:rsidRDefault="00C43342" w:rsidP="00F9423F">
      <w:pPr>
        <w:pStyle w:val="a3"/>
        <w:numPr>
          <w:ilvl w:val="0"/>
          <w:numId w:val="187"/>
        </w:numPr>
        <w:spacing w:line="240" w:lineRule="atLeast"/>
        <w:jc w:val="both"/>
        <w:rPr>
          <w:b/>
          <w:sz w:val="20"/>
          <w:szCs w:val="20"/>
        </w:rPr>
      </w:pPr>
      <w:r w:rsidRPr="00C43342">
        <w:rPr>
          <w:sz w:val="20"/>
          <w:szCs w:val="20"/>
        </w:rPr>
        <w:t xml:space="preserve">Закреплять умение пересказывать наиболее выразительные и динамичные отрывки </w:t>
      </w:r>
    </w:p>
    <w:p w:rsidR="00C43342" w:rsidRPr="00C43342" w:rsidRDefault="00C43342" w:rsidP="00BB3D5E">
      <w:pPr>
        <w:pStyle w:val="a3"/>
        <w:spacing w:line="240" w:lineRule="atLeast"/>
        <w:jc w:val="both"/>
        <w:rPr>
          <w:b/>
          <w:i/>
          <w:sz w:val="20"/>
          <w:szCs w:val="20"/>
        </w:rPr>
      </w:pPr>
      <w:r w:rsidRPr="00C43342">
        <w:rPr>
          <w:b/>
          <w:i/>
          <w:sz w:val="20"/>
          <w:szCs w:val="20"/>
        </w:rPr>
        <w:t>Знакомство с книжной культурой, детской литературой, понимание на слух текстов различных жанров детской литературы;</w:t>
      </w:r>
    </w:p>
    <w:p w:rsidR="00C43342" w:rsidRPr="00C43342" w:rsidRDefault="00C43342" w:rsidP="00F9423F">
      <w:pPr>
        <w:pStyle w:val="a3"/>
        <w:numPr>
          <w:ilvl w:val="0"/>
          <w:numId w:val="200"/>
        </w:numPr>
        <w:spacing w:line="240" w:lineRule="atLeast"/>
        <w:jc w:val="both"/>
        <w:rPr>
          <w:sz w:val="20"/>
          <w:szCs w:val="20"/>
        </w:rPr>
      </w:pPr>
      <w:r w:rsidRPr="00C43342">
        <w:rPr>
          <w:sz w:val="20"/>
          <w:szCs w:val="20"/>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C43342" w:rsidRPr="00C43342" w:rsidRDefault="00C43342" w:rsidP="00F9423F">
      <w:pPr>
        <w:pStyle w:val="a3"/>
        <w:numPr>
          <w:ilvl w:val="0"/>
          <w:numId w:val="200"/>
        </w:numPr>
        <w:spacing w:line="240" w:lineRule="atLeast"/>
        <w:jc w:val="both"/>
        <w:rPr>
          <w:sz w:val="20"/>
          <w:szCs w:val="20"/>
        </w:rPr>
      </w:pPr>
      <w:r w:rsidRPr="00C43342">
        <w:rPr>
          <w:sz w:val="20"/>
          <w:szCs w:val="20"/>
        </w:rPr>
        <w:t>Предлагать вниманию детей иллюстрированные издания знакомых произведений.</w:t>
      </w:r>
    </w:p>
    <w:p w:rsidR="00C43342" w:rsidRPr="00C43342" w:rsidRDefault="00C43342" w:rsidP="00F9423F">
      <w:pPr>
        <w:pStyle w:val="a3"/>
        <w:numPr>
          <w:ilvl w:val="0"/>
          <w:numId w:val="200"/>
        </w:numPr>
        <w:spacing w:line="240" w:lineRule="atLeast"/>
        <w:jc w:val="both"/>
        <w:rPr>
          <w:sz w:val="20"/>
          <w:szCs w:val="20"/>
        </w:rPr>
      </w:pPr>
      <w:r w:rsidRPr="00C43342">
        <w:rPr>
          <w:sz w:val="20"/>
          <w:szCs w:val="20"/>
        </w:rPr>
        <w:t>Объяснять, как важны в книге рисунки; показывать, как много интересного можно узнать, внимательно рассматривая книжные иллюстрации.</w:t>
      </w:r>
    </w:p>
    <w:p w:rsidR="00C43342" w:rsidRPr="00C43342" w:rsidRDefault="00C43342" w:rsidP="00F9423F">
      <w:pPr>
        <w:pStyle w:val="a3"/>
        <w:numPr>
          <w:ilvl w:val="0"/>
          <w:numId w:val="200"/>
        </w:numPr>
        <w:spacing w:line="240" w:lineRule="atLeast"/>
        <w:jc w:val="both"/>
        <w:rPr>
          <w:sz w:val="20"/>
          <w:szCs w:val="20"/>
        </w:rPr>
      </w:pPr>
      <w:r w:rsidRPr="00C43342">
        <w:rPr>
          <w:sz w:val="20"/>
          <w:szCs w:val="20"/>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C43342" w:rsidRPr="00C43342" w:rsidRDefault="00C43342" w:rsidP="00F9423F">
      <w:pPr>
        <w:pStyle w:val="a3"/>
        <w:numPr>
          <w:ilvl w:val="0"/>
          <w:numId w:val="200"/>
        </w:numPr>
        <w:spacing w:line="240" w:lineRule="atLeast"/>
        <w:jc w:val="both"/>
        <w:rPr>
          <w:sz w:val="20"/>
          <w:szCs w:val="20"/>
        </w:rPr>
      </w:pPr>
      <w:r w:rsidRPr="00C43342">
        <w:rPr>
          <w:sz w:val="20"/>
          <w:szCs w:val="20"/>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C43342" w:rsidRPr="00C43342" w:rsidRDefault="00C43342" w:rsidP="00F9423F">
      <w:pPr>
        <w:pStyle w:val="a3"/>
        <w:numPr>
          <w:ilvl w:val="0"/>
          <w:numId w:val="200"/>
        </w:numPr>
        <w:spacing w:line="240" w:lineRule="atLeast"/>
        <w:jc w:val="both"/>
        <w:rPr>
          <w:b/>
          <w:sz w:val="20"/>
          <w:szCs w:val="20"/>
        </w:rPr>
      </w:pPr>
      <w:r w:rsidRPr="00C43342">
        <w:rPr>
          <w:sz w:val="20"/>
          <w:szCs w:val="20"/>
        </w:rPr>
        <w:t xml:space="preserve">Познакомить с книгами, оформленными Ю. Васнецовым, Е. </w:t>
      </w:r>
      <w:proofErr w:type="spellStart"/>
      <w:r w:rsidRPr="00C43342">
        <w:rPr>
          <w:sz w:val="20"/>
          <w:szCs w:val="20"/>
        </w:rPr>
        <w:t>Рачевым</w:t>
      </w:r>
      <w:proofErr w:type="spellEnd"/>
      <w:r w:rsidRPr="00C43342">
        <w:rPr>
          <w:sz w:val="20"/>
          <w:szCs w:val="20"/>
        </w:rPr>
        <w:t xml:space="preserve">. Е. </w:t>
      </w:r>
      <w:proofErr w:type="spellStart"/>
      <w:r w:rsidRPr="00C43342">
        <w:rPr>
          <w:sz w:val="20"/>
          <w:szCs w:val="20"/>
        </w:rPr>
        <w:t>Чарушиным</w:t>
      </w:r>
      <w:proofErr w:type="spellEnd"/>
      <w:r w:rsidRPr="00C43342">
        <w:rPr>
          <w:sz w:val="20"/>
          <w:szCs w:val="20"/>
        </w:rPr>
        <w:t>.</w:t>
      </w:r>
    </w:p>
    <w:p w:rsidR="00C43342" w:rsidRPr="00C43342" w:rsidRDefault="00C43342" w:rsidP="00BB3D5E">
      <w:pPr>
        <w:pStyle w:val="a3"/>
        <w:spacing w:line="240" w:lineRule="atLeast"/>
        <w:jc w:val="both"/>
        <w:rPr>
          <w:b/>
          <w:sz w:val="20"/>
          <w:szCs w:val="20"/>
        </w:rPr>
      </w:pPr>
      <w:r w:rsidRPr="00C43342">
        <w:rPr>
          <w:b/>
          <w:sz w:val="20"/>
          <w:szCs w:val="20"/>
        </w:rPr>
        <w:t>5-6 лет:</w:t>
      </w:r>
    </w:p>
    <w:p w:rsidR="00C43342" w:rsidRPr="00C43342" w:rsidRDefault="00C43342" w:rsidP="00BB3D5E">
      <w:pPr>
        <w:pStyle w:val="a3"/>
        <w:spacing w:line="240" w:lineRule="atLeast"/>
        <w:jc w:val="both"/>
        <w:rPr>
          <w:b/>
          <w:bCs/>
          <w:i/>
          <w:sz w:val="20"/>
          <w:szCs w:val="20"/>
        </w:rPr>
      </w:pPr>
      <w:r w:rsidRPr="00C43342">
        <w:rPr>
          <w:b/>
          <w:bCs/>
          <w:i/>
          <w:sz w:val="20"/>
          <w:szCs w:val="20"/>
        </w:rPr>
        <w:t>Владение речью как средством общения и культуры;</w:t>
      </w:r>
    </w:p>
    <w:p w:rsidR="00C43342" w:rsidRPr="00C43342" w:rsidRDefault="00C43342" w:rsidP="00F9423F">
      <w:pPr>
        <w:pStyle w:val="a3"/>
        <w:numPr>
          <w:ilvl w:val="0"/>
          <w:numId w:val="188"/>
        </w:numPr>
        <w:spacing w:line="240" w:lineRule="atLeast"/>
        <w:jc w:val="both"/>
        <w:rPr>
          <w:sz w:val="20"/>
          <w:szCs w:val="20"/>
        </w:rPr>
      </w:pPr>
      <w:r w:rsidRPr="00C43342">
        <w:rPr>
          <w:sz w:val="20"/>
          <w:szCs w:val="20"/>
        </w:rPr>
        <w:t>Продолжать развивать речь как средство общения. Расширять представления детей о многообразии окружающего мира.</w:t>
      </w:r>
    </w:p>
    <w:p w:rsidR="00C43342" w:rsidRPr="00C43342" w:rsidRDefault="00C43342" w:rsidP="00F9423F">
      <w:pPr>
        <w:pStyle w:val="a3"/>
        <w:numPr>
          <w:ilvl w:val="0"/>
          <w:numId w:val="188"/>
        </w:numPr>
        <w:spacing w:line="240" w:lineRule="atLeast"/>
        <w:jc w:val="both"/>
        <w:rPr>
          <w:sz w:val="20"/>
          <w:szCs w:val="20"/>
        </w:rPr>
      </w:pPr>
      <w:r w:rsidRPr="00C43342">
        <w:rPr>
          <w:sz w:val="20"/>
          <w:szCs w:val="20"/>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C43342" w:rsidRPr="00C43342" w:rsidRDefault="00C43342" w:rsidP="00F9423F">
      <w:pPr>
        <w:pStyle w:val="a3"/>
        <w:numPr>
          <w:ilvl w:val="0"/>
          <w:numId w:val="188"/>
        </w:numPr>
        <w:spacing w:line="240" w:lineRule="atLeast"/>
        <w:jc w:val="both"/>
        <w:rPr>
          <w:sz w:val="20"/>
          <w:szCs w:val="20"/>
        </w:rPr>
      </w:pPr>
      <w:r w:rsidRPr="00C43342">
        <w:rPr>
          <w:sz w:val="20"/>
          <w:szCs w:val="20"/>
        </w:rPr>
        <w:t>Учить детей решать спорные вопросы и улаживать конфликты с помощью речи: убеждать, доказывать, объяснять. Учить строить высказывания.</w:t>
      </w:r>
    </w:p>
    <w:p w:rsidR="00C43342" w:rsidRPr="00C43342" w:rsidRDefault="00C43342" w:rsidP="00BB3D5E">
      <w:pPr>
        <w:pStyle w:val="a3"/>
        <w:spacing w:line="240" w:lineRule="atLeast"/>
        <w:jc w:val="both"/>
        <w:rPr>
          <w:b/>
          <w:bCs/>
          <w:i/>
          <w:sz w:val="20"/>
          <w:szCs w:val="20"/>
        </w:rPr>
      </w:pPr>
      <w:r w:rsidRPr="00C43342">
        <w:rPr>
          <w:b/>
          <w:bCs/>
          <w:i/>
          <w:sz w:val="20"/>
          <w:szCs w:val="20"/>
        </w:rPr>
        <w:t>По развитию всех компонентов устной речи, практическому овладению нормами речи</w:t>
      </w:r>
    </w:p>
    <w:p w:rsidR="00C43342" w:rsidRPr="00C43342" w:rsidRDefault="00C43342" w:rsidP="00BB3D5E">
      <w:pPr>
        <w:pStyle w:val="a3"/>
        <w:spacing w:line="240" w:lineRule="atLeast"/>
        <w:jc w:val="both"/>
        <w:rPr>
          <w:i/>
          <w:sz w:val="20"/>
          <w:szCs w:val="20"/>
        </w:rPr>
      </w:pPr>
      <w:r w:rsidRPr="00C43342">
        <w:rPr>
          <w:i/>
          <w:sz w:val="20"/>
          <w:szCs w:val="20"/>
        </w:rPr>
        <w:t>Формирование словаря</w:t>
      </w:r>
    </w:p>
    <w:p w:rsidR="00C43342" w:rsidRPr="00C43342" w:rsidRDefault="00C43342" w:rsidP="00F9423F">
      <w:pPr>
        <w:pStyle w:val="a3"/>
        <w:numPr>
          <w:ilvl w:val="0"/>
          <w:numId w:val="185"/>
        </w:numPr>
        <w:spacing w:line="240" w:lineRule="atLeast"/>
        <w:jc w:val="both"/>
        <w:rPr>
          <w:sz w:val="20"/>
          <w:szCs w:val="20"/>
        </w:rPr>
      </w:pPr>
      <w:r w:rsidRPr="00C43342">
        <w:rPr>
          <w:sz w:val="20"/>
          <w:szCs w:val="20"/>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43342" w:rsidRPr="00C43342" w:rsidRDefault="00C43342" w:rsidP="00F9423F">
      <w:pPr>
        <w:pStyle w:val="a3"/>
        <w:numPr>
          <w:ilvl w:val="0"/>
          <w:numId w:val="185"/>
        </w:numPr>
        <w:spacing w:line="240" w:lineRule="atLeast"/>
        <w:jc w:val="both"/>
        <w:rPr>
          <w:sz w:val="20"/>
          <w:szCs w:val="20"/>
        </w:rPr>
      </w:pPr>
      <w:r w:rsidRPr="00C43342">
        <w:rPr>
          <w:sz w:val="20"/>
          <w:szCs w:val="20"/>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C43342" w:rsidRPr="00C43342" w:rsidRDefault="00C43342" w:rsidP="00BB3D5E">
      <w:pPr>
        <w:pStyle w:val="a3"/>
        <w:spacing w:line="240" w:lineRule="atLeast"/>
        <w:jc w:val="both"/>
        <w:rPr>
          <w:i/>
          <w:sz w:val="20"/>
          <w:szCs w:val="20"/>
        </w:rPr>
      </w:pPr>
      <w:r w:rsidRPr="00C43342">
        <w:rPr>
          <w:i/>
          <w:sz w:val="20"/>
          <w:szCs w:val="20"/>
        </w:rPr>
        <w:t>Звуковая культура речи</w:t>
      </w:r>
    </w:p>
    <w:p w:rsidR="00C43342" w:rsidRPr="00C43342" w:rsidRDefault="00C43342" w:rsidP="00F9423F">
      <w:pPr>
        <w:pStyle w:val="a3"/>
        <w:numPr>
          <w:ilvl w:val="0"/>
          <w:numId w:val="185"/>
        </w:numPr>
        <w:spacing w:line="240" w:lineRule="atLeast"/>
        <w:jc w:val="both"/>
        <w:rPr>
          <w:i/>
          <w:iCs/>
          <w:sz w:val="20"/>
          <w:szCs w:val="20"/>
        </w:rPr>
      </w:pPr>
      <w:r w:rsidRPr="00C43342">
        <w:rPr>
          <w:sz w:val="20"/>
          <w:szCs w:val="20"/>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C43342">
        <w:rPr>
          <w:i/>
          <w:iCs/>
          <w:sz w:val="20"/>
          <w:szCs w:val="20"/>
        </w:rPr>
        <w:t xml:space="preserve">с— з, с — ц, ш — ж, ч — ц, </w:t>
      </w:r>
      <w:r w:rsidRPr="00C43342">
        <w:rPr>
          <w:sz w:val="20"/>
          <w:szCs w:val="20"/>
        </w:rPr>
        <w:t xml:space="preserve">с — </w:t>
      </w:r>
      <w:r w:rsidRPr="00C43342">
        <w:rPr>
          <w:i/>
          <w:iCs/>
          <w:sz w:val="20"/>
          <w:szCs w:val="20"/>
        </w:rPr>
        <w:t xml:space="preserve">ш, ж — з, л </w:t>
      </w:r>
      <w:r w:rsidRPr="00C43342">
        <w:rPr>
          <w:sz w:val="20"/>
          <w:szCs w:val="20"/>
        </w:rPr>
        <w:t xml:space="preserve">— </w:t>
      </w:r>
      <w:r w:rsidRPr="00C43342">
        <w:rPr>
          <w:i/>
          <w:iCs/>
          <w:sz w:val="20"/>
          <w:szCs w:val="20"/>
        </w:rPr>
        <w:t>р.</w:t>
      </w:r>
    </w:p>
    <w:p w:rsidR="00C43342" w:rsidRPr="00C43342" w:rsidRDefault="00C43342" w:rsidP="00F9423F">
      <w:pPr>
        <w:pStyle w:val="a3"/>
        <w:numPr>
          <w:ilvl w:val="0"/>
          <w:numId w:val="185"/>
        </w:numPr>
        <w:spacing w:line="240" w:lineRule="atLeast"/>
        <w:jc w:val="both"/>
        <w:rPr>
          <w:sz w:val="20"/>
          <w:szCs w:val="20"/>
        </w:rPr>
      </w:pPr>
      <w:r w:rsidRPr="00C43342">
        <w:rPr>
          <w:sz w:val="20"/>
          <w:szCs w:val="20"/>
        </w:rPr>
        <w:t>Продолжать развивать фонематический слух. Учить определять место звука в слове (начало, середина, конец).</w:t>
      </w:r>
    </w:p>
    <w:p w:rsidR="00C43342" w:rsidRPr="00C43342" w:rsidRDefault="00C43342" w:rsidP="00F9423F">
      <w:pPr>
        <w:pStyle w:val="a3"/>
        <w:numPr>
          <w:ilvl w:val="0"/>
          <w:numId w:val="185"/>
        </w:numPr>
        <w:spacing w:line="240" w:lineRule="atLeast"/>
        <w:jc w:val="both"/>
        <w:rPr>
          <w:sz w:val="20"/>
          <w:szCs w:val="20"/>
        </w:rPr>
      </w:pPr>
      <w:r w:rsidRPr="00C43342">
        <w:rPr>
          <w:sz w:val="20"/>
          <w:szCs w:val="20"/>
        </w:rPr>
        <w:t>Отрабатывать интонационную выразительность речи.</w:t>
      </w:r>
    </w:p>
    <w:p w:rsidR="00C43342" w:rsidRPr="00C43342" w:rsidRDefault="00C43342" w:rsidP="00BB3D5E">
      <w:pPr>
        <w:pStyle w:val="a3"/>
        <w:spacing w:line="240" w:lineRule="atLeast"/>
        <w:jc w:val="both"/>
        <w:rPr>
          <w:i/>
          <w:sz w:val="20"/>
          <w:szCs w:val="20"/>
        </w:rPr>
      </w:pPr>
      <w:r w:rsidRPr="00C43342">
        <w:rPr>
          <w:i/>
          <w:sz w:val="20"/>
          <w:szCs w:val="20"/>
        </w:rPr>
        <w:t>Грамматический строй речи</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Знакомить с разными способами образования слов (сахарница, хлебница; масленка,</w:t>
      </w:r>
      <w:r w:rsidR="00421AA5">
        <w:rPr>
          <w:sz w:val="20"/>
          <w:szCs w:val="20"/>
        </w:rPr>
        <w:t xml:space="preserve"> </w:t>
      </w:r>
      <w:r w:rsidRPr="00C43342">
        <w:rPr>
          <w:sz w:val="20"/>
          <w:szCs w:val="20"/>
        </w:rPr>
        <w:t>солонка; воспитатель, учитель, строитель).</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Формировать умение составлять по образцу простые и сложные предложения.</w:t>
      </w:r>
    </w:p>
    <w:p w:rsidR="00C43342" w:rsidRPr="00C43342" w:rsidRDefault="00C43342" w:rsidP="00F9423F">
      <w:pPr>
        <w:pStyle w:val="a3"/>
        <w:numPr>
          <w:ilvl w:val="0"/>
          <w:numId w:val="186"/>
        </w:numPr>
        <w:spacing w:line="240" w:lineRule="atLeast"/>
        <w:jc w:val="both"/>
        <w:rPr>
          <w:sz w:val="20"/>
          <w:szCs w:val="20"/>
        </w:rPr>
      </w:pPr>
      <w:r w:rsidRPr="00C43342">
        <w:rPr>
          <w:sz w:val="20"/>
          <w:szCs w:val="20"/>
        </w:rPr>
        <w:t>Совершенствовать умение пользоваться прямой и косвенной речью.</w:t>
      </w:r>
    </w:p>
    <w:p w:rsidR="00C43342" w:rsidRPr="00C43342" w:rsidRDefault="00C43342" w:rsidP="00BB3D5E">
      <w:pPr>
        <w:pStyle w:val="a3"/>
        <w:spacing w:line="240" w:lineRule="atLeast"/>
        <w:jc w:val="both"/>
        <w:rPr>
          <w:i/>
          <w:sz w:val="20"/>
          <w:szCs w:val="20"/>
        </w:rPr>
      </w:pPr>
      <w:r w:rsidRPr="00C43342">
        <w:rPr>
          <w:i/>
          <w:sz w:val="20"/>
          <w:szCs w:val="20"/>
        </w:rPr>
        <w:t>Связная речь</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Развивать умение поддерживать беседу</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Совершенствовать диалогическую форму речи. Поощрять попытки вызывать свою точку зрения, согласие или несогласие с ответом товарища.</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Развивать монологическую форму речи.</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Формировать умение связно, последовательно и выразительно пересказать небольшие сказки, рассказы.</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Развивать умение составлять рассказы о событиях из личного опыта, придумывать свои концовки к сказкам.</w:t>
      </w:r>
    </w:p>
    <w:p w:rsidR="00C43342" w:rsidRPr="00C43342" w:rsidRDefault="00C43342" w:rsidP="00F9423F">
      <w:pPr>
        <w:pStyle w:val="a3"/>
        <w:numPr>
          <w:ilvl w:val="0"/>
          <w:numId w:val="189"/>
        </w:numPr>
        <w:spacing w:line="240" w:lineRule="atLeast"/>
        <w:jc w:val="both"/>
        <w:rPr>
          <w:sz w:val="20"/>
          <w:szCs w:val="20"/>
        </w:rPr>
      </w:pPr>
      <w:r w:rsidRPr="00C43342">
        <w:rPr>
          <w:sz w:val="20"/>
          <w:szCs w:val="20"/>
        </w:rPr>
        <w:t>Формировать умение составлять небольшие рассказы творческого характера на тему, предложенную воспитателем.</w:t>
      </w:r>
    </w:p>
    <w:p w:rsidR="00C43342" w:rsidRPr="00C43342" w:rsidRDefault="00C43342" w:rsidP="00BB3D5E">
      <w:pPr>
        <w:pStyle w:val="a3"/>
        <w:spacing w:line="240" w:lineRule="atLeast"/>
        <w:jc w:val="both"/>
        <w:rPr>
          <w:b/>
          <w:i/>
          <w:sz w:val="20"/>
          <w:szCs w:val="20"/>
        </w:rPr>
      </w:pPr>
      <w:r w:rsidRPr="00C43342">
        <w:rPr>
          <w:b/>
          <w:i/>
          <w:sz w:val="20"/>
          <w:szCs w:val="20"/>
        </w:rPr>
        <w:t>Знакомство с книжной культурой, детской литературой, понимание на слух текстов различных жанров детской литературы;</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Продолжать развивать интерес детей к художественной и познавательной литературе.</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Способствовать формированию эмоционального отношения к литературным произведениям.</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Помогать выразительно, с естественными интонациями читать стихи, участвовать в чтении текста по ролям, в инсценировках.</w:t>
      </w:r>
    </w:p>
    <w:p w:rsidR="00C43342" w:rsidRPr="00C43342" w:rsidRDefault="00C43342" w:rsidP="00F9423F">
      <w:pPr>
        <w:pStyle w:val="a3"/>
        <w:numPr>
          <w:ilvl w:val="0"/>
          <w:numId w:val="199"/>
        </w:numPr>
        <w:spacing w:line="240" w:lineRule="atLeast"/>
        <w:jc w:val="both"/>
        <w:rPr>
          <w:sz w:val="20"/>
          <w:szCs w:val="20"/>
        </w:rPr>
      </w:pPr>
      <w:r w:rsidRPr="00C43342">
        <w:rPr>
          <w:sz w:val="20"/>
          <w:szCs w:val="20"/>
        </w:rPr>
        <w:t>Продолжать объяснять (с опорой на прочитанное произведение) доступные детям жанровые особенности сказок, рассказов, стихотворений.</w:t>
      </w:r>
    </w:p>
    <w:p w:rsidR="00C43342" w:rsidRPr="00C43342" w:rsidRDefault="00C43342" w:rsidP="00F9423F">
      <w:pPr>
        <w:pStyle w:val="a3"/>
        <w:numPr>
          <w:ilvl w:val="0"/>
          <w:numId w:val="199"/>
        </w:numPr>
        <w:spacing w:line="240" w:lineRule="atLeast"/>
        <w:jc w:val="both"/>
        <w:rPr>
          <w:b/>
          <w:sz w:val="20"/>
          <w:szCs w:val="20"/>
        </w:rPr>
      </w:pPr>
      <w:r w:rsidRPr="00C43342">
        <w:rPr>
          <w:sz w:val="20"/>
          <w:szCs w:val="20"/>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C43342" w:rsidRPr="00C43342" w:rsidRDefault="00C43342" w:rsidP="00BB3D5E">
      <w:pPr>
        <w:pStyle w:val="a3"/>
        <w:spacing w:line="240" w:lineRule="atLeast"/>
        <w:jc w:val="both"/>
        <w:rPr>
          <w:sz w:val="20"/>
          <w:szCs w:val="20"/>
        </w:rPr>
      </w:pPr>
    </w:p>
    <w:p w:rsidR="00C43342" w:rsidRPr="00C43342" w:rsidRDefault="00C43342" w:rsidP="00BB3D5E">
      <w:pPr>
        <w:pStyle w:val="a3"/>
        <w:spacing w:line="240" w:lineRule="atLeast"/>
        <w:jc w:val="both"/>
        <w:rPr>
          <w:b/>
          <w:sz w:val="20"/>
          <w:szCs w:val="20"/>
        </w:rPr>
      </w:pPr>
      <w:r w:rsidRPr="00C43342">
        <w:rPr>
          <w:b/>
          <w:sz w:val="20"/>
          <w:szCs w:val="20"/>
        </w:rPr>
        <w:t>6-7 лет:</w:t>
      </w:r>
    </w:p>
    <w:p w:rsidR="00C43342" w:rsidRPr="00C43342" w:rsidRDefault="00C43342" w:rsidP="00BB3D5E">
      <w:pPr>
        <w:pStyle w:val="a3"/>
        <w:spacing w:line="240" w:lineRule="atLeast"/>
        <w:jc w:val="both"/>
        <w:rPr>
          <w:b/>
          <w:bCs/>
          <w:i/>
          <w:sz w:val="20"/>
          <w:szCs w:val="20"/>
        </w:rPr>
      </w:pPr>
      <w:r w:rsidRPr="00C43342">
        <w:rPr>
          <w:b/>
          <w:bCs/>
          <w:i/>
          <w:sz w:val="20"/>
          <w:szCs w:val="20"/>
        </w:rPr>
        <w:t>Владение речью как средством общения и культуры;</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Приучать детей — будущих школьников — проявлять инициативу с целью получения новых знаний.</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Совершенствовать речь как средства общения.</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Продолжать формировать умение отстаивать свою точку зрения.</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Помогать осваивать формы речевого этикета.</w:t>
      </w:r>
    </w:p>
    <w:p w:rsidR="00C43342" w:rsidRPr="00C43342" w:rsidRDefault="00C43342" w:rsidP="00F9423F">
      <w:pPr>
        <w:pStyle w:val="a3"/>
        <w:numPr>
          <w:ilvl w:val="0"/>
          <w:numId w:val="190"/>
        </w:numPr>
        <w:spacing w:line="240" w:lineRule="atLeast"/>
        <w:jc w:val="both"/>
        <w:rPr>
          <w:sz w:val="20"/>
          <w:szCs w:val="20"/>
        </w:rPr>
      </w:pPr>
      <w:r w:rsidRPr="00C43342">
        <w:rPr>
          <w:sz w:val="20"/>
          <w:szCs w:val="20"/>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C43342" w:rsidRPr="00C43342" w:rsidRDefault="00C43342" w:rsidP="00BB3D5E">
      <w:pPr>
        <w:pStyle w:val="a3"/>
        <w:spacing w:line="240" w:lineRule="atLeast"/>
        <w:jc w:val="both"/>
        <w:rPr>
          <w:b/>
          <w:bCs/>
          <w:i/>
          <w:sz w:val="20"/>
          <w:szCs w:val="20"/>
        </w:rPr>
      </w:pPr>
      <w:r w:rsidRPr="00C43342">
        <w:rPr>
          <w:b/>
          <w:bCs/>
          <w:i/>
          <w:sz w:val="20"/>
          <w:szCs w:val="20"/>
        </w:rPr>
        <w:t>По развитию всех компонентов устной речи, практическому овладению нормами речи</w:t>
      </w:r>
    </w:p>
    <w:p w:rsidR="00C43342" w:rsidRPr="00C43342" w:rsidRDefault="00C43342" w:rsidP="00BB3D5E">
      <w:pPr>
        <w:pStyle w:val="a3"/>
        <w:spacing w:line="240" w:lineRule="atLeast"/>
        <w:jc w:val="both"/>
        <w:rPr>
          <w:i/>
          <w:sz w:val="20"/>
          <w:szCs w:val="20"/>
        </w:rPr>
      </w:pPr>
      <w:r w:rsidRPr="00C43342">
        <w:rPr>
          <w:i/>
          <w:sz w:val="20"/>
          <w:szCs w:val="20"/>
        </w:rPr>
        <w:t>Формирование словаря</w:t>
      </w:r>
    </w:p>
    <w:p w:rsidR="00C43342" w:rsidRPr="00C43342" w:rsidRDefault="00C43342" w:rsidP="00F9423F">
      <w:pPr>
        <w:pStyle w:val="a3"/>
        <w:numPr>
          <w:ilvl w:val="0"/>
          <w:numId w:val="191"/>
        </w:numPr>
        <w:spacing w:line="240" w:lineRule="atLeast"/>
        <w:jc w:val="both"/>
        <w:rPr>
          <w:sz w:val="20"/>
          <w:szCs w:val="20"/>
        </w:rPr>
      </w:pPr>
      <w:r w:rsidRPr="00C43342">
        <w:rPr>
          <w:sz w:val="20"/>
          <w:szCs w:val="20"/>
        </w:rPr>
        <w:t>Продолжать работу по обогащению бытового, природоведческого, обществоведческого словаря.</w:t>
      </w:r>
    </w:p>
    <w:p w:rsidR="00C43342" w:rsidRPr="00C43342" w:rsidRDefault="00C43342" w:rsidP="00F9423F">
      <w:pPr>
        <w:pStyle w:val="a3"/>
        <w:numPr>
          <w:ilvl w:val="0"/>
          <w:numId w:val="191"/>
        </w:numPr>
        <w:spacing w:line="240" w:lineRule="atLeast"/>
        <w:jc w:val="both"/>
        <w:rPr>
          <w:sz w:val="20"/>
          <w:szCs w:val="20"/>
        </w:rPr>
      </w:pPr>
      <w:r w:rsidRPr="00C43342">
        <w:rPr>
          <w:sz w:val="20"/>
          <w:szCs w:val="20"/>
        </w:rPr>
        <w:t>Побуждать детей интересоваться смыслом слов.</w:t>
      </w:r>
    </w:p>
    <w:p w:rsidR="00C43342" w:rsidRPr="00C43342" w:rsidRDefault="00C43342" w:rsidP="00F9423F">
      <w:pPr>
        <w:pStyle w:val="a3"/>
        <w:numPr>
          <w:ilvl w:val="0"/>
          <w:numId w:val="191"/>
        </w:numPr>
        <w:spacing w:line="240" w:lineRule="atLeast"/>
        <w:jc w:val="both"/>
        <w:rPr>
          <w:sz w:val="20"/>
          <w:szCs w:val="20"/>
        </w:rPr>
      </w:pPr>
      <w:r w:rsidRPr="00C43342">
        <w:rPr>
          <w:sz w:val="20"/>
          <w:szCs w:val="20"/>
        </w:rPr>
        <w:t>Совершенствовать умение использовать разные части речи в точном соответствии с их значением и целью высказывания.</w:t>
      </w:r>
    </w:p>
    <w:p w:rsidR="00C43342" w:rsidRPr="00C43342" w:rsidRDefault="00C43342" w:rsidP="00F9423F">
      <w:pPr>
        <w:pStyle w:val="a3"/>
        <w:numPr>
          <w:ilvl w:val="0"/>
          <w:numId w:val="191"/>
        </w:numPr>
        <w:spacing w:line="240" w:lineRule="atLeast"/>
        <w:jc w:val="both"/>
        <w:rPr>
          <w:sz w:val="20"/>
          <w:szCs w:val="20"/>
        </w:rPr>
      </w:pPr>
      <w:r w:rsidRPr="00C43342">
        <w:rPr>
          <w:sz w:val="20"/>
          <w:szCs w:val="20"/>
        </w:rPr>
        <w:t>Помогать детям осваивать выразительные средства языка.</w:t>
      </w:r>
    </w:p>
    <w:p w:rsidR="00C43342" w:rsidRPr="00C43342" w:rsidRDefault="00C43342" w:rsidP="00BB3D5E">
      <w:pPr>
        <w:pStyle w:val="a3"/>
        <w:spacing w:line="240" w:lineRule="atLeast"/>
        <w:jc w:val="both"/>
        <w:rPr>
          <w:sz w:val="20"/>
          <w:szCs w:val="20"/>
        </w:rPr>
      </w:pPr>
    </w:p>
    <w:p w:rsidR="00C43342" w:rsidRPr="00C43342" w:rsidRDefault="00C43342" w:rsidP="00BB3D5E">
      <w:pPr>
        <w:pStyle w:val="a3"/>
        <w:spacing w:line="240" w:lineRule="atLeast"/>
        <w:jc w:val="both"/>
        <w:rPr>
          <w:i/>
          <w:sz w:val="20"/>
          <w:szCs w:val="20"/>
        </w:rPr>
      </w:pPr>
      <w:r w:rsidRPr="00C43342">
        <w:rPr>
          <w:i/>
          <w:sz w:val="20"/>
          <w:szCs w:val="20"/>
        </w:rPr>
        <w:t>Звуковая культура речи</w:t>
      </w:r>
    </w:p>
    <w:p w:rsidR="00C43342" w:rsidRPr="00C43342" w:rsidRDefault="00C43342" w:rsidP="00F9423F">
      <w:pPr>
        <w:pStyle w:val="a3"/>
        <w:numPr>
          <w:ilvl w:val="0"/>
          <w:numId w:val="192"/>
        </w:numPr>
        <w:spacing w:line="240" w:lineRule="atLeast"/>
        <w:jc w:val="both"/>
        <w:rPr>
          <w:sz w:val="20"/>
          <w:szCs w:val="20"/>
        </w:rPr>
      </w:pPr>
      <w:r w:rsidRPr="00C43342">
        <w:rPr>
          <w:sz w:val="20"/>
          <w:szCs w:val="20"/>
        </w:rPr>
        <w:t>Совершенствовать умение различать на слух и в произношении все звуки родного языка.</w:t>
      </w:r>
    </w:p>
    <w:p w:rsidR="00C43342" w:rsidRPr="00C43342" w:rsidRDefault="00C43342" w:rsidP="00F9423F">
      <w:pPr>
        <w:pStyle w:val="a3"/>
        <w:numPr>
          <w:ilvl w:val="0"/>
          <w:numId w:val="192"/>
        </w:numPr>
        <w:spacing w:line="240" w:lineRule="atLeast"/>
        <w:jc w:val="both"/>
        <w:rPr>
          <w:sz w:val="20"/>
          <w:szCs w:val="20"/>
        </w:rPr>
      </w:pPr>
      <w:r w:rsidRPr="00C43342">
        <w:rPr>
          <w:sz w:val="20"/>
          <w:szCs w:val="20"/>
        </w:rPr>
        <w:t>Отрабатывать дикцию: развивать умение внятно и отчетливо произносить слова и словосочетания с естественными интонациями.</w:t>
      </w:r>
    </w:p>
    <w:p w:rsidR="00C43342" w:rsidRPr="00C43342" w:rsidRDefault="00C43342" w:rsidP="00F9423F">
      <w:pPr>
        <w:pStyle w:val="a3"/>
        <w:numPr>
          <w:ilvl w:val="0"/>
          <w:numId w:val="192"/>
        </w:numPr>
        <w:spacing w:line="240" w:lineRule="atLeast"/>
        <w:jc w:val="both"/>
        <w:rPr>
          <w:sz w:val="20"/>
          <w:szCs w:val="20"/>
        </w:rPr>
      </w:pPr>
      <w:r w:rsidRPr="00C43342">
        <w:rPr>
          <w:sz w:val="20"/>
          <w:szCs w:val="20"/>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43342" w:rsidRPr="00C43342" w:rsidRDefault="00C43342" w:rsidP="00F9423F">
      <w:pPr>
        <w:pStyle w:val="a3"/>
        <w:numPr>
          <w:ilvl w:val="0"/>
          <w:numId w:val="192"/>
        </w:numPr>
        <w:spacing w:line="240" w:lineRule="atLeast"/>
        <w:jc w:val="both"/>
        <w:rPr>
          <w:sz w:val="20"/>
          <w:szCs w:val="20"/>
        </w:rPr>
      </w:pPr>
      <w:r w:rsidRPr="00C43342">
        <w:rPr>
          <w:sz w:val="20"/>
          <w:szCs w:val="20"/>
        </w:rPr>
        <w:t>Отрабатывать интонационную выразительность речи.</w:t>
      </w:r>
    </w:p>
    <w:p w:rsidR="00C43342" w:rsidRPr="00C43342" w:rsidRDefault="00C43342" w:rsidP="00BB3D5E">
      <w:pPr>
        <w:pStyle w:val="a3"/>
        <w:spacing w:line="240" w:lineRule="atLeast"/>
        <w:jc w:val="both"/>
        <w:rPr>
          <w:i/>
          <w:sz w:val="20"/>
          <w:szCs w:val="20"/>
        </w:rPr>
      </w:pPr>
      <w:r w:rsidRPr="00C43342">
        <w:rPr>
          <w:i/>
          <w:sz w:val="20"/>
          <w:szCs w:val="20"/>
        </w:rPr>
        <w:t>Грамматический строй речи</w:t>
      </w:r>
    </w:p>
    <w:p w:rsidR="00C43342" w:rsidRPr="00C43342" w:rsidRDefault="00C43342" w:rsidP="00F9423F">
      <w:pPr>
        <w:pStyle w:val="a3"/>
        <w:numPr>
          <w:ilvl w:val="0"/>
          <w:numId w:val="195"/>
        </w:numPr>
        <w:spacing w:line="240" w:lineRule="atLeast"/>
        <w:jc w:val="both"/>
        <w:rPr>
          <w:sz w:val="20"/>
          <w:szCs w:val="20"/>
        </w:rPr>
      </w:pPr>
      <w:r w:rsidRPr="00C43342">
        <w:rPr>
          <w:sz w:val="20"/>
          <w:szCs w:val="20"/>
        </w:rPr>
        <w:t>Продолжать упражнять детей в согласовании слов в предложении.</w:t>
      </w:r>
    </w:p>
    <w:p w:rsidR="00C43342" w:rsidRPr="00C43342" w:rsidRDefault="00C43342" w:rsidP="00F9423F">
      <w:pPr>
        <w:pStyle w:val="a3"/>
        <w:numPr>
          <w:ilvl w:val="0"/>
          <w:numId w:val="195"/>
        </w:numPr>
        <w:spacing w:line="240" w:lineRule="atLeast"/>
        <w:jc w:val="both"/>
        <w:rPr>
          <w:sz w:val="20"/>
          <w:szCs w:val="20"/>
        </w:rPr>
      </w:pPr>
      <w:r w:rsidRPr="00C43342">
        <w:rPr>
          <w:sz w:val="20"/>
          <w:szCs w:val="20"/>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43342" w:rsidRPr="00C43342" w:rsidRDefault="00C43342" w:rsidP="00F9423F">
      <w:pPr>
        <w:pStyle w:val="a3"/>
        <w:numPr>
          <w:ilvl w:val="0"/>
          <w:numId w:val="195"/>
        </w:numPr>
        <w:spacing w:line="240" w:lineRule="atLeast"/>
        <w:jc w:val="both"/>
        <w:rPr>
          <w:sz w:val="20"/>
          <w:szCs w:val="20"/>
        </w:rPr>
      </w:pPr>
      <w:r w:rsidRPr="00C43342">
        <w:rPr>
          <w:sz w:val="20"/>
          <w:szCs w:val="20"/>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C43342" w:rsidRPr="00C43342" w:rsidRDefault="00C43342" w:rsidP="00BB3D5E">
      <w:pPr>
        <w:pStyle w:val="a3"/>
        <w:spacing w:line="240" w:lineRule="atLeast"/>
        <w:jc w:val="both"/>
        <w:rPr>
          <w:i/>
          <w:sz w:val="20"/>
          <w:szCs w:val="20"/>
        </w:rPr>
      </w:pPr>
      <w:r w:rsidRPr="00C43342">
        <w:rPr>
          <w:i/>
          <w:sz w:val="20"/>
          <w:szCs w:val="20"/>
        </w:rPr>
        <w:t>Связная речь</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Продолжать совершенствовать диалогическую и монологическую формы речи.</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Развивать умение содержательно и выразительно пересказывать литературные тексты, драматизировать их.</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Развивать умение составлять рассказы из личного опыта.</w:t>
      </w:r>
    </w:p>
    <w:p w:rsidR="00C43342" w:rsidRPr="00C43342" w:rsidRDefault="00C43342" w:rsidP="00F9423F">
      <w:pPr>
        <w:pStyle w:val="a3"/>
        <w:numPr>
          <w:ilvl w:val="0"/>
          <w:numId w:val="194"/>
        </w:numPr>
        <w:spacing w:line="240" w:lineRule="atLeast"/>
        <w:jc w:val="both"/>
        <w:rPr>
          <w:sz w:val="20"/>
          <w:szCs w:val="20"/>
        </w:rPr>
      </w:pPr>
      <w:r w:rsidRPr="00C43342">
        <w:rPr>
          <w:sz w:val="20"/>
          <w:szCs w:val="20"/>
        </w:rPr>
        <w:t>Продолжать совершенствовать умение сочинять короткие сказки на заданную тему.</w:t>
      </w:r>
    </w:p>
    <w:p w:rsidR="00C43342" w:rsidRPr="00C43342" w:rsidRDefault="00C43342" w:rsidP="00BB3D5E">
      <w:pPr>
        <w:pStyle w:val="a3"/>
        <w:spacing w:line="240" w:lineRule="atLeast"/>
        <w:jc w:val="both"/>
        <w:rPr>
          <w:sz w:val="20"/>
          <w:szCs w:val="20"/>
        </w:rPr>
      </w:pPr>
      <w:r w:rsidRPr="00C43342">
        <w:rPr>
          <w:b/>
          <w:i/>
          <w:sz w:val="20"/>
          <w:szCs w:val="20"/>
        </w:rPr>
        <w:t>Формирование звуковой аналитико-синтетической активности как предпосылки обучения грамоте</w:t>
      </w:r>
      <w:r w:rsidRPr="00C43342">
        <w:rPr>
          <w:i/>
          <w:sz w:val="20"/>
          <w:szCs w:val="20"/>
        </w:rPr>
        <w:t>.</w:t>
      </w:r>
    </w:p>
    <w:p w:rsidR="00C43342" w:rsidRPr="00C43342" w:rsidRDefault="00C43342" w:rsidP="00F9423F">
      <w:pPr>
        <w:pStyle w:val="a3"/>
        <w:numPr>
          <w:ilvl w:val="0"/>
          <w:numId w:val="193"/>
        </w:numPr>
        <w:spacing w:line="240" w:lineRule="atLeast"/>
        <w:jc w:val="both"/>
        <w:rPr>
          <w:sz w:val="20"/>
          <w:szCs w:val="20"/>
        </w:rPr>
      </w:pPr>
      <w:r w:rsidRPr="00C43342">
        <w:rPr>
          <w:sz w:val="20"/>
          <w:szCs w:val="20"/>
        </w:rPr>
        <w:t>Дать представления о предложении (без грамматического определения).</w:t>
      </w:r>
    </w:p>
    <w:p w:rsidR="00C43342" w:rsidRPr="00C43342" w:rsidRDefault="00C43342" w:rsidP="00F9423F">
      <w:pPr>
        <w:pStyle w:val="a3"/>
        <w:numPr>
          <w:ilvl w:val="0"/>
          <w:numId w:val="193"/>
        </w:numPr>
        <w:spacing w:line="240" w:lineRule="atLeast"/>
        <w:jc w:val="both"/>
        <w:rPr>
          <w:sz w:val="20"/>
          <w:szCs w:val="20"/>
        </w:rPr>
      </w:pPr>
      <w:r w:rsidRPr="00C43342">
        <w:rPr>
          <w:sz w:val="20"/>
          <w:szCs w:val="20"/>
        </w:rPr>
        <w:t>Упражнять в составлении предложений, членении простых предложений (без союзов и предлогов) на слова с указанием их последовательности.</w:t>
      </w:r>
    </w:p>
    <w:p w:rsidR="00C43342" w:rsidRPr="00C43342" w:rsidRDefault="00C43342" w:rsidP="00F9423F">
      <w:pPr>
        <w:pStyle w:val="a3"/>
        <w:numPr>
          <w:ilvl w:val="0"/>
          <w:numId w:val="193"/>
        </w:numPr>
        <w:spacing w:line="240" w:lineRule="atLeast"/>
        <w:jc w:val="both"/>
        <w:rPr>
          <w:sz w:val="20"/>
          <w:szCs w:val="20"/>
        </w:rPr>
      </w:pPr>
      <w:r w:rsidRPr="00C43342">
        <w:rPr>
          <w:sz w:val="20"/>
          <w:szCs w:val="20"/>
        </w:rPr>
        <w:t>Формировать умение делить двусложные и трехсложные слова с открытыми слогами (на-</w:t>
      </w:r>
      <w:proofErr w:type="spellStart"/>
      <w:r w:rsidRPr="00C43342">
        <w:rPr>
          <w:sz w:val="20"/>
          <w:szCs w:val="20"/>
        </w:rPr>
        <w:t>ша</w:t>
      </w:r>
      <w:proofErr w:type="spellEnd"/>
      <w:r w:rsidR="00421AA5">
        <w:rPr>
          <w:sz w:val="20"/>
          <w:szCs w:val="20"/>
        </w:rPr>
        <w:t xml:space="preserve"> </w:t>
      </w:r>
      <w:proofErr w:type="spellStart"/>
      <w:r w:rsidRPr="00C43342">
        <w:rPr>
          <w:sz w:val="20"/>
          <w:szCs w:val="20"/>
        </w:rPr>
        <w:t>Ма-ша</w:t>
      </w:r>
      <w:proofErr w:type="spellEnd"/>
      <w:r w:rsidRPr="00C43342">
        <w:rPr>
          <w:sz w:val="20"/>
          <w:szCs w:val="20"/>
        </w:rPr>
        <w:t xml:space="preserve">, </w:t>
      </w:r>
      <w:proofErr w:type="spellStart"/>
      <w:r w:rsidRPr="00C43342">
        <w:rPr>
          <w:sz w:val="20"/>
          <w:szCs w:val="20"/>
        </w:rPr>
        <w:t>ма</w:t>
      </w:r>
      <w:proofErr w:type="spellEnd"/>
      <w:r w:rsidRPr="00C43342">
        <w:rPr>
          <w:sz w:val="20"/>
          <w:szCs w:val="20"/>
        </w:rPr>
        <w:t xml:space="preserve">-ли-на, </w:t>
      </w:r>
      <w:proofErr w:type="spellStart"/>
      <w:r w:rsidRPr="00C43342">
        <w:rPr>
          <w:sz w:val="20"/>
          <w:szCs w:val="20"/>
        </w:rPr>
        <w:t>бе</w:t>
      </w:r>
      <w:proofErr w:type="spellEnd"/>
      <w:r w:rsidRPr="00C43342">
        <w:rPr>
          <w:sz w:val="20"/>
          <w:szCs w:val="20"/>
        </w:rPr>
        <w:t>-ре-за) на части.</w:t>
      </w:r>
    </w:p>
    <w:p w:rsidR="00C43342" w:rsidRPr="00C43342" w:rsidRDefault="00C43342" w:rsidP="00F9423F">
      <w:pPr>
        <w:pStyle w:val="a3"/>
        <w:numPr>
          <w:ilvl w:val="0"/>
          <w:numId w:val="193"/>
        </w:numPr>
        <w:spacing w:line="240" w:lineRule="atLeast"/>
        <w:jc w:val="both"/>
        <w:rPr>
          <w:sz w:val="20"/>
          <w:szCs w:val="20"/>
        </w:rPr>
      </w:pPr>
      <w:r w:rsidRPr="00C43342">
        <w:rPr>
          <w:sz w:val="20"/>
          <w:szCs w:val="20"/>
        </w:rPr>
        <w:t>Учить составлять слова из слогов (устно).</w:t>
      </w:r>
    </w:p>
    <w:p w:rsidR="00C43342" w:rsidRPr="00C43342" w:rsidRDefault="00C43342" w:rsidP="00F9423F">
      <w:pPr>
        <w:pStyle w:val="a3"/>
        <w:numPr>
          <w:ilvl w:val="0"/>
          <w:numId w:val="193"/>
        </w:numPr>
        <w:spacing w:line="240" w:lineRule="atLeast"/>
        <w:jc w:val="both"/>
        <w:rPr>
          <w:sz w:val="20"/>
          <w:szCs w:val="20"/>
        </w:rPr>
      </w:pPr>
      <w:r w:rsidRPr="00C43342">
        <w:rPr>
          <w:sz w:val="20"/>
          <w:szCs w:val="20"/>
        </w:rPr>
        <w:t>Учить выделять последовательность звуков в простых словах.</w:t>
      </w:r>
    </w:p>
    <w:p w:rsidR="00C43342" w:rsidRPr="00C43342" w:rsidRDefault="00C43342" w:rsidP="00BB3D5E">
      <w:pPr>
        <w:pStyle w:val="a3"/>
        <w:spacing w:line="240" w:lineRule="atLeast"/>
        <w:jc w:val="both"/>
        <w:rPr>
          <w:b/>
          <w:i/>
          <w:sz w:val="20"/>
          <w:szCs w:val="20"/>
        </w:rPr>
      </w:pPr>
      <w:r w:rsidRPr="00C43342">
        <w:rPr>
          <w:b/>
          <w:i/>
          <w:sz w:val="20"/>
          <w:szCs w:val="20"/>
        </w:rPr>
        <w:t>Знакомство с книжной культурой, детской литературой, понимание на слух текстов различных жанров детской литературы;</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Продолжать развивать интерес детей к художественной и познавательной литературе.</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Пополнять литературный багаж сказками, рассказами, стихотворениями, загадками, считалками, скороговорками.</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r w:rsidR="00BB3D5E">
        <w:rPr>
          <w:sz w:val="20"/>
          <w:szCs w:val="20"/>
        </w:rPr>
        <w:t xml:space="preserve"> </w:t>
      </w:r>
      <w:r w:rsidRPr="00C43342">
        <w:rPr>
          <w:sz w:val="20"/>
          <w:szCs w:val="20"/>
        </w:rPr>
        <w:t>литературной фразы).</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Помогать детям объяснять основные различия между литературными жанрами: сказкой, рассказом, стихотворением.</w:t>
      </w:r>
    </w:p>
    <w:p w:rsidR="00C43342" w:rsidRPr="00C43342" w:rsidRDefault="00C43342" w:rsidP="00F9423F">
      <w:pPr>
        <w:pStyle w:val="a3"/>
        <w:numPr>
          <w:ilvl w:val="0"/>
          <w:numId w:val="198"/>
        </w:numPr>
        <w:spacing w:line="240" w:lineRule="atLeast"/>
        <w:jc w:val="both"/>
        <w:rPr>
          <w:sz w:val="20"/>
          <w:szCs w:val="20"/>
        </w:rPr>
      </w:pPr>
      <w:r w:rsidRPr="00C43342">
        <w:rPr>
          <w:sz w:val="20"/>
          <w:szCs w:val="20"/>
        </w:rPr>
        <w:t>Продолжать знакомить детей с иллюстрациями известных художников;</w:t>
      </w:r>
    </w:p>
    <w:p w:rsidR="00C43342" w:rsidRPr="00C43342" w:rsidRDefault="00C43342" w:rsidP="00C43342">
      <w:pPr>
        <w:pStyle w:val="a3"/>
        <w:spacing w:line="240" w:lineRule="atLeas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0"/>
      </w:tblGrid>
      <w:tr w:rsidR="00C43342" w:rsidRPr="00C43342" w:rsidTr="00421AA5">
        <w:trPr>
          <w:trHeight w:val="670"/>
        </w:trPr>
        <w:tc>
          <w:tcPr>
            <w:tcW w:w="1570" w:type="pct"/>
          </w:tcPr>
          <w:p w:rsidR="00C43342" w:rsidRPr="00C43342" w:rsidRDefault="00C43342" w:rsidP="00C43342">
            <w:pPr>
              <w:pStyle w:val="a3"/>
              <w:spacing w:line="240" w:lineRule="atLeast"/>
              <w:rPr>
                <w:b/>
                <w:sz w:val="20"/>
                <w:szCs w:val="20"/>
              </w:rPr>
            </w:pPr>
            <w:r w:rsidRPr="00C43342">
              <w:rPr>
                <w:b/>
                <w:sz w:val="20"/>
                <w:szCs w:val="20"/>
              </w:rPr>
              <w:t>Методические пособия</w:t>
            </w:r>
          </w:p>
          <w:p w:rsidR="00C43342" w:rsidRPr="00C43342" w:rsidRDefault="00C43342" w:rsidP="00C43342">
            <w:pPr>
              <w:pStyle w:val="a3"/>
              <w:spacing w:line="240" w:lineRule="atLeast"/>
              <w:rPr>
                <w:b/>
                <w:sz w:val="20"/>
                <w:szCs w:val="20"/>
              </w:rPr>
            </w:pPr>
            <w:r w:rsidRPr="00C43342">
              <w:rPr>
                <w:b/>
                <w:sz w:val="20"/>
                <w:szCs w:val="20"/>
              </w:rPr>
              <w:t>для педагогов (учебное пособие методические рекомендации, т.д.)</w:t>
            </w:r>
          </w:p>
        </w:tc>
      </w:tr>
      <w:tr w:rsidR="00C43342" w:rsidRPr="00C43342" w:rsidTr="008210E2">
        <w:trPr>
          <w:trHeight w:val="93"/>
        </w:trPr>
        <w:tc>
          <w:tcPr>
            <w:tcW w:w="1570" w:type="pct"/>
          </w:tcPr>
          <w:p w:rsidR="00C43342" w:rsidRPr="00C43342" w:rsidRDefault="00C43342" w:rsidP="00C43342">
            <w:pPr>
              <w:pStyle w:val="a3"/>
              <w:spacing w:line="240" w:lineRule="atLeast"/>
              <w:rPr>
                <w:sz w:val="20"/>
                <w:szCs w:val="20"/>
              </w:rPr>
            </w:pPr>
            <w:r w:rsidRPr="00C43342">
              <w:rPr>
                <w:sz w:val="20"/>
                <w:szCs w:val="20"/>
              </w:rPr>
              <w:t xml:space="preserve">« Развитие речи в детском саду  младшая группа», В.В. </w:t>
            </w:r>
            <w:proofErr w:type="spellStart"/>
            <w:r w:rsidRPr="00C43342">
              <w:rPr>
                <w:sz w:val="20"/>
                <w:szCs w:val="20"/>
              </w:rPr>
              <w:t>Гербова</w:t>
            </w:r>
            <w:proofErr w:type="spellEnd"/>
            <w:r w:rsidRPr="00C43342">
              <w:rPr>
                <w:sz w:val="20"/>
                <w:szCs w:val="20"/>
              </w:rPr>
              <w:t>. МОЗАИКА- СИНТЕЗ, Москва, 2015</w:t>
            </w:r>
          </w:p>
          <w:p w:rsidR="00C43342" w:rsidRPr="00E51D46" w:rsidRDefault="00C43342" w:rsidP="00E51D46">
            <w:pPr>
              <w:pStyle w:val="a3"/>
              <w:spacing w:line="240" w:lineRule="atLeast"/>
              <w:rPr>
                <w:sz w:val="20"/>
                <w:szCs w:val="20"/>
              </w:rPr>
            </w:pPr>
            <w:r w:rsidRPr="00C43342">
              <w:rPr>
                <w:sz w:val="20"/>
                <w:szCs w:val="20"/>
              </w:rPr>
              <w:t xml:space="preserve">« Развитие речи в детском саду  средняя группа», В.В. </w:t>
            </w:r>
            <w:proofErr w:type="spellStart"/>
            <w:r w:rsidRPr="00C43342">
              <w:rPr>
                <w:sz w:val="20"/>
                <w:szCs w:val="20"/>
              </w:rPr>
              <w:t>Гербова</w:t>
            </w:r>
            <w:proofErr w:type="spellEnd"/>
            <w:r w:rsidRPr="00C43342">
              <w:rPr>
                <w:sz w:val="20"/>
                <w:szCs w:val="20"/>
              </w:rPr>
              <w:t>. МОЗАИКА- СИНТЕЗ, Москва, 2015</w:t>
            </w:r>
          </w:p>
          <w:p w:rsidR="00C43342" w:rsidRPr="00C43342" w:rsidRDefault="00C43342" w:rsidP="00C43342">
            <w:pPr>
              <w:pStyle w:val="a3"/>
              <w:spacing w:line="240" w:lineRule="atLeast"/>
              <w:rPr>
                <w:sz w:val="20"/>
                <w:szCs w:val="20"/>
              </w:rPr>
            </w:pPr>
            <w:r w:rsidRPr="00C43342">
              <w:rPr>
                <w:sz w:val="20"/>
                <w:szCs w:val="20"/>
              </w:rPr>
              <w:t xml:space="preserve">« Развитие речи в детском саду  старшая группа», В.В. </w:t>
            </w:r>
            <w:proofErr w:type="spellStart"/>
            <w:r w:rsidRPr="00C43342">
              <w:rPr>
                <w:sz w:val="20"/>
                <w:szCs w:val="20"/>
              </w:rPr>
              <w:t>Гербова</w:t>
            </w:r>
            <w:proofErr w:type="spellEnd"/>
            <w:r w:rsidRPr="00C43342">
              <w:rPr>
                <w:sz w:val="20"/>
                <w:szCs w:val="20"/>
              </w:rPr>
              <w:t>. МОЗАИКА- СИНТЕЗ, Москва, 2015</w:t>
            </w:r>
          </w:p>
          <w:p w:rsidR="00C43342" w:rsidRPr="00E51D46" w:rsidRDefault="00C43342" w:rsidP="00E51D46">
            <w:pPr>
              <w:pStyle w:val="a3"/>
              <w:spacing w:line="240" w:lineRule="atLeast"/>
              <w:rPr>
                <w:sz w:val="20"/>
                <w:szCs w:val="20"/>
              </w:rPr>
            </w:pPr>
            <w:r w:rsidRPr="00C43342">
              <w:rPr>
                <w:sz w:val="20"/>
                <w:szCs w:val="20"/>
              </w:rPr>
              <w:t xml:space="preserve">« Развитие речи в детском саду  подготовительная к школе группа», В.В. </w:t>
            </w:r>
            <w:proofErr w:type="spellStart"/>
            <w:r w:rsidRPr="00C43342">
              <w:rPr>
                <w:sz w:val="20"/>
                <w:szCs w:val="20"/>
              </w:rPr>
              <w:t>Гербова</w:t>
            </w:r>
            <w:proofErr w:type="spellEnd"/>
            <w:r w:rsidRPr="00C43342">
              <w:rPr>
                <w:sz w:val="20"/>
                <w:szCs w:val="20"/>
              </w:rPr>
              <w:t>. МОЗАИКА- СИНТЕЗ, Москва, 2015</w:t>
            </w:r>
          </w:p>
          <w:p w:rsidR="00C43342" w:rsidRPr="00C43342" w:rsidRDefault="00C43342" w:rsidP="00C43342">
            <w:pPr>
              <w:pStyle w:val="a3"/>
              <w:spacing w:line="240" w:lineRule="atLeast"/>
              <w:rPr>
                <w:sz w:val="20"/>
                <w:szCs w:val="20"/>
              </w:rPr>
            </w:pPr>
            <w:r w:rsidRPr="00C43342">
              <w:rPr>
                <w:sz w:val="20"/>
                <w:szCs w:val="20"/>
              </w:rPr>
              <w:t xml:space="preserve">« Игры и игровые упражнения для развития речи» . Г.С. </w:t>
            </w:r>
            <w:proofErr w:type="spellStart"/>
            <w:r w:rsidRPr="00C43342">
              <w:rPr>
                <w:sz w:val="20"/>
                <w:szCs w:val="20"/>
              </w:rPr>
              <w:t>Швайко</w:t>
            </w:r>
            <w:proofErr w:type="spellEnd"/>
            <w:r w:rsidRPr="00C43342">
              <w:rPr>
                <w:sz w:val="20"/>
                <w:szCs w:val="20"/>
              </w:rPr>
              <w:t>. М.» Просвещение» 1988.</w:t>
            </w:r>
          </w:p>
          <w:p w:rsidR="00C43342" w:rsidRPr="00C43342" w:rsidRDefault="00C43342" w:rsidP="00C43342">
            <w:pPr>
              <w:pStyle w:val="a3"/>
              <w:spacing w:line="240" w:lineRule="atLeast"/>
              <w:rPr>
                <w:sz w:val="20"/>
                <w:szCs w:val="20"/>
              </w:rPr>
            </w:pPr>
            <w:r w:rsidRPr="00C43342">
              <w:rPr>
                <w:sz w:val="20"/>
                <w:szCs w:val="20"/>
              </w:rPr>
              <w:t xml:space="preserve">« Дидактические игры в детском саду» </w:t>
            </w:r>
            <w:proofErr w:type="spellStart"/>
            <w:r w:rsidRPr="00C43342">
              <w:rPr>
                <w:sz w:val="20"/>
                <w:szCs w:val="20"/>
              </w:rPr>
              <w:t>А.И.Сорокина</w:t>
            </w:r>
            <w:proofErr w:type="spellEnd"/>
            <w:r w:rsidRPr="00C43342">
              <w:rPr>
                <w:sz w:val="20"/>
                <w:szCs w:val="20"/>
              </w:rPr>
              <w:t xml:space="preserve">, </w:t>
            </w:r>
            <w:proofErr w:type="spellStart"/>
            <w:r w:rsidRPr="00C43342">
              <w:rPr>
                <w:sz w:val="20"/>
                <w:szCs w:val="20"/>
              </w:rPr>
              <w:t>М.Просвещение</w:t>
            </w:r>
            <w:proofErr w:type="spellEnd"/>
            <w:r w:rsidRPr="00C43342">
              <w:rPr>
                <w:sz w:val="20"/>
                <w:szCs w:val="20"/>
              </w:rPr>
              <w:t>, 1985.</w:t>
            </w:r>
          </w:p>
          <w:p w:rsidR="00C43342" w:rsidRPr="00E51D46" w:rsidRDefault="00C43342" w:rsidP="00E51D46">
            <w:pPr>
              <w:pStyle w:val="a3"/>
              <w:spacing w:line="240" w:lineRule="atLeast"/>
              <w:rPr>
                <w:sz w:val="20"/>
                <w:szCs w:val="20"/>
              </w:rPr>
            </w:pPr>
            <w:r w:rsidRPr="00C43342">
              <w:rPr>
                <w:sz w:val="20"/>
                <w:szCs w:val="20"/>
              </w:rPr>
              <w:t xml:space="preserve">« Учите детей отгадывать загадки», </w:t>
            </w:r>
            <w:proofErr w:type="spellStart"/>
            <w:r w:rsidRPr="00C43342">
              <w:rPr>
                <w:sz w:val="20"/>
                <w:szCs w:val="20"/>
              </w:rPr>
              <w:t>Ю.Г.Илларионова</w:t>
            </w:r>
            <w:proofErr w:type="spellEnd"/>
            <w:r w:rsidRPr="00C43342">
              <w:rPr>
                <w:sz w:val="20"/>
                <w:szCs w:val="20"/>
              </w:rPr>
              <w:t xml:space="preserve">, </w:t>
            </w:r>
            <w:proofErr w:type="spellStart"/>
            <w:r w:rsidRPr="00C43342">
              <w:rPr>
                <w:sz w:val="20"/>
                <w:szCs w:val="20"/>
              </w:rPr>
              <w:t>М.Просвещение</w:t>
            </w:r>
            <w:proofErr w:type="spellEnd"/>
            <w:r w:rsidRPr="00C43342">
              <w:rPr>
                <w:sz w:val="20"/>
                <w:szCs w:val="20"/>
              </w:rPr>
              <w:t>, 1985</w:t>
            </w:r>
          </w:p>
          <w:p w:rsidR="00C43342" w:rsidRPr="00C43342" w:rsidRDefault="00C43342" w:rsidP="00C43342">
            <w:pPr>
              <w:pStyle w:val="a3"/>
              <w:spacing w:line="240" w:lineRule="atLeast"/>
              <w:rPr>
                <w:sz w:val="20"/>
                <w:szCs w:val="20"/>
              </w:rPr>
            </w:pPr>
            <w:r w:rsidRPr="00C43342">
              <w:rPr>
                <w:sz w:val="20"/>
                <w:szCs w:val="20"/>
              </w:rPr>
              <w:t xml:space="preserve">« Воспитание у детей правильного произношения», </w:t>
            </w:r>
            <w:proofErr w:type="spellStart"/>
            <w:r w:rsidRPr="00C43342">
              <w:rPr>
                <w:sz w:val="20"/>
                <w:szCs w:val="20"/>
              </w:rPr>
              <w:t>М.Ф.Фомичева</w:t>
            </w:r>
            <w:proofErr w:type="spellEnd"/>
            <w:r w:rsidRPr="00C43342">
              <w:rPr>
                <w:sz w:val="20"/>
                <w:szCs w:val="20"/>
              </w:rPr>
              <w:t xml:space="preserve">, </w:t>
            </w:r>
            <w:proofErr w:type="spellStart"/>
            <w:r w:rsidRPr="00C43342">
              <w:rPr>
                <w:sz w:val="20"/>
                <w:szCs w:val="20"/>
              </w:rPr>
              <w:t>М.Просвещение</w:t>
            </w:r>
            <w:proofErr w:type="spellEnd"/>
            <w:r w:rsidRPr="00C43342">
              <w:rPr>
                <w:sz w:val="20"/>
                <w:szCs w:val="20"/>
              </w:rPr>
              <w:t xml:space="preserve"> 1980г</w:t>
            </w:r>
          </w:p>
          <w:p w:rsidR="00C43342" w:rsidRPr="00C43342" w:rsidRDefault="00C43342" w:rsidP="00C43342">
            <w:pPr>
              <w:pStyle w:val="a3"/>
              <w:spacing w:line="240" w:lineRule="atLeast"/>
              <w:rPr>
                <w:sz w:val="20"/>
                <w:szCs w:val="20"/>
              </w:rPr>
            </w:pPr>
          </w:p>
        </w:tc>
      </w:tr>
    </w:tbl>
    <w:p w:rsidR="00C43342" w:rsidRPr="00C43342" w:rsidRDefault="00C43342" w:rsidP="00C43342">
      <w:pPr>
        <w:pStyle w:val="a3"/>
        <w:spacing w:line="240" w:lineRule="atLeas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0"/>
      </w:tblGrid>
      <w:tr w:rsidR="00C43342" w:rsidRPr="00C43342" w:rsidTr="00421AA5">
        <w:trPr>
          <w:trHeight w:val="623"/>
        </w:trPr>
        <w:tc>
          <w:tcPr>
            <w:tcW w:w="1439" w:type="pct"/>
          </w:tcPr>
          <w:p w:rsidR="00C43342" w:rsidRPr="00C43342" w:rsidRDefault="00C43342" w:rsidP="00C43342">
            <w:pPr>
              <w:pStyle w:val="a3"/>
              <w:spacing w:line="240" w:lineRule="atLeast"/>
              <w:rPr>
                <w:b/>
                <w:sz w:val="20"/>
                <w:szCs w:val="20"/>
              </w:rPr>
            </w:pPr>
            <w:r w:rsidRPr="00C43342">
              <w:rPr>
                <w:b/>
                <w:sz w:val="20"/>
                <w:szCs w:val="20"/>
              </w:rPr>
              <w:t>Пособия для детей</w:t>
            </w:r>
          </w:p>
          <w:p w:rsidR="00C43342" w:rsidRPr="00C43342" w:rsidRDefault="00912433" w:rsidP="00912433">
            <w:pPr>
              <w:pStyle w:val="a3"/>
              <w:spacing w:line="240" w:lineRule="atLeast"/>
              <w:rPr>
                <w:b/>
                <w:sz w:val="20"/>
                <w:szCs w:val="20"/>
              </w:rPr>
            </w:pPr>
            <w:r>
              <w:rPr>
                <w:b/>
                <w:sz w:val="20"/>
                <w:szCs w:val="20"/>
              </w:rPr>
              <w:t>(</w:t>
            </w:r>
            <w:r w:rsidR="00C43342" w:rsidRPr="00C43342">
              <w:rPr>
                <w:b/>
                <w:sz w:val="20"/>
                <w:szCs w:val="20"/>
              </w:rPr>
              <w:t xml:space="preserve"> учебные пособия для детей, раздаточные дидактические альбомы, т.д.)</w:t>
            </w:r>
          </w:p>
        </w:tc>
      </w:tr>
      <w:tr w:rsidR="00C43342" w:rsidRPr="00C43342" w:rsidTr="008210E2">
        <w:trPr>
          <w:trHeight w:val="93"/>
        </w:trPr>
        <w:tc>
          <w:tcPr>
            <w:tcW w:w="1439" w:type="pct"/>
          </w:tcPr>
          <w:p w:rsidR="00C43342" w:rsidRPr="00C43342" w:rsidRDefault="00C43342" w:rsidP="00C43342">
            <w:pPr>
              <w:pStyle w:val="a3"/>
              <w:spacing w:line="240" w:lineRule="atLeast"/>
              <w:rPr>
                <w:sz w:val="20"/>
                <w:szCs w:val="20"/>
              </w:rPr>
            </w:pPr>
            <w:r w:rsidRPr="00C43342">
              <w:rPr>
                <w:sz w:val="20"/>
                <w:szCs w:val="20"/>
              </w:rPr>
              <w:t xml:space="preserve"> </w:t>
            </w:r>
          </w:p>
          <w:p w:rsidR="00C43342" w:rsidRPr="00C43342" w:rsidRDefault="00C43342" w:rsidP="00C43342">
            <w:pPr>
              <w:pStyle w:val="a3"/>
              <w:spacing w:line="240" w:lineRule="atLeast"/>
              <w:rPr>
                <w:sz w:val="20"/>
                <w:szCs w:val="20"/>
              </w:rPr>
            </w:pPr>
            <w:r w:rsidRPr="00C43342">
              <w:rPr>
                <w:sz w:val="20"/>
                <w:szCs w:val="20"/>
              </w:rPr>
              <w:t>« Развитие речи в детском саду» для занятий с детьми 3-4 лет, В.В.</w:t>
            </w:r>
            <w:r>
              <w:rPr>
                <w:sz w:val="20"/>
                <w:szCs w:val="20"/>
              </w:rPr>
              <w:t xml:space="preserve"> </w:t>
            </w:r>
            <w:proofErr w:type="spellStart"/>
            <w:r>
              <w:rPr>
                <w:sz w:val="20"/>
                <w:szCs w:val="20"/>
              </w:rPr>
              <w:t>Гербова</w:t>
            </w:r>
            <w:proofErr w:type="spellEnd"/>
            <w:r>
              <w:rPr>
                <w:sz w:val="20"/>
                <w:szCs w:val="20"/>
              </w:rPr>
              <w:t>, М.МОЗАИКА-СИНТЕЗ 2015</w:t>
            </w:r>
          </w:p>
        </w:tc>
      </w:tr>
    </w:tbl>
    <w:p w:rsidR="0058407A" w:rsidRDefault="0058407A" w:rsidP="0058407A">
      <w:pPr>
        <w:pStyle w:val="a3"/>
        <w:spacing w:line="240" w:lineRule="atLeast"/>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0"/>
      </w:tblGrid>
      <w:tr w:rsidR="00C43342" w:rsidRPr="00C43342" w:rsidTr="00C43342">
        <w:trPr>
          <w:trHeight w:val="553"/>
        </w:trPr>
        <w:tc>
          <w:tcPr>
            <w:tcW w:w="1991" w:type="pct"/>
          </w:tcPr>
          <w:p w:rsidR="00C43342" w:rsidRPr="00C43342" w:rsidRDefault="00C43342" w:rsidP="00C43342">
            <w:pPr>
              <w:pStyle w:val="a3"/>
              <w:spacing w:line="240" w:lineRule="atLeast"/>
              <w:rPr>
                <w:b/>
                <w:sz w:val="20"/>
                <w:szCs w:val="20"/>
              </w:rPr>
            </w:pPr>
            <w:r w:rsidRPr="00C43342">
              <w:rPr>
                <w:b/>
                <w:sz w:val="20"/>
                <w:szCs w:val="20"/>
              </w:rPr>
              <w:t>Демонстрационные и раздаточные материалы (комплекты плакатов, учебно-наглядных пособий, конструкторов, кубиков и т.д.)</w:t>
            </w:r>
          </w:p>
        </w:tc>
      </w:tr>
      <w:tr w:rsidR="00C43342" w:rsidRPr="00C43342" w:rsidTr="00E51D46">
        <w:trPr>
          <w:trHeight w:val="4147"/>
        </w:trPr>
        <w:tc>
          <w:tcPr>
            <w:tcW w:w="1991" w:type="pct"/>
          </w:tcPr>
          <w:p w:rsidR="00C43342" w:rsidRPr="00C43342" w:rsidRDefault="00C43342" w:rsidP="00C43342">
            <w:pPr>
              <w:pStyle w:val="a3"/>
              <w:spacing w:line="240" w:lineRule="atLeast"/>
              <w:rPr>
                <w:sz w:val="20"/>
                <w:szCs w:val="20"/>
              </w:rPr>
            </w:pPr>
            <w:r w:rsidRPr="00C43342">
              <w:rPr>
                <w:sz w:val="20"/>
                <w:szCs w:val="20"/>
              </w:rPr>
              <w:t>Демонстрационный материал « Играем в сказку»:</w:t>
            </w:r>
          </w:p>
          <w:p w:rsidR="00C43342" w:rsidRPr="00C43342" w:rsidRDefault="00C43342" w:rsidP="00C43342">
            <w:pPr>
              <w:pStyle w:val="a3"/>
              <w:spacing w:line="240" w:lineRule="atLeast"/>
              <w:rPr>
                <w:sz w:val="20"/>
                <w:szCs w:val="20"/>
              </w:rPr>
            </w:pPr>
            <w:r w:rsidRPr="00C43342">
              <w:rPr>
                <w:sz w:val="20"/>
                <w:szCs w:val="20"/>
              </w:rPr>
              <w:t>-« Три поросенка»</w:t>
            </w:r>
          </w:p>
          <w:p w:rsidR="00C43342" w:rsidRPr="00C43342" w:rsidRDefault="00C43342" w:rsidP="00C43342">
            <w:pPr>
              <w:pStyle w:val="a3"/>
              <w:spacing w:line="240" w:lineRule="atLeast"/>
              <w:rPr>
                <w:sz w:val="20"/>
                <w:szCs w:val="20"/>
              </w:rPr>
            </w:pPr>
            <w:r w:rsidRPr="00C43342">
              <w:rPr>
                <w:sz w:val="20"/>
                <w:szCs w:val="20"/>
              </w:rPr>
              <w:t>- « Три медведя»</w:t>
            </w:r>
          </w:p>
          <w:p w:rsidR="00C43342" w:rsidRPr="00C43342" w:rsidRDefault="00C43342" w:rsidP="00C43342">
            <w:pPr>
              <w:pStyle w:val="a3"/>
              <w:spacing w:line="240" w:lineRule="atLeast"/>
              <w:rPr>
                <w:sz w:val="20"/>
                <w:szCs w:val="20"/>
              </w:rPr>
            </w:pPr>
            <w:r w:rsidRPr="00C43342">
              <w:rPr>
                <w:sz w:val="20"/>
                <w:szCs w:val="20"/>
              </w:rPr>
              <w:t>- « Репка»</w:t>
            </w:r>
          </w:p>
          <w:p w:rsidR="00C43342" w:rsidRPr="00C43342" w:rsidRDefault="00C43342" w:rsidP="00C43342">
            <w:pPr>
              <w:pStyle w:val="a3"/>
              <w:spacing w:line="240" w:lineRule="atLeast"/>
              <w:rPr>
                <w:sz w:val="20"/>
                <w:szCs w:val="20"/>
              </w:rPr>
            </w:pPr>
            <w:r w:rsidRPr="00C43342">
              <w:rPr>
                <w:sz w:val="20"/>
                <w:szCs w:val="20"/>
              </w:rPr>
              <w:t>- « Теремок»</w:t>
            </w:r>
          </w:p>
          <w:p w:rsidR="00C43342" w:rsidRPr="00C43342" w:rsidRDefault="00C43342" w:rsidP="00C43342">
            <w:pPr>
              <w:pStyle w:val="a3"/>
              <w:spacing w:line="240" w:lineRule="atLeast"/>
              <w:rPr>
                <w:sz w:val="20"/>
                <w:szCs w:val="20"/>
              </w:rPr>
            </w:pPr>
            <w:r w:rsidRPr="00C43342">
              <w:rPr>
                <w:sz w:val="20"/>
                <w:szCs w:val="20"/>
              </w:rPr>
              <w:t>М.МОЗАИКА-СИНТЕЗ 2015,</w:t>
            </w:r>
          </w:p>
          <w:p w:rsidR="00C43342" w:rsidRPr="00C43342" w:rsidRDefault="00C43342" w:rsidP="00C43342">
            <w:pPr>
              <w:pStyle w:val="a3"/>
              <w:spacing w:line="240" w:lineRule="atLeast"/>
              <w:rPr>
                <w:sz w:val="20"/>
                <w:szCs w:val="20"/>
              </w:rPr>
            </w:pPr>
          </w:p>
          <w:p w:rsidR="00C43342" w:rsidRPr="00C43342" w:rsidRDefault="00C43342" w:rsidP="00C43342">
            <w:pPr>
              <w:pStyle w:val="a3"/>
              <w:spacing w:line="240" w:lineRule="atLeast"/>
              <w:rPr>
                <w:sz w:val="20"/>
                <w:szCs w:val="20"/>
              </w:rPr>
            </w:pPr>
            <w:r w:rsidRPr="00C43342">
              <w:rPr>
                <w:b/>
                <w:sz w:val="20"/>
                <w:szCs w:val="20"/>
              </w:rPr>
              <w:t>Серия</w:t>
            </w:r>
            <w:r w:rsidRPr="00C43342">
              <w:rPr>
                <w:sz w:val="20"/>
                <w:szCs w:val="20"/>
              </w:rPr>
              <w:t xml:space="preserve"> « Грамматика в картинках»:</w:t>
            </w:r>
          </w:p>
          <w:p w:rsidR="00C43342" w:rsidRPr="00C43342" w:rsidRDefault="00C43342" w:rsidP="00C43342">
            <w:pPr>
              <w:pStyle w:val="a3"/>
              <w:spacing w:line="240" w:lineRule="atLeast"/>
              <w:rPr>
                <w:sz w:val="20"/>
                <w:szCs w:val="20"/>
              </w:rPr>
            </w:pPr>
            <w:proofErr w:type="spellStart"/>
            <w:r w:rsidRPr="00C43342">
              <w:rPr>
                <w:sz w:val="20"/>
                <w:szCs w:val="20"/>
              </w:rPr>
              <w:t>Антонимы.Глаголы.,М.МОЗАИКА</w:t>
            </w:r>
            <w:proofErr w:type="spellEnd"/>
            <w:r w:rsidRPr="00C43342">
              <w:rPr>
                <w:sz w:val="20"/>
                <w:szCs w:val="20"/>
              </w:rPr>
              <w:t>-СИНТЕЗ 2015</w:t>
            </w:r>
          </w:p>
          <w:p w:rsidR="00C43342" w:rsidRPr="00C43342" w:rsidRDefault="00C43342" w:rsidP="00C43342">
            <w:pPr>
              <w:pStyle w:val="a3"/>
              <w:spacing w:line="240" w:lineRule="atLeast"/>
              <w:rPr>
                <w:sz w:val="20"/>
                <w:szCs w:val="20"/>
              </w:rPr>
            </w:pPr>
            <w:r w:rsidRPr="00C43342">
              <w:rPr>
                <w:sz w:val="20"/>
                <w:szCs w:val="20"/>
              </w:rPr>
              <w:t>Антонимы. Прилагательные, М.МОЗАИКА-СИНТЕЗ 2015</w:t>
            </w:r>
          </w:p>
          <w:p w:rsidR="00C43342" w:rsidRPr="00C43342" w:rsidRDefault="00C43342" w:rsidP="00C43342">
            <w:pPr>
              <w:pStyle w:val="a3"/>
              <w:spacing w:line="240" w:lineRule="atLeast"/>
              <w:rPr>
                <w:sz w:val="20"/>
                <w:szCs w:val="20"/>
              </w:rPr>
            </w:pPr>
            <w:r w:rsidRPr="00C43342">
              <w:rPr>
                <w:sz w:val="20"/>
                <w:szCs w:val="20"/>
              </w:rPr>
              <w:t>Один – много, М.МОЗАИКА-СИНТЕЗ 2015</w:t>
            </w:r>
          </w:p>
          <w:p w:rsidR="00C43342" w:rsidRPr="00C43342" w:rsidRDefault="00C43342" w:rsidP="00C43342">
            <w:pPr>
              <w:pStyle w:val="a3"/>
              <w:spacing w:line="240" w:lineRule="atLeast"/>
              <w:rPr>
                <w:sz w:val="20"/>
                <w:szCs w:val="20"/>
              </w:rPr>
            </w:pPr>
            <w:r w:rsidRPr="00C43342">
              <w:rPr>
                <w:sz w:val="20"/>
                <w:szCs w:val="20"/>
              </w:rPr>
              <w:t>Словообразование,. М.МОЗАИКА-СИНТЕЗ 2015</w:t>
            </w:r>
          </w:p>
          <w:p w:rsidR="00C43342" w:rsidRPr="00C43342" w:rsidRDefault="00C43342" w:rsidP="00C43342">
            <w:pPr>
              <w:pStyle w:val="a3"/>
              <w:spacing w:line="240" w:lineRule="atLeast"/>
              <w:rPr>
                <w:sz w:val="20"/>
                <w:szCs w:val="20"/>
              </w:rPr>
            </w:pPr>
            <w:r w:rsidRPr="00C43342">
              <w:rPr>
                <w:sz w:val="20"/>
                <w:szCs w:val="20"/>
              </w:rPr>
              <w:t>Ударение. М.МОЗАИКА-СИНТЕЗ 2015</w:t>
            </w:r>
          </w:p>
          <w:p w:rsidR="00C43342" w:rsidRPr="00C43342" w:rsidRDefault="00C43342" w:rsidP="00C43342">
            <w:pPr>
              <w:pStyle w:val="a3"/>
              <w:spacing w:line="240" w:lineRule="atLeast"/>
              <w:rPr>
                <w:sz w:val="20"/>
                <w:szCs w:val="20"/>
              </w:rPr>
            </w:pPr>
            <w:r w:rsidRPr="00C43342">
              <w:rPr>
                <w:sz w:val="20"/>
                <w:szCs w:val="20"/>
              </w:rPr>
              <w:t>Множественное число. М.МОЗАИКА-СИНТЕЗ 2015</w:t>
            </w:r>
          </w:p>
          <w:p w:rsidR="00C43342" w:rsidRPr="00C43342" w:rsidRDefault="00C43342" w:rsidP="00C43342">
            <w:pPr>
              <w:pStyle w:val="a3"/>
              <w:spacing w:line="240" w:lineRule="atLeast"/>
              <w:rPr>
                <w:sz w:val="20"/>
                <w:szCs w:val="20"/>
              </w:rPr>
            </w:pPr>
            <w:r w:rsidRPr="00C43342">
              <w:rPr>
                <w:sz w:val="20"/>
                <w:szCs w:val="20"/>
              </w:rPr>
              <w:t>Многозначные слова. М.МОЗАИКА-СИНТЕЗ 2015</w:t>
            </w:r>
          </w:p>
          <w:p w:rsidR="00C43342" w:rsidRPr="00C43342" w:rsidRDefault="00C43342" w:rsidP="00C43342">
            <w:pPr>
              <w:pStyle w:val="a3"/>
              <w:spacing w:line="240" w:lineRule="atLeast"/>
              <w:rPr>
                <w:sz w:val="20"/>
                <w:szCs w:val="20"/>
              </w:rPr>
            </w:pPr>
            <w:r w:rsidRPr="00C43342">
              <w:rPr>
                <w:sz w:val="20"/>
                <w:szCs w:val="20"/>
              </w:rPr>
              <w:t>Говори правильно. М.МОЗАИКА-СИНТЕЗ 2015</w:t>
            </w:r>
          </w:p>
          <w:p w:rsidR="00C43342" w:rsidRPr="00C43342" w:rsidRDefault="00C43342" w:rsidP="00C43342">
            <w:pPr>
              <w:pStyle w:val="a3"/>
              <w:spacing w:line="240" w:lineRule="atLeast"/>
              <w:rPr>
                <w:sz w:val="20"/>
                <w:szCs w:val="20"/>
              </w:rPr>
            </w:pPr>
          </w:p>
        </w:tc>
      </w:tr>
    </w:tbl>
    <w:p w:rsidR="00C43342" w:rsidRPr="0058407A" w:rsidRDefault="00C43342" w:rsidP="0058407A">
      <w:pPr>
        <w:pStyle w:val="a3"/>
        <w:spacing w:line="240" w:lineRule="atLeast"/>
        <w:rPr>
          <w:rFonts w:asciiTheme="minorHAnsi" w:hAnsiTheme="minorHAnsi"/>
          <w:sz w:val="20"/>
          <w:szCs w:val="20"/>
        </w:rPr>
      </w:pPr>
    </w:p>
    <w:p w:rsidR="006A16B4" w:rsidRDefault="00BB3D5E" w:rsidP="00BB3D5E">
      <w:pPr>
        <w:spacing w:line="240" w:lineRule="atLeast"/>
        <w:jc w:val="center"/>
        <w:rPr>
          <w:sz w:val="20"/>
          <w:szCs w:val="20"/>
        </w:rPr>
      </w:pPr>
      <w:r>
        <w:rPr>
          <w:b/>
          <w:sz w:val="20"/>
          <w:szCs w:val="20"/>
        </w:rPr>
        <w:t xml:space="preserve">2.1.4  </w:t>
      </w:r>
      <w:r w:rsidR="006A16B4" w:rsidRPr="006A16B4">
        <w:rPr>
          <w:b/>
          <w:sz w:val="20"/>
          <w:szCs w:val="20"/>
        </w:rPr>
        <w:t xml:space="preserve">Содержание образовательной работы по </w:t>
      </w:r>
      <w:r w:rsidR="006A16B4" w:rsidRPr="00BB3D5E">
        <w:rPr>
          <w:b/>
          <w:sz w:val="20"/>
          <w:szCs w:val="20"/>
        </w:rPr>
        <w:t>художественно-эстетическому развитию</w:t>
      </w:r>
      <w:r w:rsidR="006A16B4" w:rsidRPr="006A16B4">
        <w:rPr>
          <w:b/>
          <w:sz w:val="20"/>
          <w:szCs w:val="20"/>
        </w:rPr>
        <w:t xml:space="preserve"> (обязательная часть)</w:t>
      </w:r>
    </w:p>
    <w:p w:rsidR="00BB3D5E" w:rsidRPr="006A16B4" w:rsidRDefault="00BB3D5E" w:rsidP="00BB3D5E">
      <w:pPr>
        <w:spacing w:after="0" w:line="0" w:lineRule="atLeast"/>
        <w:jc w:val="both"/>
        <w:rPr>
          <w:sz w:val="20"/>
          <w:szCs w:val="20"/>
        </w:rPr>
      </w:pPr>
      <w:r w:rsidRPr="00BB3D5E">
        <w:rPr>
          <w:sz w:val="20"/>
          <w:szCs w:val="20"/>
        </w:rPr>
        <w:t>Содержание образовательной работы по художественно-эстетическому развитию</w:t>
      </w:r>
      <w:r w:rsidRPr="006A16B4">
        <w:rPr>
          <w:b/>
          <w:sz w:val="20"/>
          <w:szCs w:val="20"/>
        </w:rPr>
        <w:t xml:space="preserve"> (обязательная часть)</w:t>
      </w:r>
      <w:r>
        <w:rPr>
          <w:b/>
          <w:sz w:val="20"/>
          <w:szCs w:val="20"/>
        </w:rPr>
        <w:t xml:space="preserve"> </w:t>
      </w:r>
      <w:r w:rsidRPr="006A16B4">
        <w:rPr>
          <w:sz w:val="20"/>
          <w:szCs w:val="20"/>
        </w:rPr>
        <w:t>предполагает</w:t>
      </w:r>
      <w:r>
        <w:rPr>
          <w:sz w:val="20"/>
          <w:szCs w:val="20"/>
        </w:rPr>
        <w:t>:</w:t>
      </w:r>
    </w:p>
    <w:p w:rsidR="006A16B4" w:rsidRPr="00BB3D5E" w:rsidRDefault="006A16B4" w:rsidP="00F9423F">
      <w:pPr>
        <w:pStyle w:val="a3"/>
        <w:numPr>
          <w:ilvl w:val="0"/>
          <w:numId w:val="198"/>
        </w:numPr>
        <w:spacing w:after="0" w:line="0" w:lineRule="atLeast"/>
        <w:jc w:val="both"/>
        <w:rPr>
          <w:sz w:val="20"/>
          <w:szCs w:val="20"/>
        </w:rPr>
      </w:pPr>
      <w:r w:rsidRPr="00BB3D5E">
        <w:rPr>
          <w:sz w:val="20"/>
          <w:szCs w:val="2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A16B4" w:rsidRPr="00BB3D5E" w:rsidRDefault="006A16B4" w:rsidP="00F9423F">
      <w:pPr>
        <w:pStyle w:val="a3"/>
        <w:numPr>
          <w:ilvl w:val="0"/>
          <w:numId w:val="198"/>
        </w:numPr>
        <w:spacing w:after="0" w:line="0" w:lineRule="atLeast"/>
        <w:jc w:val="both"/>
        <w:rPr>
          <w:sz w:val="20"/>
          <w:szCs w:val="20"/>
        </w:rPr>
      </w:pPr>
      <w:r w:rsidRPr="00BB3D5E">
        <w:rPr>
          <w:sz w:val="20"/>
          <w:szCs w:val="20"/>
        </w:rPr>
        <w:t xml:space="preserve">становление эстетического отношения к окружающему миру; </w:t>
      </w:r>
    </w:p>
    <w:p w:rsidR="006A16B4" w:rsidRPr="00BB3D5E" w:rsidRDefault="006A16B4" w:rsidP="00F9423F">
      <w:pPr>
        <w:pStyle w:val="a3"/>
        <w:numPr>
          <w:ilvl w:val="0"/>
          <w:numId w:val="198"/>
        </w:numPr>
        <w:spacing w:after="0" w:line="0" w:lineRule="atLeast"/>
        <w:jc w:val="both"/>
        <w:rPr>
          <w:sz w:val="20"/>
          <w:szCs w:val="20"/>
        </w:rPr>
      </w:pPr>
      <w:r w:rsidRPr="00BB3D5E">
        <w:rPr>
          <w:sz w:val="20"/>
          <w:szCs w:val="20"/>
        </w:rPr>
        <w:t xml:space="preserve">восприятие музыки, художественной литературы, фольклора; </w:t>
      </w:r>
    </w:p>
    <w:p w:rsidR="006A16B4" w:rsidRPr="00BB3D5E" w:rsidRDefault="006A16B4" w:rsidP="00F9423F">
      <w:pPr>
        <w:pStyle w:val="a3"/>
        <w:numPr>
          <w:ilvl w:val="0"/>
          <w:numId w:val="198"/>
        </w:numPr>
        <w:spacing w:after="0" w:line="0" w:lineRule="atLeast"/>
        <w:jc w:val="both"/>
        <w:rPr>
          <w:sz w:val="20"/>
          <w:szCs w:val="20"/>
        </w:rPr>
      </w:pPr>
      <w:r w:rsidRPr="00BB3D5E">
        <w:rPr>
          <w:sz w:val="20"/>
          <w:szCs w:val="20"/>
        </w:rPr>
        <w:t xml:space="preserve">стимулирование сопереживания персонажам художественных произведений; </w:t>
      </w:r>
    </w:p>
    <w:p w:rsidR="006A16B4" w:rsidRPr="00BB3D5E" w:rsidRDefault="006A16B4" w:rsidP="00F9423F">
      <w:pPr>
        <w:pStyle w:val="a3"/>
        <w:numPr>
          <w:ilvl w:val="0"/>
          <w:numId w:val="198"/>
        </w:numPr>
        <w:spacing w:after="0" w:line="0" w:lineRule="atLeast"/>
        <w:jc w:val="both"/>
        <w:rPr>
          <w:sz w:val="20"/>
          <w:szCs w:val="20"/>
        </w:rPr>
      </w:pPr>
      <w:r w:rsidRPr="00BB3D5E">
        <w:rPr>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BB3D5E">
      <w:pPr>
        <w:pStyle w:val="a3"/>
        <w:spacing w:after="160" w:line="240" w:lineRule="atLeast"/>
        <w:ind w:left="0"/>
        <w:jc w:val="both"/>
        <w:rPr>
          <w:b/>
          <w:sz w:val="20"/>
          <w:szCs w:val="20"/>
        </w:rPr>
      </w:pPr>
      <w:r w:rsidRPr="006A16B4">
        <w:rPr>
          <w:b/>
          <w:sz w:val="20"/>
          <w:szCs w:val="20"/>
        </w:rPr>
        <w:t>Содержание психолого-педагогической работы:</w:t>
      </w:r>
    </w:p>
    <w:p w:rsidR="006A16B4" w:rsidRPr="006A16B4" w:rsidRDefault="006A16B4" w:rsidP="00BB3D5E">
      <w:pPr>
        <w:pStyle w:val="a3"/>
        <w:spacing w:after="160" w:line="240" w:lineRule="atLeast"/>
        <w:jc w:val="both"/>
        <w:rPr>
          <w:sz w:val="20"/>
          <w:szCs w:val="20"/>
        </w:rPr>
      </w:pPr>
    </w:p>
    <w:p w:rsidR="006A16B4" w:rsidRPr="006A16B4" w:rsidRDefault="006A16B4" w:rsidP="00BB3D5E">
      <w:pPr>
        <w:pStyle w:val="a3"/>
        <w:spacing w:after="160" w:line="240" w:lineRule="atLeast"/>
        <w:jc w:val="both"/>
        <w:rPr>
          <w:b/>
          <w:sz w:val="20"/>
          <w:szCs w:val="20"/>
        </w:rPr>
      </w:pPr>
      <w:r w:rsidRPr="006A16B4">
        <w:rPr>
          <w:b/>
          <w:sz w:val="20"/>
          <w:szCs w:val="20"/>
        </w:rPr>
        <w:t>2-3 года:</w:t>
      </w:r>
    </w:p>
    <w:p w:rsidR="006A16B4" w:rsidRPr="006A16B4" w:rsidRDefault="006A16B4" w:rsidP="00BB3D5E">
      <w:pPr>
        <w:pStyle w:val="a3"/>
        <w:spacing w:after="160" w:line="240" w:lineRule="atLeast"/>
        <w:jc w:val="both"/>
        <w:rPr>
          <w:b/>
          <w:bCs/>
          <w:i/>
          <w:sz w:val="20"/>
          <w:szCs w:val="20"/>
        </w:rPr>
      </w:pPr>
      <w:r w:rsidRPr="006A16B4">
        <w:rPr>
          <w:b/>
          <w:bCs/>
          <w:i/>
          <w:sz w:val="20"/>
          <w:szCs w:val="20"/>
        </w:rPr>
        <w:t xml:space="preserve"> По развитию продуктивной деятельности</w:t>
      </w:r>
    </w:p>
    <w:p w:rsidR="006A16B4" w:rsidRPr="006A16B4" w:rsidRDefault="006A16B4" w:rsidP="00BB3D5E">
      <w:pPr>
        <w:pStyle w:val="a3"/>
        <w:spacing w:after="160" w:line="240" w:lineRule="atLeast"/>
        <w:jc w:val="both"/>
        <w:rPr>
          <w:i/>
          <w:sz w:val="20"/>
          <w:szCs w:val="20"/>
        </w:rPr>
      </w:pPr>
      <w:r w:rsidRPr="006A16B4">
        <w:rPr>
          <w:i/>
          <w:sz w:val="20"/>
          <w:szCs w:val="20"/>
        </w:rPr>
        <w:t>Рисование</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Подводить детей к изображению знакомых предметов, предоставляя им свободу выбора.</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Поощрять желание следить за движением карандаша по бумаге.</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6A16B4" w:rsidRPr="006A16B4" w:rsidRDefault="006A16B4" w:rsidP="00F9423F">
      <w:pPr>
        <w:pStyle w:val="a3"/>
        <w:numPr>
          <w:ilvl w:val="0"/>
          <w:numId w:val="204"/>
        </w:numPr>
        <w:spacing w:after="160" w:line="240" w:lineRule="atLeast"/>
        <w:jc w:val="both"/>
        <w:rPr>
          <w:sz w:val="20"/>
          <w:szCs w:val="20"/>
        </w:rPr>
      </w:pPr>
      <w:r w:rsidRPr="006A16B4">
        <w:rPr>
          <w:sz w:val="20"/>
          <w:szCs w:val="20"/>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A16B4" w:rsidRPr="006A16B4" w:rsidRDefault="006A16B4" w:rsidP="00BB3D5E">
      <w:pPr>
        <w:pStyle w:val="a3"/>
        <w:spacing w:after="160" w:line="240" w:lineRule="atLeast"/>
        <w:jc w:val="both"/>
        <w:rPr>
          <w:i/>
          <w:sz w:val="20"/>
          <w:szCs w:val="20"/>
        </w:rPr>
      </w:pPr>
      <w:r w:rsidRPr="006A16B4">
        <w:rPr>
          <w:i/>
          <w:sz w:val="20"/>
          <w:szCs w:val="20"/>
        </w:rPr>
        <w:t>Лепка</w:t>
      </w:r>
    </w:p>
    <w:p w:rsidR="006A16B4" w:rsidRPr="006A16B4" w:rsidRDefault="006A16B4" w:rsidP="00F9423F">
      <w:pPr>
        <w:pStyle w:val="a3"/>
        <w:numPr>
          <w:ilvl w:val="0"/>
          <w:numId w:val="203"/>
        </w:numPr>
        <w:spacing w:after="160" w:line="240" w:lineRule="atLeast"/>
        <w:jc w:val="both"/>
        <w:rPr>
          <w:sz w:val="20"/>
          <w:szCs w:val="20"/>
        </w:rPr>
      </w:pPr>
      <w:r w:rsidRPr="006A16B4">
        <w:rPr>
          <w:sz w:val="20"/>
          <w:szCs w:val="20"/>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A16B4" w:rsidRPr="006A16B4" w:rsidRDefault="006A16B4" w:rsidP="00F9423F">
      <w:pPr>
        <w:pStyle w:val="a3"/>
        <w:numPr>
          <w:ilvl w:val="0"/>
          <w:numId w:val="203"/>
        </w:numPr>
        <w:spacing w:after="160" w:line="240" w:lineRule="atLeast"/>
        <w:jc w:val="both"/>
        <w:rPr>
          <w:sz w:val="20"/>
          <w:szCs w:val="20"/>
        </w:rPr>
      </w:pPr>
      <w:r w:rsidRPr="006A16B4">
        <w:rPr>
          <w:sz w:val="20"/>
          <w:szCs w:val="20"/>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6A16B4">
        <w:rPr>
          <w:sz w:val="20"/>
          <w:szCs w:val="20"/>
        </w:rPr>
        <w:t>бараночка</w:t>
      </w:r>
      <w:proofErr w:type="spellEnd"/>
      <w:r w:rsidRPr="006A16B4">
        <w:rPr>
          <w:sz w:val="20"/>
          <w:szCs w:val="20"/>
        </w:rPr>
        <w:t>, колесо и др.).</w:t>
      </w:r>
    </w:p>
    <w:p w:rsidR="006A16B4" w:rsidRPr="006A16B4" w:rsidRDefault="006A16B4" w:rsidP="00F9423F">
      <w:pPr>
        <w:pStyle w:val="a3"/>
        <w:numPr>
          <w:ilvl w:val="0"/>
          <w:numId w:val="203"/>
        </w:numPr>
        <w:spacing w:after="160" w:line="240" w:lineRule="atLeast"/>
        <w:jc w:val="both"/>
        <w:rPr>
          <w:sz w:val="20"/>
          <w:szCs w:val="20"/>
        </w:rPr>
      </w:pPr>
      <w:r w:rsidRPr="006A16B4">
        <w:rPr>
          <w:sz w:val="20"/>
          <w:szCs w:val="20"/>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6A16B4" w:rsidRPr="006A16B4" w:rsidRDefault="006A16B4" w:rsidP="00F9423F">
      <w:pPr>
        <w:pStyle w:val="a3"/>
        <w:numPr>
          <w:ilvl w:val="0"/>
          <w:numId w:val="203"/>
        </w:numPr>
        <w:spacing w:after="160" w:line="240" w:lineRule="atLeast"/>
        <w:jc w:val="both"/>
        <w:rPr>
          <w:sz w:val="20"/>
          <w:szCs w:val="20"/>
        </w:rPr>
      </w:pPr>
      <w:r w:rsidRPr="006A16B4">
        <w:rPr>
          <w:sz w:val="20"/>
          <w:szCs w:val="20"/>
        </w:rPr>
        <w:t>Приучать детей класть глину и вылепленные предметы на дощечку или специальную заранее подготовленную клеенку.</w:t>
      </w:r>
    </w:p>
    <w:p w:rsidR="006A16B4" w:rsidRPr="006A16B4" w:rsidRDefault="006A16B4" w:rsidP="00BB3D5E">
      <w:pPr>
        <w:pStyle w:val="a3"/>
        <w:spacing w:after="160" w:line="240" w:lineRule="atLeast"/>
        <w:jc w:val="both"/>
        <w:rPr>
          <w:b/>
          <w:bCs/>
          <w:i/>
          <w:sz w:val="20"/>
          <w:szCs w:val="20"/>
        </w:rPr>
      </w:pPr>
      <w:r w:rsidRPr="006A16B4">
        <w:rPr>
          <w:b/>
          <w:bCs/>
          <w:i/>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F9423F">
      <w:pPr>
        <w:pStyle w:val="a3"/>
        <w:numPr>
          <w:ilvl w:val="0"/>
          <w:numId w:val="203"/>
        </w:numPr>
        <w:spacing w:after="160" w:line="240" w:lineRule="atLeast"/>
        <w:jc w:val="both"/>
        <w:rPr>
          <w:sz w:val="20"/>
          <w:szCs w:val="20"/>
        </w:rPr>
      </w:pPr>
      <w:r w:rsidRPr="006A16B4">
        <w:rPr>
          <w:sz w:val="20"/>
          <w:szCs w:val="20"/>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6A16B4" w:rsidRPr="006A16B4" w:rsidRDefault="006A16B4" w:rsidP="00F9423F">
      <w:pPr>
        <w:pStyle w:val="a3"/>
        <w:numPr>
          <w:ilvl w:val="0"/>
          <w:numId w:val="205"/>
        </w:numPr>
        <w:spacing w:after="160" w:line="240" w:lineRule="atLeast"/>
        <w:jc w:val="both"/>
        <w:rPr>
          <w:sz w:val="20"/>
          <w:szCs w:val="20"/>
        </w:rPr>
      </w:pPr>
      <w:r w:rsidRPr="006A16B4">
        <w:rPr>
          <w:sz w:val="20"/>
          <w:szCs w:val="20"/>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6A16B4" w:rsidRPr="006A16B4" w:rsidRDefault="006A16B4" w:rsidP="00F9423F">
      <w:pPr>
        <w:pStyle w:val="a3"/>
        <w:numPr>
          <w:ilvl w:val="0"/>
          <w:numId w:val="205"/>
        </w:numPr>
        <w:spacing w:after="160" w:line="240" w:lineRule="atLeast"/>
        <w:jc w:val="both"/>
        <w:rPr>
          <w:sz w:val="20"/>
          <w:szCs w:val="20"/>
        </w:rPr>
      </w:pPr>
      <w:r w:rsidRPr="006A16B4">
        <w:rPr>
          <w:sz w:val="20"/>
          <w:szCs w:val="20"/>
        </w:rPr>
        <w:t>Побуждать дополнять изображение характерными деталями; осознанно повторять ранее получившиеся штрихи, линии, пятна, формы.</w:t>
      </w:r>
    </w:p>
    <w:p w:rsidR="006A16B4" w:rsidRPr="006A16B4" w:rsidRDefault="006A16B4" w:rsidP="00BB3D5E">
      <w:pPr>
        <w:pStyle w:val="a3"/>
        <w:spacing w:after="160" w:line="240" w:lineRule="atLeast"/>
        <w:jc w:val="both"/>
        <w:rPr>
          <w:b/>
          <w:bCs/>
          <w:i/>
          <w:sz w:val="20"/>
          <w:szCs w:val="20"/>
        </w:rPr>
      </w:pPr>
      <w:r w:rsidRPr="006A16B4">
        <w:rPr>
          <w:b/>
          <w:bCs/>
          <w:i/>
          <w:sz w:val="20"/>
          <w:szCs w:val="20"/>
        </w:rPr>
        <w:t>Формирование элементарных представлений о видах искусства;</w:t>
      </w:r>
    </w:p>
    <w:p w:rsidR="006A16B4" w:rsidRPr="006A16B4" w:rsidRDefault="006A16B4" w:rsidP="00F9423F">
      <w:pPr>
        <w:pStyle w:val="a3"/>
        <w:numPr>
          <w:ilvl w:val="0"/>
          <w:numId w:val="241"/>
        </w:numPr>
        <w:spacing w:after="160" w:line="240" w:lineRule="atLeast"/>
        <w:jc w:val="both"/>
        <w:rPr>
          <w:sz w:val="20"/>
          <w:szCs w:val="20"/>
        </w:rPr>
      </w:pPr>
      <w:r w:rsidRPr="006A16B4">
        <w:rPr>
          <w:sz w:val="20"/>
          <w:szCs w:val="20"/>
        </w:rPr>
        <w:t>Рассматривать с детьми иллюстрации к произведениям детской литературы. Развивать умение отвечать на вопросы по содержанию картинок.</w:t>
      </w:r>
    </w:p>
    <w:p w:rsidR="006A16B4" w:rsidRPr="006A16B4" w:rsidRDefault="006A16B4" w:rsidP="00F9423F">
      <w:pPr>
        <w:pStyle w:val="a3"/>
        <w:numPr>
          <w:ilvl w:val="0"/>
          <w:numId w:val="206"/>
        </w:numPr>
        <w:spacing w:after="160" w:line="240" w:lineRule="atLeast"/>
        <w:jc w:val="both"/>
        <w:rPr>
          <w:sz w:val="20"/>
          <w:szCs w:val="20"/>
        </w:rPr>
      </w:pPr>
      <w:r w:rsidRPr="006A16B4">
        <w:rPr>
          <w:sz w:val="20"/>
          <w:szCs w:val="20"/>
        </w:rPr>
        <w:t xml:space="preserve">Знакомить с народными игрушками: дымковской, тверской, матрешкой, </w:t>
      </w:r>
      <w:proofErr w:type="spellStart"/>
      <w:r w:rsidRPr="006A16B4">
        <w:rPr>
          <w:sz w:val="20"/>
          <w:szCs w:val="20"/>
        </w:rPr>
        <w:t>ванькой</w:t>
      </w:r>
      <w:proofErr w:type="spellEnd"/>
      <w:r w:rsidRPr="006A16B4">
        <w:rPr>
          <w:sz w:val="20"/>
          <w:szCs w:val="20"/>
        </w:rPr>
        <w:t xml:space="preserve">- </w:t>
      </w:r>
      <w:proofErr w:type="spellStart"/>
      <w:r w:rsidRPr="006A16B4">
        <w:rPr>
          <w:sz w:val="20"/>
          <w:szCs w:val="20"/>
        </w:rPr>
        <w:t>встанькой</w:t>
      </w:r>
      <w:proofErr w:type="spellEnd"/>
      <w:r w:rsidRPr="006A16B4">
        <w:rPr>
          <w:sz w:val="20"/>
          <w:szCs w:val="20"/>
        </w:rPr>
        <w:t xml:space="preserve"> и другими, соответствующими возрасту детей.</w:t>
      </w:r>
    </w:p>
    <w:p w:rsidR="006A16B4" w:rsidRPr="006A16B4" w:rsidRDefault="006A16B4" w:rsidP="00F9423F">
      <w:pPr>
        <w:pStyle w:val="a3"/>
        <w:numPr>
          <w:ilvl w:val="0"/>
          <w:numId w:val="206"/>
        </w:numPr>
        <w:spacing w:after="160" w:line="240" w:lineRule="atLeast"/>
        <w:jc w:val="both"/>
        <w:rPr>
          <w:sz w:val="20"/>
          <w:szCs w:val="20"/>
        </w:rPr>
      </w:pPr>
      <w:r w:rsidRPr="006A16B4">
        <w:rPr>
          <w:sz w:val="20"/>
          <w:szCs w:val="20"/>
        </w:rPr>
        <w:t>Обращать внимание детей на характер игрушек (веселая, забавная и др.), их форму, цвет.</w:t>
      </w:r>
    </w:p>
    <w:p w:rsidR="006A16B4" w:rsidRPr="006A16B4" w:rsidRDefault="006A16B4" w:rsidP="00BB3D5E">
      <w:pPr>
        <w:pStyle w:val="a3"/>
        <w:spacing w:after="160" w:line="240" w:lineRule="atLeast"/>
        <w:jc w:val="both"/>
        <w:rPr>
          <w:i/>
          <w:sz w:val="20"/>
          <w:szCs w:val="20"/>
        </w:rPr>
      </w:pPr>
      <w:r w:rsidRPr="006A16B4">
        <w:rPr>
          <w:b/>
          <w:bCs/>
          <w:i/>
          <w:sz w:val="20"/>
          <w:szCs w:val="20"/>
        </w:rPr>
        <w:t>Становление эстетического отношения к окружающему миру</w:t>
      </w:r>
    </w:p>
    <w:p w:rsidR="006A16B4" w:rsidRPr="006A16B4" w:rsidRDefault="006A16B4" w:rsidP="00F9423F">
      <w:pPr>
        <w:pStyle w:val="a3"/>
        <w:numPr>
          <w:ilvl w:val="0"/>
          <w:numId w:val="207"/>
        </w:numPr>
        <w:spacing w:after="160" w:line="240" w:lineRule="atLeast"/>
        <w:jc w:val="both"/>
        <w:rPr>
          <w:sz w:val="20"/>
          <w:szCs w:val="20"/>
        </w:rPr>
      </w:pPr>
      <w:r w:rsidRPr="006A16B4">
        <w:rPr>
          <w:sz w:val="20"/>
          <w:szCs w:val="20"/>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6A16B4" w:rsidRPr="006A16B4" w:rsidRDefault="006A16B4" w:rsidP="00F9423F">
      <w:pPr>
        <w:pStyle w:val="a3"/>
        <w:numPr>
          <w:ilvl w:val="0"/>
          <w:numId w:val="207"/>
        </w:numPr>
        <w:spacing w:after="160" w:line="240" w:lineRule="atLeast"/>
        <w:jc w:val="both"/>
        <w:rPr>
          <w:b/>
          <w:sz w:val="20"/>
          <w:szCs w:val="20"/>
        </w:rPr>
      </w:pPr>
      <w:r w:rsidRPr="006A16B4">
        <w:rPr>
          <w:sz w:val="20"/>
          <w:szCs w:val="20"/>
        </w:rPr>
        <w:t>На прогулке обращать внимание детей на красивые растения, оборудование участка, удобное для игр и отдыха.</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музыкально-художественной деятельности, приобщение к музыкальному искусству</w:t>
      </w:r>
    </w:p>
    <w:p w:rsidR="006A16B4" w:rsidRPr="006A16B4" w:rsidRDefault="006A16B4" w:rsidP="00BB3D5E">
      <w:pPr>
        <w:pStyle w:val="a3"/>
        <w:spacing w:after="160" w:line="240" w:lineRule="atLeast"/>
        <w:jc w:val="both"/>
        <w:rPr>
          <w:i/>
          <w:sz w:val="20"/>
          <w:szCs w:val="20"/>
        </w:rPr>
      </w:pPr>
      <w:r w:rsidRPr="006A16B4">
        <w:rPr>
          <w:i/>
          <w:sz w:val="20"/>
          <w:szCs w:val="20"/>
        </w:rPr>
        <w:t>Слушание</w:t>
      </w:r>
    </w:p>
    <w:p w:rsidR="006A16B4" w:rsidRPr="006A16B4" w:rsidRDefault="006A16B4" w:rsidP="00F9423F">
      <w:pPr>
        <w:pStyle w:val="a3"/>
        <w:numPr>
          <w:ilvl w:val="0"/>
          <w:numId w:val="232"/>
        </w:numPr>
        <w:spacing w:after="160" w:line="240" w:lineRule="atLeast"/>
        <w:jc w:val="both"/>
        <w:rPr>
          <w:sz w:val="20"/>
          <w:szCs w:val="20"/>
        </w:rPr>
      </w:pPr>
      <w:r w:rsidRPr="006A16B4">
        <w:rPr>
          <w:sz w:val="20"/>
          <w:szCs w:val="20"/>
        </w:rPr>
        <w:t>Развивать интерес к музыке, желание слушать народную и классическую музыку, подпевать, выполнять простейшие танцевальные движения.</w:t>
      </w:r>
    </w:p>
    <w:p w:rsidR="006A16B4" w:rsidRPr="006A16B4" w:rsidRDefault="006A16B4" w:rsidP="00F9423F">
      <w:pPr>
        <w:pStyle w:val="a3"/>
        <w:numPr>
          <w:ilvl w:val="0"/>
          <w:numId w:val="232"/>
        </w:numPr>
        <w:spacing w:after="160" w:line="240" w:lineRule="atLeast"/>
        <w:jc w:val="both"/>
        <w:rPr>
          <w:sz w:val="20"/>
          <w:szCs w:val="20"/>
        </w:rPr>
      </w:pPr>
      <w:r w:rsidRPr="006A16B4">
        <w:rPr>
          <w:sz w:val="20"/>
          <w:szCs w:val="20"/>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6A16B4" w:rsidRPr="006A16B4" w:rsidRDefault="006A16B4" w:rsidP="00F9423F">
      <w:pPr>
        <w:pStyle w:val="a3"/>
        <w:numPr>
          <w:ilvl w:val="0"/>
          <w:numId w:val="232"/>
        </w:numPr>
        <w:spacing w:after="160" w:line="240" w:lineRule="atLeast"/>
        <w:jc w:val="both"/>
        <w:rPr>
          <w:sz w:val="20"/>
          <w:szCs w:val="20"/>
        </w:rPr>
      </w:pPr>
      <w:r w:rsidRPr="006A16B4">
        <w:rPr>
          <w:sz w:val="20"/>
          <w:szCs w:val="20"/>
        </w:rPr>
        <w:t xml:space="preserve">Развивать умение различать звуки по высоте (высокое и низкое звучание колокольчика, фортепьяно, металлофона). </w:t>
      </w:r>
    </w:p>
    <w:p w:rsidR="006A16B4" w:rsidRPr="006A16B4" w:rsidRDefault="006A16B4" w:rsidP="00BB3D5E">
      <w:pPr>
        <w:pStyle w:val="a3"/>
        <w:spacing w:after="160" w:line="240" w:lineRule="atLeast"/>
        <w:jc w:val="both"/>
        <w:rPr>
          <w:i/>
          <w:sz w:val="20"/>
          <w:szCs w:val="20"/>
        </w:rPr>
      </w:pPr>
      <w:r w:rsidRPr="006A16B4">
        <w:rPr>
          <w:i/>
          <w:sz w:val="20"/>
          <w:szCs w:val="20"/>
        </w:rPr>
        <w:t>Пение</w:t>
      </w:r>
    </w:p>
    <w:p w:rsidR="006A16B4" w:rsidRPr="006A16B4" w:rsidRDefault="006A16B4" w:rsidP="00F9423F">
      <w:pPr>
        <w:pStyle w:val="a3"/>
        <w:numPr>
          <w:ilvl w:val="0"/>
          <w:numId w:val="233"/>
        </w:numPr>
        <w:spacing w:after="160" w:line="240" w:lineRule="atLeast"/>
        <w:jc w:val="both"/>
        <w:rPr>
          <w:sz w:val="20"/>
          <w:szCs w:val="20"/>
        </w:rPr>
      </w:pPr>
      <w:r w:rsidRPr="006A16B4">
        <w:rPr>
          <w:sz w:val="20"/>
          <w:szCs w:val="20"/>
        </w:rPr>
        <w:t>Вызывать активность детей при подпевании и пении.</w:t>
      </w:r>
    </w:p>
    <w:p w:rsidR="006A16B4" w:rsidRPr="006A16B4" w:rsidRDefault="006A16B4" w:rsidP="00F9423F">
      <w:pPr>
        <w:pStyle w:val="a3"/>
        <w:numPr>
          <w:ilvl w:val="0"/>
          <w:numId w:val="233"/>
        </w:numPr>
        <w:spacing w:after="160" w:line="240" w:lineRule="atLeast"/>
        <w:jc w:val="both"/>
        <w:rPr>
          <w:sz w:val="20"/>
          <w:szCs w:val="20"/>
        </w:rPr>
      </w:pPr>
      <w:r w:rsidRPr="006A16B4">
        <w:rPr>
          <w:sz w:val="20"/>
          <w:szCs w:val="20"/>
        </w:rPr>
        <w:t>Развивать умение подпевать фразы в песне (совместно с воспитателем).</w:t>
      </w:r>
    </w:p>
    <w:p w:rsidR="006A16B4" w:rsidRPr="006A16B4" w:rsidRDefault="006A16B4" w:rsidP="00F9423F">
      <w:pPr>
        <w:pStyle w:val="a3"/>
        <w:numPr>
          <w:ilvl w:val="0"/>
          <w:numId w:val="233"/>
        </w:numPr>
        <w:spacing w:after="160" w:line="240" w:lineRule="atLeast"/>
        <w:jc w:val="both"/>
        <w:rPr>
          <w:sz w:val="20"/>
          <w:szCs w:val="20"/>
        </w:rPr>
      </w:pPr>
      <w:r w:rsidRPr="006A16B4">
        <w:rPr>
          <w:sz w:val="20"/>
          <w:szCs w:val="20"/>
        </w:rPr>
        <w:t>Постепенно приучать к сольному пению.</w:t>
      </w:r>
    </w:p>
    <w:p w:rsidR="006A16B4" w:rsidRPr="006A16B4" w:rsidRDefault="006A16B4" w:rsidP="00BB3D5E">
      <w:pPr>
        <w:pStyle w:val="a3"/>
        <w:spacing w:after="160" w:line="240" w:lineRule="atLeast"/>
        <w:jc w:val="both"/>
        <w:rPr>
          <w:i/>
          <w:sz w:val="20"/>
          <w:szCs w:val="20"/>
        </w:rPr>
      </w:pPr>
      <w:r w:rsidRPr="006A16B4">
        <w:rPr>
          <w:i/>
          <w:sz w:val="20"/>
          <w:szCs w:val="20"/>
        </w:rPr>
        <w:t>Музыкально-ритмические движения</w:t>
      </w:r>
    </w:p>
    <w:p w:rsidR="006A16B4" w:rsidRPr="006A16B4" w:rsidRDefault="006A16B4" w:rsidP="00F9423F">
      <w:pPr>
        <w:pStyle w:val="a3"/>
        <w:numPr>
          <w:ilvl w:val="0"/>
          <w:numId w:val="234"/>
        </w:numPr>
        <w:spacing w:after="160" w:line="240" w:lineRule="atLeast"/>
        <w:jc w:val="both"/>
        <w:rPr>
          <w:sz w:val="20"/>
          <w:szCs w:val="20"/>
        </w:rPr>
      </w:pPr>
      <w:r w:rsidRPr="006A16B4">
        <w:rPr>
          <w:sz w:val="20"/>
          <w:szCs w:val="20"/>
        </w:rPr>
        <w:t>Развивать эмоциональность и образность восприятия музыки через движения.</w:t>
      </w:r>
    </w:p>
    <w:p w:rsidR="006A16B4" w:rsidRPr="006A16B4" w:rsidRDefault="006A16B4" w:rsidP="00F9423F">
      <w:pPr>
        <w:pStyle w:val="a3"/>
        <w:numPr>
          <w:ilvl w:val="0"/>
          <w:numId w:val="234"/>
        </w:numPr>
        <w:spacing w:after="160" w:line="240" w:lineRule="atLeast"/>
        <w:jc w:val="both"/>
        <w:rPr>
          <w:sz w:val="20"/>
          <w:szCs w:val="20"/>
        </w:rPr>
      </w:pPr>
      <w:r w:rsidRPr="006A16B4">
        <w:rPr>
          <w:sz w:val="20"/>
          <w:szCs w:val="20"/>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6A16B4">
        <w:rPr>
          <w:sz w:val="20"/>
          <w:szCs w:val="20"/>
        </w:rPr>
        <w:t>полуприседать</w:t>
      </w:r>
      <w:proofErr w:type="spellEnd"/>
      <w:r w:rsidRPr="006A16B4">
        <w:rPr>
          <w:sz w:val="20"/>
          <w:szCs w:val="20"/>
        </w:rPr>
        <w:t>, совершать повороты кистей рук и т.д.).</w:t>
      </w:r>
    </w:p>
    <w:p w:rsidR="006A16B4" w:rsidRPr="006A16B4" w:rsidRDefault="006A16B4" w:rsidP="00F9423F">
      <w:pPr>
        <w:pStyle w:val="a3"/>
        <w:numPr>
          <w:ilvl w:val="0"/>
          <w:numId w:val="234"/>
        </w:numPr>
        <w:spacing w:after="160" w:line="240" w:lineRule="atLeast"/>
        <w:jc w:val="both"/>
        <w:rPr>
          <w:sz w:val="20"/>
          <w:szCs w:val="20"/>
        </w:rPr>
      </w:pPr>
      <w:r w:rsidRPr="006A16B4">
        <w:rPr>
          <w:sz w:val="20"/>
          <w:szCs w:val="20"/>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6A16B4" w:rsidRPr="006A16B4" w:rsidRDefault="006A16B4" w:rsidP="00F9423F">
      <w:pPr>
        <w:pStyle w:val="a3"/>
        <w:numPr>
          <w:ilvl w:val="0"/>
          <w:numId w:val="234"/>
        </w:numPr>
        <w:spacing w:after="160" w:line="240" w:lineRule="atLeast"/>
        <w:jc w:val="both"/>
        <w:rPr>
          <w:b/>
          <w:sz w:val="20"/>
          <w:szCs w:val="20"/>
        </w:rPr>
      </w:pPr>
      <w:r w:rsidRPr="006A16B4">
        <w:rPr>
          <w:sz w:val="20"/>
          <w:szCs w:val="20"/>
        </w:rPr>
        <w:t xml:space="preserve">Совершенствовать умение выполнять плясовые движения </w:t>
      </w:r>
    </w:p>
    <w:p w:rsidR="006A16B4" w:rsidRPr="006A16B4" w:rsidRDefault="006A16B4" w:rsidP="00BB3D5E">
      <w:pPr>
        <w:pStyle w:val="a3"/>
        <w:spacing w:after="160" w:line="240" w:lineRule="atLeast"/>
        <w:jc w:val="both"/>
        <w:rPr>
          <w:b/>
          <w:sz w:val="20"/>
          <w:szCs w:val="20"/>
        </w:rPr>
      </w:pPr>
    </w:p>
    <w:p w:rsidR="006A16B4" w:rsidRPr="006A16B4" w:rsidRDefault="006A16B4" w:rsidP="00BB3D5E">
      <w:pPr>
        <w:pStyle w:val="a3"/>
        <w:spacing w:after="160" w:line="240" w:lineRule="atLeast"/>
        <w:jc w:val="both"/>
        <w:rPr>
          <w:b/>
          <w:sz w:val="20"/>
          <w:szCs w:val="20"/>
        </w:rPr>
      </w:pPr>
      <w:r w:rsidRPr="006A16B4">
        <w:rPr>
          <w:b/>
          <w:sz w:val="20"/>
          <w:szCs w:val="20"/>
        </w:rPr>
        <w:t>3-4 года:</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продуктивной деятельности</w:t>
      </w:r>
    </w:p>
    <w:p w:rsidR="006A16B4" w:rsidRPr="006A16B4" w:rsidRDefault="006A16B4" w:rsidP="00BB3D5E">
      <w:pPr>
        <w:pStyle w:val="a3"/>
        <w:spacing w:after="160" w:line="240" w:lineRule="atLeast"/>
        <w:jc w:val="both"/>
        <w:rPr>
          <w:i/>
          <w:sz w:val="20"/>
          <w:szCs w:val="20"/>
        </w:rPr>
      </w:pPr>
      <w:r w:rsidRPr="006A16B4">
        <w:rPr>
          <w:i/>
          <w:sz w:val="20"/>
          <w:szCs w:val="20"/>
        </w:rPr>
        <w:t>Рисование</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Развивать умение ритмично наносить линии, штрихи, пятна, мазки (опадают с деревьев</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листочки, идет дождь, «снег, снег кружится, белая вся улица», «дождик, дождик, кап, кап,</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кап...»).</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A16B4" w:rsidRPr="006A16B4" w:rsidRDefault="006A16B4" w:rsidP="00F9423F">
      <w:pPr>
        <w:pStyle w:val="a3"/>
        <w:numPr>
          <w:ilvl w:val="0"/>
          <w:numId w:val="208"/>
        </w:numPr>
        <w:spacing w:after="160" w:line="240" w:lineRule="atLeast"/>
        <w:jc w:val="both"/>
        <w:rPr>
          <w:sz w:val="20"/>
          <w:szCs w:val="20"/>
        </w:rPr>
      </w:pPr>
      <w:r w:rsidRPr="006A16B4">
        <w:rPr>
          <w:sz w:val="20"/>
          <w:szCs w:val="20"/>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6A16B4" w:rsidRPr="006A16B4" w:rsidRDefault="006A16B4" w:rsidP="00BB3D5E">
      <w:pPr>
        <w:pStyle w:val="a3"/>
        <w:spacing w:after="160" w:line="240" w:lineRule="atLeast"/>
        <w:jc w:val="both"/>
        <w:rPr>
          <w:i/>
          <w:sz w:val="20"/>
          <w:szCs w:val="20"/>
        </w:rPr>
      </w:pPr>
      <w:r w:rsidRPr="006A16B4">
        <w:rPr>
          <w:i/>
          <w:sz w:val="20"/>
          <w:szCs w:val="20"/>
        </w:rPr>
        <w:t>Лепка</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Формировать умение создавать предметы, состоящие из 2-3 частей, соединяя их путем прижимания друг к другу.</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Закреплять умение аккуратно пользоваться глиной, класть комочки : вылепленные предметы на дощечку.</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Вызывать радость от восприятия результата своей и общей работы.</w:t>
      </w:r>
    </w:p>
    <w:p w:rsidR="006A16B4" w:rsidRPr="006A16B4" w:rsidRDefault="006A16B4" w:rsidP="00BB3D5E">
      <w:pPr>
        <w:pStyle w:val="a3"/>
        <w:spacing w:after="160" w:line="240" w:lineRule="atLeast"/>
        <w:jc w:val="both"/>
        <w:rPr>
          <w:i/>
          <w:sz w:val="20"/>
          <w:szCs w:val="20"/>
        </w:rPr>
      </w:pPr>
      <w:r w:rsidRPr="006A16B4">
        <w:rPr>
          <w:i/>
          <w:sz w:val="20"/>
          <w:szCs w:val="20"/>
        </w:rPr>
        <w:t>Аппликация</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Формировать навыки аккуратной работы. Вызывать у детей радость от полученного изображения.</w:t>
      </w:r>
    </w:p>
    <w:p w:rsidR="006A16B4" w:rsidRPr="006A16B4" w:rsidRDefault="006A16B4" w:rsidP="00F9423F">
      <w:pPr>
        <w:pStyle w:val="a3"/>
        <w:numPr>
          <w:ilvl w:val="0"/>
          <w:numId w:val="209"/>
        </w:numPr>
        <w:spacing w:after="160" w:line="240" w:lineRule="atLeast"/>
        <w:jc w:val="both"/>
        <w:rPr>
          <w:sz w:val="20"/>
          <w:szCs w:val="20"/>
        </w:rPr>
      </w:pPr>
      <w:r w:rsidRPr="006A16B4">
        <w:rPr>
          <w:sz w:val="20"/>
          <w:szCs w:val="20"/>
        </w:rPr>
        <w:t xml:space="preserve">Развивать умение создавать в аппликации на бумаге разной формы (квадрат, круг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6A16B4">
        <w:rPr>
          <w:b/>
          <w:bCs/>
          <w:sz w:val="20"/>
          <w:szCs w:val="20"/>
        </w:rPr>
        <w:t xml:space="preserve">и </w:t>
      </w:r>
      <w:r w:rsidRPr="006A16B4">
        <w:rPr>
          <w:sz w:val="20"/>
          <w:szCs w:val="20"/>
        </w:rPr>
        <w:t>их цвета. Развивать чувство ритма.</w:t>
      </w:r>
    </w:p>
    <w:p w:rsidR="006A16B4" w:rsidRPr="006A16B4" w:rsidRDefault="006A16B4" w:rsidP="00BB3D5E">
      <w:pPr>
        <w:pStyle w:val="a3"/>
        <w:spacing w:after="160" w:line="240" w:lineRule="atLeast"/>
        <w:jc w:val="both"/>
        <w:rPr>
          <w:b/>
          <w:bCs/>
          <w:i/>
          <w:sz w:val="20"/>
          <w:szCs w:val="20"/>
        </w:rPr>
      </w:pPr>
      <w:r w:rsidRPr="006A16B4">
        <w:rPr>
          <w:b/>
          <w:bCs/>
          <w:i/>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Включать в процесс обследования предмета движения обеих рук по предмету, охватывание его руками.</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Развивать умение создавать как индивидуальные, так и коллективные композиции в рисунках, лепке, аппликации.</w:t>
      </w:r>
    </w:p>
    <w:p w:rsidR="006A16B4" w:rsidRPr="006A16B4" w:rsidRDefault="006A16B4" w:rsidP="00BB3D5E">
      <w:pPr>
        <w:pStyle w:val="a3"/>
        <w:spacing w:after="160" w:line="240" w:lineRule="atLeast"/>
        <w:jc w:val="both"/>
        <w:rPr>
          <w:b/>
          <w:bCs/>
          <w:i/>
          <w:sz w:val="20"/>
          <w:szCs w:val="20"/>
        </w:rPr>
      </w:pPr>
      <w:r w:rsidRPr="006A16B4">
        <w:rPr>
          <w:b/>
          <w:bCs/>
          <w:i/>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16B4" w:rsidRPr="006A16B4" w:rsidRDefault="006A16B4" w:rsidP="00F9423F">
      <w:pPr>
        <w:pStyle w:val="a3"/>
        <w:numPr>
          <w:ilvl w:val="0"/>
          <w:numId w:val="212"/>
        </w:numPr>
        <w:spacing w:after="160" w:line="240" w:lineRule="atLeast"/>
        <w:jc w:val="both"/>
        <w:rPr>
          <w:sz w:val="20"/>
          <w:szCs w:val="20"/>
        </w:rPr>
      </w:pPr>
      <w:r w:rsidRPr="006A16B4">
        <w:rPr>
          <w:sz w:val="20"/>
          <w:szCs w:val="20"/>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6A16B4" w:rsidRPr="006A16B4" w:rsidRDefault="006A16B4" w:rsidP="00F9423F">
      <w:pPr>
        <w:pStyle w:val="a3"/>
        <w:numPr>
          <w:ilvl w:val="0"/>
          <w:numId w:val="210"/>
        </w:numPr>
        <w:spacing w:after="160" w:line="240" w:lineRule="atLeast"/>
        <w:jc w:val="both"/>
        <w:rPr>
          <w:sz w:val="20"/>
          <w:szCs w:val="20"/>
        </w:rPr>
      </w:pPr>
      <w:r w:rsidRPr="006A16B4">
        <w:rPr>
          <w:sz w:val="20"/>
          <w:szCs w:val="20"/>
        </w:rPr>
        <w:t xml:space="preserve">Развивать интерес к произведениям народного и профессионального искусства, к литературе (стихи, песенки, </w:t>
      </w:r>
      <w:proofErr w:type="spellStart"/>
      <w:r w:rsidRPr="006A16B4">
        <w:rPr>
          <w:sz w:val="20"/>
          <w:szCs w:val="20"/>
        </w:rPr>
        <w:t>потешки</w:t>
      </w:r>
      <w:proofErr w:type="spellEnd"/>
      <w:r w:rsidRPr="006A16B4">
        <w:rPr>
          <w:sz w:val="20"/>
          <w:szCs w:val="20"/>
        </w:rPr>
        <w:t>,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6A16B4" w:rsidRPr="006A16B4" w:rsidRDefault="006A16B4" w:rsidP="00BB3D5E">
      <w:pPr>
        <w:pStyle w:val="a3"/>
        <w:spacing w:after="160" w:line="240" w:lineRule="atLeast"/>
        <w:jc w:val="both"/>
        <w:rPr>
          <w:i/>
          <w:sz w:val="20"/>
          <w:szCs w:val="20"/>
        </w:rPr>
      </w:pPr>
      <w:r w:rsidRPr="006A16B4">
        <w:rPr>
          <w:b/>
          <w:bCs/>
          <w:i/>
          <w:sz w:val="20"/>
          <w:szCs w:val="20"/>
        </w:rPr>
        <w:t>Становление эстетического отношения к окружающему миру</w:t>
      </w:r>
    </w:p>
    <w:p w:rsidR="006A16B4" w:rsidRPr="006A16B4" w:rsidRDefault="006A16B4" w:rsidP="00F9423F">
      <w:pPr>
        <w:pStyle w:val="a3"/>
        <w:numPr>
          <w:ilvl w:val="0"/>
          <w:numId w:val="211"/>
        </w:numPr>
        <w:spacing w:after="160" w:line="240" w:lineRule="atLeast"/>
        <w:jc w:val="both"/>
        <w:rPr>
          <w:sz w:val="20"/>
          <w:szCs w:val="20"/>
        </w:rPr>
      </w:pPr>
      <w:r w:rsidRPr="006A16B4">
        <w:rPr>
          <w:sz w:val="20"/>
          <w:szCs w:val="20"/>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6A16B4" w:rsidRPr="006A16B4" w:rsidRDefault="006A16B4" w:rsidP="00F9423F">
      <w:pPr>
        <w:pStyle w:val="a3"/>
        <w:numPr>
          <w:ilvl w:val="0"/>
          <w:numId w:val="211"/>
        </w:numPr>
        <w:spacing w:after="160" w:line="240" w:lineRule="atLeast"/>
        <w:jc w:val="both"/>
        <w:rPr>
          <w:sz w:val="20"/>
          <w:szCs w:val="20"/>
        </w:rPr>
      </w:pPr>
      <w:r w:rsidRPr="006A16B4">
        <w:rPr>
          <w:sz w:val="20"/>
          <w:szCs w:val="20"/>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музыкально-художественной деятельности, приобщение к музыкальному искусству</w:t>
      </w:r>
    </w:p>
    <w:p w:rsidR="006A16B4" w:rsidRPr="006A16B4" w:rsidRDefault="006A16B4" w:rsidP="00BB3D5E">
      <w:pPr>
        <w:pStyle w:val="a3"/>
        <w:spacing w:after="160" w:line="240" w:lineRule="atLeast"/>
        <w:jc w:val="both"/>
        <w:rPr>
          <w:b/>
          <w:bCs/>
          <w:i/>
          <w:sz w:val="20"/>
          <w:szCs w:val="20"/>
        </w:rPr>
      </w:pPr>
      <w:r w:rsidRPr="006A16B4">
        <w:rPr>
          <w:b/>
          <w:bCs/>
          <w:i/>
          <w:sz w:val="20"/>
          <w:szCs w:val="20"/>
        </w:rPr>
        <w:t xml:space="preserve">Слушание </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Приобщать детей к народной и классической музыке.</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Познакомить с тремя музыкальными жанрами: песней, танцем, маршем.</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Формировать эмоциональную отзывчивость на произведение, умение различать веселую и грустную музыку.</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Приучать слушать музыкальное произведение до конца, понимать характер музыки,  узнавать и определять, сколько частей в произведении.</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6A16B4" w:rsidRPr="006A16B4" w:rsidRDefault="006A16B4" w:rsidP="00F9423F">
      <w:pPr>
        <w:pStyle w:val="a3"/>
        <w:numPr>
          <w:ilvl w:val="0"/>
          <w:numId w:val="235"/>
        </w:numPr>
        <w:spacing w:after="160" w:line="240" w:lineRule="atLeast"/>
        <w:jc w:val="both"/>
        <w:rPr>
          <w:sz w:val="20"/>
          <w:szCs w:val="20"/>
        </w:rPr>
      </w:pPr>
      <w:r w:rsidRPr="006A16B4">
        <w:rPr>
          <w:sz w:val="20"/>
          <w:szCs w:val="20"/>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A16B4" w:rsidRPr="006A16B4" w:rsidRDefault="006A16B4" w:rsidP="00BB3D5E">
      <w:pPr>
        <w:pStyle w:val="a3"/>
        <w:spacing w:after="160" w:line="240" w:lineRule="atLeast"/>
        <w:jc w:val="both"/>
        <w:rPr>
          <w:i/>
          <w:sz w:val="20"/>
          <w:szCs w:val="20"/>
        </w:rPr>
      </w:pPr>
      <w:r w:rsidRPr="006A16B4">
        <w:rPr>
          <w:i/>
          <w:sz w:val="20"/>
          <w:szCs w:val="20"/>
        </w:rPr>
        <w:t>Пение</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Учить выразительному пению.</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 xml:space="preserve">Способствовать развитию певческих навыков: петь без напряжения в диапазоне </w:t>
      </w:r>
      <w:r w:rsidRPr="006A16B4">
        <w:rPr>
          <w:i/>
          <w:iCs/>
          <w:sz w:val="20"/>
          <w:szCs w:val="20"/>
        </w:rPr>
        <w:t xml:space="preserve">ре (ми) — ля (си), </w:t>
      </w:r>
      <w:r w:rsidRPr="006A16B4">
        <w:rPr>
          <w:sz w:val="20"/>
          <w:szCs w:val="20"/>
        </w:rPr>
        <w:t>в одном темпе со всеми, чисто и ясно произносить слова, передавать  характер песни (весело, протяжно, ласково, напевно).</w:t>
      </w:r>
    </w:p>
    <w:p w:rsidR="006A16B4" w:rsidRPr="006A16B4" w:rsidRDefault="006A16B4" w:rsidP="00BB3D5E">
      <w:pPr>
        <w:pStyle w:val="a3"/>
        <w:spacing w:after="160" w:line="240" w:lineRule="atLeast"/>
        <w:jc w:val="both"/>
        <w:rPr>
          <w:i/>
          <w:sz w:val="20"/>
          <w:szCs w:val="20"/>
        </w:rPr>
      </w:pPr>
      <w:r w:rsidRPr="006A16B4">
        <w:rPr>
          <w:i/>
          <w:sz w:val="20"/>
          <w:szCs w:val="20"/>
        </w:rPr>
        <w:t>Песенное творчество</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6A16B4" w:rsidRPr="006A16B4" w:rsidRDefault="006A16B4" w:rsidP="00BB3D5E">
      <w:pPr>
        <w:pStyle w:val="a3"/>
        <w:spacing w:after="160" w:line="240" w:lineRule="atLeast"/>
        <w:jc w:val="both"/>
        <w:rPr>
          <w:b/>
          <w:bCs/>
          <w:sz w:val="20"/>
          <w:szCs w:val="20"/>
        </w:rPr>
      </w:pPr>
    </w:p>
    <w:p w:rsidR="006A16B4" w:rsidRPr="006A16B4" w:rsidRDefault="006A16B4" w:rsidP="00BB3D5E">
      <w:pPr>
        <w:pStyle w:val="a3"/>
        <w:spacing w:after="160" w:line="240" w:lineRule="atLeast"/>
        <w:jc w:val="both"/>
        <w:rPr>
          <w:i/>
          <w:sz w:val="20"/>
          <w:szCs w:val="20"/>
        </w:rPr>
      </w:pPr>
      <w:r w:rsidRPr="006A16B4">
        <w:rPr>
          <w:i/>
          <w:sz w:val="20"/>
          <w:szCs w:val="20"/>
        </w:rPr>
        <w:t>Музыкально-ритмические движения</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Развивать умение маршировать вместе со всеми и индивидуально, бегать легко, в умеренном и быстром темпе под музыку.</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Улучшать качество исполнения танцевальных движений: притопывать переменно двумя ногами и одной ногой.</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Развитие танцевально-игрового творчества</w:t>
      </w:r>
    </w:p>
    <w:p w:rsidR="006A16B4" w:rsidRPr="006A16B4" w:rsidRDefault="006A16B4" w:rsidP="00F9423F">
      <w:pPr>
        <w:pStyle w:val="a3"/>
        <w:numPr>
          <w:ilvl w:val="0"/>
          <w:numId w:val="236"/>
        </w:numPr>
        <w:spacing w:after="160" w:line="240" w:lineRule="atLeast"/>
        <w:jc w:val="both"/>
        <w:rPr>
          <w:sz w:val="20"/>
          <w:szCs w:val="20"/>
        </w:rPr>
      </w:pPr>
      <w:r w:rsidRPr="006A16B4">
        <w:rPr>
          <w:sz w:val="20"/>
          <w:szCs w:val="20"/>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6A16B4" w:rsidRPr="006A16B4" w:rsidRDefault="006A16B4" w:rsidP="00BB3D5E">
      <w:pPr>
        <w:pStyle w:val="a3"/>
        <w:spacing w:after="160" w:line="240" w:lineRule="atLeast"/>
        <w:jc w:val="both"/>
        <w:rPr>
          <w:i/>
          <w:sz w:val="20"/>
          <w:szCs w:val="20"/>
        </w:rPr>
      </w:pPr>
      <w:r w:rsidRPr="006A16B4">
        <w:rPr>
          <w:i/>
          <w:sz w:val="20"/>
          <w:szCs w:val="20"/>
        </w:rPr>
        <w:t>Игра на детских музыкальных инструментах</w:t>
      </w:r>
    </w:p>
    <w:p w:rsidR="006A16B4" w:rsidRPr="006A16B4" w:rsidRDefault="006A16B4" w:rsidP="00F9423F">
      <w:pPr>
        <w:pStyle w:val="a3"/>
        <w:numPr>
          <w:ilvl w:val="0"/>
          <w:numId w:val="237"/>
        </w:numPr>
        <w:spacing w:after="160" w:line="240" w:lineRule="atLeast"/>
        <w:jc w:val="both"/>
        <w:rPr>
          <w:sz w:val="20"/>
          <w:szCs w:val="20"/>
        </w:rPr>
      </w:pPr>
      <w:r w:rsidRPr="006A16B4">
        <w:rPr>
          <w:sz w:val="20"/>
          <w:szCs w:val="20"/>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6A16B4" w:rsidRPr="006A16B4" w:rsidRDefault="006A16B4" w:rsidP="00F9423F">
      <w:pPr>
        <w:pStyle w:val="a3"/>
        <w:numPr>
          <w:ilvl w:val="0"/>
          <w:numId w:val="237"/>
        </w:numPr>
        <w:spacing w:after="160" w:line="240" w:lineRule="atLeast"/>
        <w:jc w:val="both"/>
        <w:rPr>
          <w:sz w:val="20"/>
          <w:szCs w:val="20"/>
        </w:rPr>
      </w:pPr>
      <w:r w:rsidRPr="006A16B4">
        <w:rPr>
          <w:sz w:val="20"/>
          <w:szCs w:val="20"/>
        </w:rPr>
        <w:t>Формировать умение подыгрывать на детских ударных музыкальных инструментах.</w:t>
      </w:r>
    </w:p>
    <w:p w:rsidR="006A16B4" w:rsidRPr="006A16B4" w:rsidRDefault="006A16B4" w:rsidP="00BB3D5E">
      <w:pPr>
        <w:pStyle w:val="a3"/>
        <w:spacing w:after="160" w:line="240" w:lineRule="atLeast"/>
        <w:jc w:val="both"/>
        <w:rPr>
          <w:sz w:val="20"/>
          <w:szCs w:val="20"/>
        </w:rPr>
      </w:pPr>
    </w:p>
    <w:p w:rsidR="006A16B4" w:rsidRPr="006A16B4" w:rsidRDefault="006A16B4" w:rsidP="00BB3D5E">
      <w:pPr>
        <w:pStyle w:val="a3"/>
        <w:spacing w:after="160" w:line="240" w:lineRule="atLeast"/>
        <w:jc w:val="both"/>
        <w:rPr>
          <w:b/>
          <w:sz w:val="20"/>
          <w:szCs w:val="20"/>
        </w:rPr>
      </w:pPr>
      <w:r w:rsidRPr="006A16B4">
        <w:rPr>
          <w:b/>
          <w:sz w:val="20"/>
          <w:szCs w:val="20"/>
        </w:rPr>
        <w:t>4-5 лет:</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продуктивной деятельности</w:t>
      </w:r>
    </w:p>
    <w:p w:rsidR="006A16B4" w:rsidRPr="006A16B4" w:rsidRDefault="006A16B4" w:rsidP="00BB3D5E">
      <w:pPr>
        <w:pStyle w:val="a3"/>
        <w:spacing w:after="160" w:line="240" w:lineRule="atLeast"/>
        <w:jc w:val="both"/>
        <w:rPr>
          <w:i/>
          <w:sz w:val="20"/>
          <w:szCs w:val="20"/>
        </w:rPr>
      </w:pPr>
      <w:r w:rsidRPr="006A16B4">
        <w:rPr>
          <w:i/>
          <w:sz w:val="20"/>
          <w:szCs w:val="20"/>
        </w:rPr>
        <w:t>Рисование</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 xml:space="preserve">Развивать желание использовать </w:t>
      </w:r>
      <w:proofErr w:type="spellStart"/>
      <w:r w:rsidRPr="006A16B4">
        <w:rPr>
          <w:bCs/>
          <w:sz w:val="20"/>
          <w:szCs w:val="20"/>
        </w:rPr>
        <w:t>в</w:t>
      </w:r>
      <w:r w:rsidRPr="006A16B4">
        <w:rPr>
          <w:sz w:val="20"/>
          <w:szCs w:val="20"/>
        </w:rPr>
        <w:t>рисовании</w:t>
      </w:r>
      <w:proofErr w:type="spellEnd"/>
      <w:r w:rsidRPr="006A16B4">
        <w:rPr>
          <w:sz w:val="20"/>
          <w:szCs w:val="20"/>
        </w:rPr>
        <w:t>, аппликации разнообразные цвета, обращать внимание на многоцветие окружающего мира.</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Закреплять умение правильно держать карандаш, кисть, фломастер, цветной мелок; использовать их при создании изображения.</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A16B4" w:rsidRPr="006A16B4" w:rsidRDefault="006A16B4" w:rsidP="00F9423F">
      <w:pPr>
        <w:pStyle w:val="a3"/>
        <w:numPr>
          <w:ilvl w:val="0"/>
          <w:numId w:val="213"/>
        </w:numPr>
        <w:spacing w:after="160" w:line="240" w:lineRule="atLeast"/>
        <w:jc w:val="both"/>
        <w:rPr>
          <w:sz w:val="20"/>
          <w:szCs w:val="20"/>
        </w:rPr>
      </w:pPr>
      <w:r w:rsidRPr="006A16B4">
        <w:rPr>
          <w:sz w:val="20"/>
          <w:szCs w:val="20"/>
        </w:rPr>
        <w:t>Формировать умение правильно передавать расположение частей сложных предметов (кукла, зайчик и др.) и соотносить их по величине.</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Декоративное рисование. </w:t>
      </w:r>
    </w:p>
    <w:p w:rsidR="006A16B4" w:rsidRPr="006A16B4" w:rsidRDefault="006A16B4" w:rsidP="00F9423F">
      <w:pPr>
        <w:pStyle w:val="a3"/>
        <w:numPr>
          <w:ilvl w:val="0"/>
          <w:numId w:val="214"/>
        </w:numPr>
        <w:spacing w:after="160" w:line="240" w:lineRule="atLeast"/>
        <w:jc w:val="both"/>
        <w:rPr>
          <w:sz w:val="20"/>
          <w:szCs w:val="20"/>
        </w:rPr>
      </w:pPr>
      <w:r w:rsidRPr="006A16B4">
        <w:rPr>
          <w:sz w:val="20"/>
          <w:szCs w:val="20"/>
        </w:rPr>
        <w:t xml:space="preserve">Продолжать формировать умение создавать декоративные композиции по мотивам дымковских, </w:t>
      </w:r>
      <w:proofErr w:type="spellStart"/>
      <w:r w:rsidRPr="006A16B4">
        <w:rPr>
          <w:sz w:val="20"/>
          <w:szCs w:val="20"/>
        </w:rPr>
        <w:t>филимоновских</w:t>
      </w:r>
      <w:proofErr w:type="spellEnd"/>
      <w:r w:rsidRPr="006A16B4">
        <w:rPr>
          <w:sz w:val="20"/>
          <w:szCs w:val="20"/>
        </w:rPr>
        <w:t xml:space="preserve"> узоров. Использовать дымковские и </w:t>
      </w:r>
      <w:proofErr w:type="spellStart"/>
      <w:r w:rsidRPr="006A16B4">
        <w:rPr>
          <w:sz w:val="20"/>
          <w:szCs w:val="20"/>
        </w:rPr>
        <w:t>филимоновские</w:t>
      </w:r>
      <w:proofErr w:type="spellEnd"/>
      <w:r w:rsidRPr="006A16B4">
        <w:rPr>
          <w:sz w:val="20"/>
          <w:szCs w:val="20"/>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A16B4" w:rsidRPr="006A16B4" w:rsidRDefault="006A16B4" w:rsidP="00F9423F">
      <w:pPr>
        <w:pStyle w:val="a3"/>
        <w:numPr>
          <w:ilvl w:val="0"/>
          <w:numId w:val="214"/>
        </w:numPr>
        <w:spacing w:after="160" w:line="240" w:lineRule="atLeast"/>
        <w:jc w:val="both"/>
        <w:rPr>
          <w:sz w:val="20"/>
          <w:szCs w:val="20"/>
        </w:rPr>
      </w:pPr>
      <w:r w:rsidRPr="006A16B4">
        <w:rPr>
          <w:sz w:val="20"/>
          <w:szCs w:val="20"/>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6A16B4" w:rsidRPr="006A16B4" w:rsidRDefault="006A16B4" w:rsidP="00BB3D5E">
      <w:pPr>
        <w:pStyle w:val="a3"/>
        <w:spacing w:after="160" w:line="240" w:lineRule="atLeast"/>
        <w:jc w:val="both"/>
        <w:rPr>
          <w:b/>
          <w:bCs/>
          <w:sz w:val="20"/>
          <w:szCs w:val="20"/>
        </w:rPr>
      </w:pPr>
      <w:r w:rsidRPr="006A16B4">
        <w:rPr>
          <w:b/>
          <w:bCs/>
          <w:sz w:val="20"/>
          <w:szCs w:val="20"/>
        </w:rPr>
        <w:t>Лепка</w:t>
      </w:r>
    </w:p>
    <w:p w:rsidR="006A16B4" w:rsidRPr="006A16B4" w:rsidRDefault="006A16B4" w:rsidP="00F9423F">
      <w:pPr>
        <w:pStyle w:val="a3"/>
        <w:numPr>
          <w:ilvl w:val="0"/>
          <w:numId w:val="215"/>
        </w:numPr>
        <w:spacing w:after="160" w:line="240" w:lineRule="atLeast"/>
        <w:jc w:val="both"/>
        <w:rPr>
          <w:sz w:val="20"/>
          <w:szCs w:val="20"/>
        </w:rPr>
      </w:pPr>
      <w:r w:rsidRPr="006A16B4">
        <w:rPr>
          <w:sz w:val="20"/>
          <w:szCs w:val="20"/>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A16B4" w:rsidRPr="006A16B4" w:rsidRDefault="006A16B4" w:rsidP="00F9423F">
      <w:pPr>
        <w:pStyle w:val="a3"/>
        <w:numPr>
          <w:ilvl w:val="0"/>
          <w:numId w:val="215"/>
        </w:numPr>
        <w:spacing w:after="160" w:line="240" w:lineRule="atLeast"/>
        <w:jc w:val="both"/>
        <w:rPr>
          <w:sz w:val="20"/>
          <w:szCs w:val="20"/>
        </w:rPr>
      </w:pPr>
      <w:r w:rsidRPr="006A16B4">
        <w:rPr>
          <w:sz w:val="20"/>
          <w:szCs w:val="20"/>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6A16B4" w:rsidRPr="006A16B4" w:rsidRDefault="006A16B4" w:rsidP="00F9423F">
      <w:pPr>
        <w:pStyle w:val="a3"/>
        <w:numPr>
          <w:ilvl w:val="0"/>
          <w:numId w:val="215"/>
        </w:numPr>
        <w:spacing w:after="160" w:line="240" w:lineRule="atLeast"/>
        <w:jc w:val="both"/>
        <w:rPr>
          <w:sz w:val="20"/>
          <w:szCs w:val="20"/>
        </w:rPr>
      </w:pPr>
      <w:r w:rsidRPr="006A16B4">
        <w:rPr>
          <w:sz w:val="20"/>
          <w:szCs w:val="20"/>
        </w:rPr>
        <w:t>Закреплять приемы аккуратной лепки.</w:t>
      </w:r>
    </w:p>
    <w:p w:rsidR="006A16B4" w:rsidRPr="006A16B4" w:rsidRDefault="006A16B4" w:rsidP="00BB3D5E">
      <w:pPr>
        <w:pStyle w:val="a3"/>
        <w:spacing w:after="160" w:line="240" w:lineRule="atLeast"/>
        <w:jc w:val="both"/>
        <w:rPr>
          <w:b/>
          <w:bCs/>
          <w:sz w:val="20"/>
          <w:szCs w:val="20"/>
        </w:rPr>
      </w:pPr>
      <w:r w:rsidRPr="006A16B4">
        <w:rPr>
          <w:b/>
          <w:bCs/>
          <w:sz w:val="20"/>
          <w:szCs w:val="20"/>
        </w:rPr>
        <w:t>Аппликация</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Развивать интерес к аппликации, усложняя ее содержание и расширяя возможности создания разнообразных изображений.</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 xml:space="preserve">Упражнять в вырезании круглых форм из квадрата и овальных из прямоугольника путем </w:t>
      </w:r>
      <w:proofErr w:type="spellStart"/>
      <w:r w:rsidRPr="006A16B4">
        <w:rPr>
          <w:sz w:val="20"/>
          <w:szCs w:val="20"/>
        </w:rPr>
        <w:t>скругления</w:t>
      </w:r>
      <w:proofErr w:type="spellEnd"/>
      <w:r w:rsidRPr="006A16B4">
        <w:rPr>
          <w:sz w:val="20"/>
          <w:szCs w:val="20"/>
        </w:rPr>
        <w:t xml:space="preserve"> углов, использовании этого приема изображения в аппликации овощей, фруктов, ягод, цветов и т.п.</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Закреплять навыки аккуратного вырезывания и наклеивания.</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Поощрять проявления активности и творчества.</w:t>
      </w:r>
    </w:p>
    <w:p w:rsidR="006A16B4" w:rsidRPr="006A16B4" w:rsidRDefault="006A16B4" w:rsidP="00F9423F">
      <w:pPr>
        <w:pStyle w:val="a3"/>
        <w:numPr>
          <w:ilvl w:val="0"/>
          <w:numId w:val="216"/>
        </w:numPr>
        <w:spacing w:after="160" w:line="240" w:lineRule="atLeast"/>
        <w:jc w:val="both"/>
        <w:rPr>
          <w:sz w:val="20"/>
          <w:szCs w:val="20"/>
        </w:rPr>
      </w:pPr>
      <w:r w:rsidRPr="006A16B4">
        <w:rPr>
          <w:sz w:val="20"/>
          <w:szCs w:val="20"/>
        </w:rPr>
        <w:t>Формировать желание взаимодействовать при создании коллективных композиций.</w:t>
      </w:r>
    </w:p>
    <w:p w:rsidR="006A16B4" w:rsidRPr="006A16B4" w:rsidRDefault="006A16B4" w:rsidP="00BB3D5E">
      <w:pPr>
        <w:pStyle w:val="a3"/>
        <w:spacing w:after="160" w:line="240" w:lineRule="atLeast"/>
        <w:jc w:val="both"/>
        <w:rPr>
          <w:b/>
          <w:bCs/>
          <w:i/>
          <w:sz w:val="20"/>
          <w:szCs w:val="20"/>
        </w:rPr>
      </w:pPr>
      <w:r w:rsidRPr="006A16B4">
        <w:rPr>
          <w:b/>
          <w:bCs/>
          <w:i/>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Продолжать развивать интерес детей к изобразительной деятельности.</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Вызывать положительный эмоциональный отклик на предложение рисовать, лепить, вырезать и наклеивать.</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Продолжать формировать умение рассматривать и обследовать предметы, в том числе с помощью рук.</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Развивать умение выделять и использовать средства выразительности в рисовании, лепке, аппликации.</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Продолжать формировать умение создавать коллективные произведения в рисовании, лепке, аппликации.</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A16B4" w:rsidRPr="006A16B4" w:rsidRDefault="006A16B4" w:rsidP="00F9423F">
      <w:pPr>
        <w:pStyle w:val="a3"/>
        <w:numPr>
          <w:ilvl w:val="0"/>
          <w:numId w:val="217"/>
        </w:numPr>
        <w:spacing w:after="160" w:line="240" w:lineRule="atLeast"/>
        <w:jc w:val="both"/>
        <w:rPr>
          <w:sz w:val="20"/>
          <w:szCs w:val="20"/>
        </w:rPr>
      </w:pPr>
      <w:r w:rsidRPr="006A16B4">
        <w:rPr>
          <w:sz w:val="20"/>
          <w:szCs w:val="20"/>
        </w:rPr>
        <w:t>Формировать умение проявлять дружелюбие при оценке работ других детей.</w:t>
      </w:r>
    </w:p>
    <w:p w:rsidR="006A16B4" w:rsidRPr="006A16B4" w:rsidRDefault="006A16B4" w:rsidP="00BB3D5E">
      <w:pPr>
        <w:pStyle w:val="a3"/>
        <w:spacing w:after="160" w:line="240" w:lineRule="atLeast"/>
        <w:jc w:val="both"/>
        <w:rPr>
          <w:b/>
          <w:bCs/>
          <w:i/>
          <w:sz w:val="20"/>
          <w:szCs w:val="20"/>
        </w:rPr>
      </w:pPr>
      <w:r w:rsidRPr="006A16B4">
        <w:rPr>
          <w:b/>
          <w:bCs/>
          <w:i/>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Познакомить детей с профессиями артиста, художника, композитора.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Формировать умение понимать содержание произведений искусства.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Вызывать интерес к различным строениям, находящимся вокруг детского сада (дом, в котором живут ребенок и его друзья, школа, кинотеатр).</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Обращать внимание детей на сходство и различия разных зданий, поощрять самостоятельное выделение частей здания, его особенностей.</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Закреплять умение замечать различия в сходных по форме и строению зданиях (форма и величина входных дверей, окон и других частей).</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Поощрять стремление детей изображать в рисунках, аппликациях реальные и сказочные строения.</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Закреплять знания детей о книге, книжной иллюстрации.</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Познакомить с библиотекой как центром хранения книг, созданных писателями и поэтами.</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Знакомить детей с произведениями народного искусства (</w:t>
      </w:r>
      <w:proofErr w:type="spellStart"/>
      <w:r w:rsidRPr="006A16B4">
        <w:rPr>
          <w:sz w:val="20"/>
          <w:szCs w:val="20"/>
        </w:rPr>
        <w:t>потешки</w:t>
      </w:r>
      <w:proofErr w:type="spellEnd"/>
      <w:r w:rsidRPr="006A16B4">
        <w:rPr>
          <w:sz w:val="20"/>
          <w:szCs w:val="20"/>
        </w:rPr>
        <w:t xml:space="preserve">, сказки, загадки, песни, хороводы, </w:t>
      </w:r>
      <w:proofErr w:type="spellStart"/>
      <w:r w:rsidRPr="006A16B4">
        <w:rPr>
          <w:sz w:val="20"/>
          <w:szCs w:val="20"/>
        </w:rPr>
        <w:t>заклички</w:t>
      </w:r>
      <w:proofErr w:type="spellEnd"/>
      <w:r w:rsidRPr="006A16B4">
        <w:rPr>
          <w:sz w:val="20"/>
          <w:szCs w:val="20"/>
        </w:rPr>
        <w:t>, изделия народного декоративно - прикладного искусства).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Воспитывать бережное отношение к произведениям искусства.</w:t>
      </w:r>
    </w:p>
    <w:p w:rsidR="006A16B4" w:rsidRPr="006A16B4" w:rsidRDefault="006A16B4" w:rsidP="00BB3D5E">
      <w:pPr>
        <w:pStyle w:val="a3"/>
        <w:spacing w:after="160" w:line="240" w:lineRule="atLeast"/>
        <w:jc w:val="both"/>
        <w:rPr>
          <w:i/>
          <w:sz w:val="20"/>
          <w:szCs w:val="20"/>
        </w:rPr>
      </w:pPr>
      <w:r w:rsidRPr="006A16B4">
        <w:rPr>
          <w:b/>
          <w:bCs/>
          <w:i/>
          <w:sz w:val="20"/>
          <w:szCs w:val="20"/>
        </w:rPr>
        <w:t>Становление эстетического отношения к окружающему миру</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Показать детям красоту убранства комнат: на фоне светлой окраски стен красиво смотрятся яркие нарядные игрушки, рисунки детей и т. п.</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Формировать умение замечать изменения в оформлении группы и зала, участка детского сада.</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Внося новые предметы в оформление среды (игрушки, книги, растения, детские рисунки и др.), обсуждать с детьми, куда их лучше поместить.</w:t>
      </w:r>
    </w:p>
    <w:p w:rsidR="006A16B4" w:rsidRPr="006A16B4" w:rsidRDefault="006A16B4" w:rsidP="00F9423F">
      <w:pPr>
        <w:pStyle w:val="a3"/>
        <w:numPr>
          <w:ilvl w:val="0"/>
          <w:numId w:val="218"/>
        </w:numPr>
        <w:spacing w:after="160" w:line="240" w:lineRule="atLeast"/>
        <w:jc w:val="both"/>
        <w:rPr>
          <w:sz w:val="20"/>
          <w:szCs w:val="20"/>
        </w:rPr>
      </w:pPr>
      <w:r w:rsidRPr="006A16B4">
        <w:rPr>
          <w:sz w:val="20"/>
          <w:szCs w:val="20"/>
        </w:rPr>
        <w:t>Формировать умение видеть красоту окружающего, предлагать называть предметы и явления, особенно понравившиеся им.</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музыкально-художественной деятельности, приобщение к музыкальному искусству</w:t>
      </w:r>
    </w:p>
    <w:p w:rsidR="006A16B4" w:rsidRPr="006A16B4" w:rsidRDefault="006A16B4" w:rsidP="00BB3D5E">
      <w:pPr>
        <w:pStyle w:val="a3"/>
        <w:spacing w:after="160" w:line="240" w:lineRule="atLeast"/>
        <w:jc w:val="both"/>
        <w:rPr>
          <w:b/>
          <w:sz w:val="20"/>
          <w:szCs w:val="20"/>
        </w:rPr>
      </w:pPr>
    </w:p>
    <w:p w:rsidR="006A16B4" w:rsidRPr="006A16B4" w:rsidRDefault="006A16B4" w:rsidP="00BB3D5E">
      <w:pPr>
        <w:pStyle w:val="a3"/>
        <w:spacing w:after="160" w:line="240" w:lineRule="atLeast"/>
        <w:jc w:val="both"/>
        <w:rPr>
          <w:i/>
          <w:sz w:val="20"/>
          <w:szCs w:val="20"/>
        </w:rPr>
      </w:pPr>
      <w:r w:rsidRPr="006A16B4">
        <w:rPr>
          <w:i/>
          <w:sz w:val="20"/>
          <w:szCs w:val="20"/>
        </w:rPr>
        <w:t>Слушание</w:t>
      </w:r>
    </w:p>
    <w:p w:rsidR="006A16B4" w:rsidRPr="006A16B4" w:rsidRDefault="006A16B4" w:rsidP="00F9423F">
      <w:pPr>
        <w:pStyle w:val="a3"/>
        <w:numPr>
          <w:ilvl w:val="0"/>
          <w:numId w:val="238"/>
        </w:numPr>
        <w:spacing w:after="160" w:line="240" w:lineRule="atLeast"/>
        <w:jc w:val="both"/>
        <w:rPr>
          <w:sz w:val="20"/>
          <w:szCs w:val="20"/>
        </w:rPr>
      </w:pPr>
      <w:r w:rsidRPr="006A16B4">
        <w:rPr>
          <w:sz w:val="20"/>
          <w:szCs w:val="20"/>
        </w:rPr>
        <w:t>Продолжать развивать у детей интерес к музыке, желание слушать ее. Закреплять знания о жанрах в музыке (песня, танец, марш).</w:t>
      </w:r>
    </w:p>
    <w:p w:rsidR="006A16B4" w:rsidRPr="006A16B4" w:rsidRDefault="006A16B4" w:rsidP="00F9423F">
      <w:pPr>
        <w:pStyle w:val="a3"/>
        <w:numPr>
          <w:ilvl w:val="0"/>
          <w:numId w:val="238"/>
        </w:numPr>
        <w:spacing w:after="160" w:line="240" w:lineRule="atLeast"/>
        <w:jc w:val="both"/>
        <w:rPr>
          <w:sz w:val="20"/>
          <w:szCs w:val="20"/>
        </w:rPr>
      </w:pPr>
      <w:r w:rsidRPr="006A16B4">
        <w:rPr>
          <w:sz w:val="20"/>
          <w:szCs w:val="20"/>
        </w:rPr>
        <w:t>Обогащать музыкальные впечатления, способствовать дальнейшему развитию основ музыкальной культуры, осознанного отношения к музыке.</w:t>
      </w:r>
    </w:p>
    <w:p w:rsidR="006A16B4" w:rsidRPr="006A16B4" w:rsidRDefault="006A16B4" w:rsidP="00F9423F">
      <w:pPr>
        <w:pStyle w:val="a3"/>
        <w:numPr>
          <w:ilvl w:val="0"/>
          <w:numId w:val="238"/>
        </w:numPr>
        <w:spacing w:after="160" w:line="240" w:lineRule="atLeast"/>
        <w:jc w:val="both"/>
        <w:rPr>
          <w:sz w:val="20"/>
          <w:szCs w:val="20"/>
        </w:rPr>
      </w:pPr>
      <w:r w:rsidRPr="006A16B4">
        <w:rPr>
          <w:sz w:val="20"/>
          <w:szCs w:val="20"/>
        </w:rPr>
        <w:t>Формировать навыки культуры слушания музыки (не отвлекаться, слушать произведение до конца).</w:t>
      </w:r>
    </w:p>
    <w:p w:rsidR="006A16B4" w:rsidRPr="006A16B4" w:rsidRDefault="006A16B4" w:rsidP="00F9423F">
      <w:pPr>
        <w:pStyle w:val="a3"/>
        <w:numPr>
          <w:ilvl w:val="0"/>
          <w:numId w:val="238"/>
        </w:numPr>
        <w:spacing w:after="160" w:line="240" w:lineRule="atLeast"/>
        <w:jc w:val="both"/>
        <w:rPr>
          <w:sz w:val="20"/>
          <w:szCs w:val="20"/>
        </w:rPr>
      </w:pPr>
      <w:r w:rsidRPr="006A16B4">
        <w:rPr>
          <w:sz w:val="20"/>
          <w:szCs w:val="20"/>
        </w:rPr>
        <w:t>Развивать умение чувствовать характер музыки, узнавать знакомые произведения, высказывать свои впечатления о прослушанном.</w:t>
      </w:r>
    </w:p>
    <w:p w:rsidR="006A16B4" w:rsidRPr="006A16B4" w:rsidRDefault="006A16B4" w:rsidP="00F9423F">
      <w:pPr>
        <w:pStyle w:val="a3"/>
        <w:numPr>
          <w:ilvl w:val="0"/>
          <w:numId w:val="238"/>
        </w:numPr>
        <w:spacing w:after="160" w:line="240" w:lineRule="atLeast"/>
        <w:jc w:val="both"/>
        <w:rPr>
          <w:sz w:val="20"/>
          <w:szCs w:val="20"/>
        </w:rPr>
      </w:pPr>
      <w:r w:rsidRPr="006A16B4">
        <w:rPr>
          <w:sz w:val="20"/>
          <w:szCs w:val="20"/>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A16B4" w:rsidRPr="006A16B4" w:rsidRDefault="006A16B4" w:rsidP="00BB3D5E">
      <w:pPr>
        <w:pStyle w:val="a3"/>
        <w:spacing w:after="160" w:line="240" w:lineRule="atLeast"/>
        <w:jc w:val="both"/>
        <w:rPr>
          <w:i/>
          <w:sz w:val="20"/>
          <w:szCs w:val="20"/>
        </w:rPr>
      </w:pPr>
      <w:r w:rsidRPr="006A16B4">
        <w:rPr>
          <w:i/>
          <w:sz w:val="20"/>
          <w:szCs w:val="20"/>
        </w:rPr>
        <w:t>Пение</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 xml:space="preserve">Формировать навыки выразительного пения, умение петь протяжно подвижно, согласованно (в пределах </w:t>
      </w:r>
      <w:r w:rsidRPr="006A16B4">
        <w:rPr>
          <w:i/>
          <w:iCs/>
          <w:sz w:val="20"/>
          <w:szCs w:val="20"/>
        </w:rPr>
        <w:t xml:space="preserve">ре — си </w:t>
      </w:r>
      <w:r w:rsidRPr="006A16B4">
        <w:rPr>
          <w:sz w:val="20"/>
          <w:szCs w:val="20"/>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6A16B4" w:rsidRPr="006A16B4" w:rsidRDefault="006A16B4" w:rsidP="00BB3D5E">
      <w:pPr>
        <w:pStyle w:val="a3"/>
        <w:spacing w:after="160" w:line="240" w:lineRule="atLeast"/>
        <w:ind w:left="0"/>
        <w:jc w:val="both"/>
        <w:rPr>
          <w:i/>
          <w:sz w:val="20"/>
          <w:szCs w:val="20"/>
        </w:rPr>
      </w:pPr>
      <w:r w:rsidRPr="006A16B4">
        <w:rPr>
          <w:i/>
          <w:sz w:val="20"/>
          <w:szCs w:val="20"/>
        </w:rPr>
        <w:t>Песенное творчество</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Побуждать детей самостоятельно сочинять мелодию колыбельной песни, отвечать на музыкальные вопросы («Как тебя зовут?". «Что ты хочешь-кошечка?», «Где ты?»).</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Формировать умение импровизировать мелодии на заданный текст.</w:t>
      </w:r>
    </w:p>
    <w:p w:rsidR="006A16B4" w:rsidRPr="006A16B4" w:rsidRDefault="006A16B4" w:rsidP="00BB3D5E">
      <w:pPr>
        <w:pStyle w:val="a3"/>
        <w:spacing w:after="160" w:line="240" w:lineRule="atLeast"/>
        <w:jc w:val="both"/>
        <w:rPr>
          <w:i/>
          <w:sz w:val="20"/>
          <w:szCs w:val="20"/>
        </w:rPr>
      </w:pPr>
      <w:r w:rsidRPr="006A16B4">
        <w:rPr>
          <w:i/>
          <w:sz w:val="20"/>
          <w:szCs w:val="20"/>
        </w:rPr>
        <w:t>Музыкально</w:t>
      </w:r>
      <w:r w:rsidRPr="006A16B4">
        <w:rPr>
          <w:b/>
          <w:bCs/>
          <w:i/>
          <w:sz w:val="20"/>
          <w:szCs w:val="20"/>
        </w:rPr>
        <w:t>-</w:t>
      </w:r>
      <w:r w:rsidRPr="006A16B4">
        <w:rPr>
          <w:i/>
          <w:sz w:val="20"/>
          <w:szCs w:val="20"/>
        </w:rPr>
        <w:t>ритмические движения</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Совершенствовать танцевальные движения: прямой галоп, пружинка, кружение по одному и в парах.</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6A16B4" w:rsidRPr="006A16B4" w:rsidRDefault="006A16B4" w:rsidP="00F9423F">
      <w:pPr>
        <w:pStyle w:val="a3"/>
        <w:numPr>
          <w:ilvl w:val="0"/>
          <w:numId w:val="239"/>
        </w:numPr>
        <w:spacing w:after="160" w:line="240" w:lineRule="atLeast"/>
        <w:jc w:val="both"/>
        <w:rPr>
          <w:sz w:val="20"/>
          <w:szCs w:val="20"/>
        </w:rPr>
      </w:pPr>
      <w:r w:rsidRPr="006A16B4">
        <w:rPr>
          <w:sz w:val="20"/>
          <w:szCs w:val="20"/>
        </w:rPr>
        <w:t>Продолжать совершенствовать навыки основных движений (ходьба «торжественная», спокойная, «таинственная»; бег легкий и стремительный).</w:t>
      </w:r>
    </w:p>
    <w:p w:rsidR="006A16B4" w:rsidRPr="006A16B4" w:rsidRDefault="006A16B4" w:rsidP="00BB3D5E">
      <w:pPr>
        <w:pStyle w:val="a3"/>
        <w:spacing w:after="160" w:line="240" w:lineRule="atLeast"/>
        <w:jc w:val="both"/>
        <w:rPr>
          <w:i/>
          <w:sz w:val="20"/>
          <w:szCs w:val="20"/>
        </w:rPr>
      </w:pPr>
      <w:r w:rsidRPr="006A16B4">
        <w:rPr>
          <w:i/>
          <w:sz w:val="20"/>
          <w:szCs w:val="20"/>
        </w:rPr>
        <w:t>Развитие танцевально-игрового творчества</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умение инсценировать песни и ставить небольшие музыкальные спектакли.</w:t>
      </w:r>
    </w:p>
    <w:p w:rsidR="006A16B4" w:rsidRPr="006A16B4" w:rsidRDefault="006A16B4" w:rsidP="00BB3D5E">
      <w:pPr>
        <w:pStyle w:val="a3"/>
        <w:spacing w:after="160" w:line="240" w:lineRule="atLeast"/>
        <w:jc w:val="both"/>
        <w:rPr>
          <w:i/>
          <w:sz w:val="20"/>
          <w:szCs w:val="20"/>
        </w:rPr>
      </w:pPr>
      <w:r w:rsidRPr="006A16B4">
        <w:rPr>
          <w:i/>
          <w:sz w:val="20"/>
          <w:szCs w:val="20"/>
        </w:rPr>
        <w:t>Игра на детских музыкальных инструментах</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Формировать умение подыгрывать простейшие мелодии на деревянных ложках, погремушках, барабане, металлофоне.</w:t>
      </w:r>
    </w:p>
    <w:p w:rsidR="006A16B4" w:rsidRPr="006A16B4" w:rsidRDefault="006A16B4" w:rsidP="00BB3D5E">
      <w:pPr>
        <w:pStyle w:val="a3"/>
        <w:spacing w:after="160" w:line="240" w:lineRule="atLeast"/>
        <w:jc w:val="both"/>
        <w:rPr>
          <w:sz w:val="20"/>
          <w:szCs w:val="20"/>
        </w:rPr>
      </w:pPr>
    </w:p>
    <w:p w:rsidR="006A16B4" w:rsidRPr="006A16B4" w:rsidRDefault="006A16B4" w:rsidP="00BB3D5E">
      <w:pPr>
        <w:pStyle w:val="a3"/>
        <w:spacing w:after="160" w:line="240" w:lineRule="atLeast"/>
        <w:jc w:val="both"/>
        <w:rPr>
          <w:b/>
          <w:sz w:val="20"/>
          <w:szCs w:val="20"/>
        </w:rPr>
      </w:pPr>
      <w:r w:rsidRPr="006A16B4">
        <w:rPr>
          <w:b/>
          <w:sz w:val="20"/>
          <w:szCs w:val="20"/>
        </w:rPr>
        <w:t>5-6 лет:</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продуктивной деятельности</w:t>
      </w:r>
    </w:p>
    <w:p w:rsidR="006A16B4" w:rsidRPr="006A16B4" w:rsidRDefault="006A16B4" w:rsidP="00BB3D5E">
      <w:pPr>
        <w:pStyle w:val="a3"/>
        <w:spacing w:after="160" w:line="240" w:lineRule="atLeast"/>
        <w:jc w:val="both"/>
        <w:rPr>
          <w:i/>
          <w:sz w:val="20"/>
          <w:szCs w:val="20"/>
        </w:rPr>
      </w:pPr>
      <w:r w:rsidRPr="006A16B4">
        <w:rPr>
          <w:i/>
          <w:sz w:val="20"/>
          <w:szCs w:val="20"/>
        </w:rPr>
        <w:t>Рисование</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Предметное рисование. </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6A16B4">
        <w:rPr>
          <w:b/>
          <w:bCs/>
          <w:sz w:val="20"/>
          <w:szCs w:val="20"/>
        </w:rPr>
        <w:t xml:space="preserve">и </w:t>
      </w:r>
      <w:r w:rsidRPr="006A16B4">
        <w:rPr>
          <w:sz w:val="20"/>
          <w:szCs w:val="20"/>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6A16B4">
        <w:rPr>
          <w:b/>
          <w:bCs/>
          <w:sz w:val="20"/>
          <w:szCs w:val="20"/>
        </w:rPr>
        <w:t xml:space="preserve">. </w:t>
      </w:r>
      <w:r w:rsidRPr="006A16B4">
        <w:rPr>
          <w:sz w:val="20"/>
          <w:szCs w:val="20"/>
        </w:rPr>
        <w:t>п).</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6A16B4" w:rsidRPr="006A16B4" w:rsidRDefault="006A16B4" w:rsidP="00F9423F">
      <w:pPr>
        <w:pStyle w:val="a3"/>
        <w:numPr>
          <w:ilvl w:val="0"/>
          <w:numId w:val="219"/>
        </w:numPr>
        <w:spacing w:after="160" w:line="240" w:lineRule="atLeast"/>
        <w:jc w:val="both"/>
        <w:rPr>
          <w:sz w:val="20"/>
          <w:szCs w:val="20"/>
        </w:rPr>
      </w:pPr>
      <w:r w:rsidRPr="006A16B4">
        <w:rPr>
          <w:sz w:val="20"/>
          <w:szCs w:val="20"/>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A16B4" w:rsidRDefault="006A16B4" w:rsidP="00F9423F">
      <w:pPr>
        <w:pStyle w:val="a3"/>
        <w:numPr>
          <w:ilvl w:val="0"/>
          <w:numId w:val="219"/>
        </w:numPr>
        <w:spacing w:after="160" w:line="240" w:lineRule="atLeast"/>
        <w:jc w:val="both"/>
        <w:rPr>
          <w:sz w:val="20"/>
          <w:szCs w:val="20"/>
        </w:rPr>
      </w:pPr>
      <w:r w:rsidRPr="006A16B4">
        <w:rPr>
          <w:sz w:val="20"/>
          <w:szCs w:val="20"/>
        </w:rPr>
        <w:t xml:space="preserve">Знакомить с новыми цветами (фиолетовый) и оттенками (голубой, </w:t>
      </w:r>
      <w:proofErr w:type="spellStart"/>
      <w:r w:rsidRPr="006A16B4">
        <w:rPr>
          <w:sz w:val="20"/>
          <w:szCs w:val="20"/>
        </w:rPr>
        <w:t>poзовый</w:t>
      </w:r>
      <w:proofErr w:type="spellEnd"/>
      <w:r w:rsidRPr="006A16B4">
        <w:rPr>
          <w:sz w:val="20"/>
          <w:szCs w:val="20"/>
        </w:rPr>
        <w:t>,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A16B4" w:rsidRPr="006A16B4" w:rsidRDefault="006A16B4" w:rsidP="00BB3D5E">
      <w:pPr>
        <w:pStyle w:val="a3"/>
        <w:spacing w:after="160" w:line="240" w:lineRule="atLeast"/>
        <w:jc w:val="both"/>
        <w:rPr>
          <w:sz w:val="20"/>
          <w:szCs w:val="20"/>
        </w:rPr>
      </w:pP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Сюжетное рисование. </w:t>
      </w:r>
    </w:p>
    <w:p w:rsidR="006A16B4" w:rsidRPr="006A16B4" w:rsidRDefault="006A16B4" w:rsidP="00F9423F">
      <w:pPr>
        <w:pStyle w:val="a3"/>
        <w:numPr>
          <w:ilvl w:val="0"/>
          <w:numId w:val="220"/>
        </w:numPr>
        <w:spacing w:after="160" w:line="240" w:lineRule="atLeast"/>
        <w:jc w:val="both"/>
        <w:rPr>
          <w:sz w:val="20"/>
          <w:szCs w:val="20"/>
        </w:rPr>
      </w:pPr>
      <w:r w:rsidRPr="006A16B4">
        <w:rPr>
          <w:sz w:val="20"/>
          <w:szCs w:val="20"/>
        </w:rPr>
        <w:t xml:space="preserve">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w:t>
      </w:r>
      <w:r w:rsidRPr="006A16B4">
        <w:rPr>
          <w:b/>
          <w:bCs/>
          <w:sz w:val="20"/>
          <w:szCs w:val="20"/>
        </w:rPr>
        <w:t xml:space="preserve">!?» </w:t>
      </w:r>
      <w:r w:rsidRPr="006A16B4">
        <w:rPr>
          <w:sz w:val="20"/>
          <w:szCs w:val="20"/>
        </w:rPr>
        <w:t>и др.).</w:t>
      </w:r>
    </w:p>
    <w:p w:rsidR="006A16B4" w:rsidRPr="006A16B4" w:rsidRDefault="006A16B4" w:rsidP="00F9423F">
      <w:pPr>
        <w:pStyle w:val="a3"/>
        <w:numPr>
          <w:ilvl w:val="0"/>
          <w:numId w:val="220"/>
        </w:numPr>
        <w:spacing w:after="160" w:line="240" w:lineRule="atLeast"/>
        <w:jc w:val="both"/>
        <w:rPr>
          <w:sz w:val="20"/>
          <w:szCs w:val="20"/>
        </w:rPr>
      </w:pPr>
      <w:r w:rsidRPr="006A16B4">
        <w:rPr>
          <w:sz w:val="20"/>
          <w:szCs w:val="20"/>
        </w:rPr>
        <w:t>Развивать композиционные умения, учить располагать изображения на полосе внизу листа, по всему листу.</w:t>
      </w:r>
    </w:p>
    <w:p w:rsidR="006A16B4" w:rsidRPr="006A16B4" w:rsidRDefault="006A16B4" w:rsidP="00F9423F">
      <w:pPr>
        <w:pStyle w:val="a3"/>
        <w:numPr>
          <w:ilvl w:val="0"/>
          <w:numId w:val="220"/>
        </w:numPr>
        <w:spacing w:after="160" w:line="240" w:lineRule="atLeast"/>
        <w:jc w:val="both"/>
        <w:rPr>
          <w:sz w:val="20"/>
          <w:szCs w:val="20"/>
        </w:rPr>
      </w:pPr>
      <w:r w:rsidRPr="006A16B4">
        <w:rPr>
          <w:sz w:val="20"/>
          <w:szCs w:val="20"/>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6A16B4" w:rsidRPr="006A16B4" w:rsidRDefault="006A16B4" w:rsidP="00BB3D5E">
      <w:pPr>
        <w:pStyle w:val="a3"/>
        <w:spacing w:after="160" w:line="240" w:lineRule="atLeast"/>
        <w:jc w:val="both"/>
        <w:rPr>
          <w:b/>
          <w:bCs/>
          <w:sz w:val="20"/>
          <w:szCs w:val="20"/>
        </w:rPr>
      </w:pPr>
      <w:r w:rsidRPr="006A16B4">
        <w:rPr>
          <w:b/>
          <w:bCs/>
          <w:sz w:val="20"/>
          <w:szCs w:val="20"/>
        </w:rPr>
        <w:t>Декоративное рисование.</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 xml:space="preserve">Продолжать знакомить детей с изделиями народных промыслов, закреплять и углублять знания о дымковской и </w:t>
      </w:r>
      <w:proofErr w:type="spellStart"/>
      <w:r w:rsidRPr="006A16B4">
        <w:rPr>
          <w:sz w:val="20"/>
          <w:szCs w:val="20"/>
        </w:rPr>
        <w:t>филимоновской</w:t>
      </w:r>
      <w:proofErr w:type="spellEnd"/>
      <w:r w:rsidRPr="006A16B4">
        <w:rPr>
          <w:sz w:val="20"/>
          <w:szCs w:val="20"/>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 xml:space="preserve">Познакомить с росписью </w:t>
      </w:r>
      <w:proofErr w:type="spellStart"/>
      <w:r w:rsidRPr="006A16B4">
        <w:rPr>
          <w:sz w:val="20"/>
          <w:szCs w:val="20"/>
        </w:rPr>
        <w:t>Полхов</w:t>
      </w:r>
      <w:proofErr w:type="spellEnd"/>
      <w:r w:rsidRPr="006A16B4">
        <w:rPr>
          <w:sz w:val="20"/>
          <w:szCs w:val="20"/>
        </w:rPr>
        <w:t xml:space="preserve">-Майдана. Включать городецкую и </w:t>
      </w:r>
      <w:proofErr w:type="spellStart"/>
      <w:r w:rsidRPr="006A16B4">
        <w:rPr>
          <w:sz w:val="20"/>
          <w:szCs w:val="20"/>
        </w:rPr>
        <w:t>полхов-майданскую</w:t>
      </w:r>
      <w:proofErr w:type="spellEnd"/>
      <w:r w:rsidRPr="006A16B4">
        <w:rPr>
          <w:sz w:val="20"/>
          <w:szCs w:val="20"/>
        </w:rPr>
        <w:t xml:space="preserve"> роспись в творческую работу детей, помогать осваивать специфику этих видов росписи.</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Знакомить с региональным (местным) декоративным искусством.</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 xml:space="preserve">Предлагать детям составлять узоры по мотивам городецкой, </w:t>
      </w:r>
      <w:proofErr w:type="spellStart"/>
      <w:r w:rsidRPr="006A16B4">
        <w:rPr>
          <w:sz w:val="20"/>
          <w:szCs w:val="20"/>
        </w:rPr>
        <w:t>полхов-майданской</w:t>
      </w:r>
      <w:proofErr w:type="spellEnd"/>
      <w:r w:rsidRPr="006A16B4">
        <w:rPr>
          <w:sz w:val="20"/>
          <w:szCs w:val="20"/>
        </w:rPr>
        <w:t>, гжельской росписи: знакомить с характерными элементами (бутоны, цветы, листья, травка, усики, завитки, оживки).</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Вызывать желание создавать узоры на листах в форме народного изделия (поднос, солонка, чашка, розетка и др.).</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Закреплять умение ритмично располагать узор. Предлагать расписывать бумажные</w:t>
      </w:r>
    </w:p>
    <w:p w:rsidR="006A16B4" w:rsidRPr="006A16B4" w:rsidRDefault="006A16B4" w:rsidP="00F9423F">
      <w:pPr>
        <w:pStyle w:val="a3"/>
        <w:numPr>
          <w:ilvl w:val="0"/>
          <w:numId w:val="221"/>
        </w:numPr>
        <w:spacing w:after="160" w:line="240" w:lineRule="atLeast"/>
        <w:jc w:val="both"/>
        <w:rPr>
          <w:sz w:val="20"/>
          <w:szCs w:val="20"/>
        </w:rPr>
      </w:pPr>
      <w:r w:rsidRPr="006A16B4">
        <w:rPr>
          <w:sz w:val="20"/>
          <w:szCs w:val="20"/>
        </w:rPr>
        <w:t>силуэты и объемные фигуры.</w:t>
      </w:r>
    </w:p>
    <w:p w:rsidR="006A16B4" w:rsidRPr="006A16B4" w:rsidRDefault="006A16B4" w:rsidP="00BB3D5E">
      <w:pPr>
        <w:pStyle w:val="a3"/>
        <w:spacing w:after="160" w:line="240" w:lineRule="atLeast"/>
        <w:jc w:val="both"/>
        <w:rPr>
          <w:i/>
          <w:sz w:val="20"/>
          <w:szCs w:val="20"/>
        </w:rPr>
      </w:pPr>
      <w:r w:rsidRPr="006A16B4">
        <w:rPr>
          <w:i/>
          <w:sz w:val="20"/>
          <w:szCs w:val="20"/>
        </w:rPr>
        <w:t>Лепка</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Продолжать знакомить детей с особенностями лепки из глины, пластилина и пластической массы.</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6A16B4">
        <w:rPr>
          <w:b/>
          <w:bCs/>
          <w:sz w:val="20"/>
          <w:szCs w:val="20"/>
        </w:rPr>
        <w:t xml:space="preserve">в </w:t>
      </w:r>
      <w:r w:rsidRPr="006A16B4">
        <w:rPr>
          <w:sz w:val="20"/>
          <w:szCs w:val="20"/>
        </w:rPr>
        <w:t>несложные сюжеты (в коллективных композициях): «Курица с цыплятами», «Два жадных медвежонка нашли сыр», «Дети на прогулке» и др.</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Закреплять навыки аккуратной лепки.</w:t>
      </w:r>
    </w:p>
    <w:p w:rsidR="006A16B4" w:rsidRPr="006A16B4" w:rsidRDefault="006A16B4" w:rsidP="00F9423F">
      <w:pPr>
        <w:pStyle w:val="a3"/>
        <w:numPr>
          <w:ilvl w:val="0"/>
          <w:numId w:val="222"/>
        </w:numPr>
        <w:spacing w:after="160" w:line="240" w:lineRule="atLeast"/>
        <w:jc w:val="both"/>
        <w:rPr>
          <w:sz w:val="20"/>
          <w:szCs w:val="20"/>
        </w:rPr>
      </w:pPr>
      <w:r w:rsidRPr="006A16B4">
        <w:rPr>
          <w:sz w:val="20"/>
          <w:szCs w:val="20"/>
        </w:rPr>
        <w:t>Закреплять привычку тщательно мыть руки по окончании лепки.</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Декоративная лепка. </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 xml:space="preserve">Закреплять умение лепить птиц, животных, людей по типу народных игрушек, передавая их характерные особенности (дымковской, </w:t>
      </w:r>
      <w:proofErr w:type="spellStart"/>
      <w:r w:rsidRPr="006A16B4">
        <w:rPr>
          <w:sz w:val="20"/>
          <w:szCs w:val="20"/>
        </w:rPr>
        <w:t>филимоновской</w:t>
      </w:r>
      <w:proofErr w:type="spellEnd"/>
      <w:r w:rsidRPr="006A16B4">
        <w:rPr>
          <w:sz w:val="20"/>
          <w:szCs w:val="20"/>
        </w:rPr>
        <w:t xml:space="preserve">, </w:t>
      </w:r>
      <w:proofErr w:type="spellStart"/>
      <w:r w:rsidRPr="006A16B4">
        <w:rPr>
          <w:sz w:val="20"/>
          <w:szCs w:val="20"/>
        </w:rPr>
        <w:t>каргопольской</w:t>
      </w:r>
      <w:proofErr w:type="spellEnd"/>
      <w:r w:rsidRPr="006A16B4">
        <w:rPr>
          <w:sz w:val="20"/>
          <w:szCs w:val="20"/>
        </w:rPr>
        <w:t xml:space="preserve"> и др.).</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Формировать умение украшать узорами предметы декоративного искусства. Учить</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расписывать изделия гуашью, украшать их налетами и углубленным рельефом, использовать стеку.</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Учить сглаживать неровности вылепленного изображения, обмакивая пальцы в воду,</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когда это необходимо для передачи образа.</w:t>
      </w:r>
    </w:p>
    <w:p w:rsidR="006A16B4" w:rsidRPr="006A16B4" w:rsidRDefault="006A16B4" w:rsidP="00BB3D5E">
      <w:pPr>
        <w:pStyle w:val="a3"/>
        <w:spacing w:after="160" w:line="240" w:lineRule="atLeast"/>
        <w:ind w:left="0"/>
        <w:jc w:val="both"/>
        <w:rPr>
          <w:i/>
          <w:sz w:val="20"/>
          <w:szCs w:val="20"/>
        </w:rPr>
      </w:pPr>
      <w:r w:rsidRPr="006A16B4">
        <w:rPr>
          <w:i/>
          <w:sz w:val="20"/>
          <w:szCs w:val="20"/>
        </w:rPr>
        <w:t>Аппликация</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6A16B4" w:rsidRPr="006A16B4" w:rsidRDefault="006A16B4" w:rsidP="00F9423F">
      <w:pPr>
        <w:pStyle w:val="a3"/>
        <w:numPr>
          <w:ilvl w:val="0"/>
          <w:numId w:val="223"/>
        </w:numPr>
        <w:spacing w:after="160" w:line="240" w:lineRule="atLeast"/>
        <w:jc w:val="both"/>
        <w:rPr>
          <w:sz w:val="20"/>
          <w:szCs w:val="20"/>
        </w:rPr>
      </w:pPr>
      <w:r w:rsidRPr="006A16B4">
        <w:rPr>
          <w:sz w:val="20"/>
          <w:szCs w:val="20"/>
        </w:rPr>
        <w:t>Формировать аккуратное и бережное отношение к материалам.</w:t>
      </w:r>
    </w:p>
    <w:p w:rsidR="006A16B4" w:rsidRPr="006A16B4" w:rsidRDefault="006A16B4" w:rsidP="00BB3D5E">
      <w:pPr>
        <w:pStyle w:val="a3"/>
        <w:spacing w:after="160" w:line="240" w:lineRule="atLeast"/>
        <w:jc w:val="both"/>
        <w:rPr>
          <w:b/>
          <w:bCs/>
          <w:i/>
          <w:sz w:val="20"/>
          <w:szCs w:val="20"/>
        </w:rPr>
      </w:pPr>
      <w:r w:rsidRPr="006A16B4">
        <w:rPr>
          <w:b/>
          <w:bCs/>
          <w:i/>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Развивать способность наблюдать явления природы, замечать их динамику, форму и цвет медленно плывущих облаков.</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Совершенствовать изобразительные навыки и умения, формировать художественно- творческие способности,</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Развивать чувство формы, цвета, пропорций,</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 xml:space="preserve">Продолжать знакомить с народным декоративно-прикладным искусством (Городец, </w:t>
      </w:r>
      <w:proofErr w:type="spellStart"/>
      <w:r w:rsidRPr="006A16B4">
        <w:rPr>
          <w:sz w:val="20"/>
          <w:szCs w:val="20"/>
        </w:rPr>
        <w:t>Полхов</w:t>
      </w:r>
      <w:proofErr w:type="spellEnd"/>
      <w:r w:rsidRPr="006A16B4">
        <w:rPr>
          <w:sz w:val="20"/>
          <w:szCs w:val="20"/>
        </w:rPr>
        <w:t xml:space="preserve">-Майдан, Гжель), расширять представления о народных игрушках (матрешки — Городецкая, </w:t>
      </w:r>
      <w:proofErr w:type="spellStart"/>
      <w:r w:rsidRPr="006A16B4">
        <w:rPr>
          <w:sz w:val="20"/>
          <w:szCs w:val="20"/>
        </w:rPr>
        <w:t>богородская</w:t>
      </w:r>
      <w:proofErr w:type="spellEnd"/>
      <w:r w:rsidRPr="006A16B4">
        <w:rPr>
          <w:sz w:val="20"/>
          <w:szCs w:val="20"/>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6A16B4" w:rsidRPr="006A16B4" w:rsidRDefault="006A16B4" w:rsidP="00F9423F">
      <w:pPr>
        <w:pStyle w:val="a3"/>
        <w:numPr>
          <w:ilvl w:val="0"/>
          <w:numId w:val="224"/>
        </w:numPr>
        <w:spacing w:after="160" w:line="240" w:lineRule="atLeast"/>
        <w:jc w:val="both"/>
        <w:rPr>
          <w:sz w:val="20"/>
          <w:szCs w:val="20"/>
        </w:rPr>
      </w:pPr>
      <w:r w:rsidRPr="006A16B4">
        <w:rPr>
          <w:sz w:val="20"/>
          <w:szCs w:val="20"/>
        </w:rPr>
        <w:t>Развивать декоративное творчество детей (в том числе коллективное).</w:t>
      </w:r>
    </w:p>
    <w:p w:rsidR="006A16B4" w:rsidRPr="006A16B4" w:rsidRDefault="006A16B4" w:rsidP="00F9423F">
      <w:pPr>
        <w:pStyle w:val="a3"/>
        <w:numPr>
          <w:ilvl w:val="0"/>
          <w:numId w:val="224"/>
        </w:numPr>
        <w:spacing w:after="160" w:line="240" w:lineRule="atLeast"/>
        <w:jc w:val="both"/>
        <w:rPr>
          <w:b/>
          <w:bCs/>
          <w:i/>
          <w:sz w:val="20"/>
          <w:szCs w:val="20"/>
        </w:rPr>
      </w:pPr>
      <w:r w:rsidRPr="006A16B4">
        <w:rPr>
          <w:sz w:val="20"/>
          <w:szCs w:val="20"/>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A16B4" w:rsidRPr="006A16B4" w:rsidRDefault="006A16B4" w:rsidP="00BB3D5E">
      <w:pPr>
        <w:pStyle w:val="a3"/>
        <w:spacing w:after="160" w:line="240" w:lineRule="atLeast"/>
        <w:jc w:val="both"/>
        <w:rPr>
          <w:b/>
          <w:bCs/>
          <w:i/>
          <w:sz w:val="20"/>
          <w:szCs w:val="20"/>
        </w:rPr>
      </w:pPr>
      <w:r w:rsidRPr="006A16B4">
        <w:rPr>
          <w:b/>
          <w:bCs/>
          <w:i/>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Учить выделять, называть, группировать произведения по видам искусства литература, музыка, изобразительное искусство, архитектура, театр).</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 xml:space="preserve">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6A16B4">
        <w:rPr>
          <w:sz w:val="20"/>
          <w:szCs w:val="20"/>
        </w:rPr>
        <w:t>Рачев</w:t>
      </w:r>
      <w:proofErr w:type="spellEnd"/>
      <w:r w:rsidRPr="006A16B4">
        <w:rPr>
          <w:sz w:val="20"/>
          <w:szCs w:val="20"/>
        </w:rPr>
        <w:t xml:space="preserve">, Е. </w:t>
      </w:r>
      <w:proofErr w:type="spellStart"/>
      <w:r w:rsidRPr="006A16B4">
        <w:rPr>
          <w:sz w:val="20"/>
          <w:szCs w:val="20"/>
        </w:rPr>
        <w:t>Чарушин</w:t>
      </w:r>
      <w:proofErr w:type="spellEnd"/>
      <w:r w:rsidRPr="006A16B4">
        <w:rPr>
          <w:sz w:val="20"/>
          <w:szCs w:val="20"/>
        </w:rPr>
        <w:t xml:space="preserve">, И. </w:t>
      </w:r>
      <w:proofErr w:type="spellStart"/>
      <w:r w:rsidRPr="006A16B4">
        <w:rPr>
          <w:sz w:val="20"/>
          <w:szCs w:val="20"/>
        </w:rPr>
        <w:t>Билибин</w:t>
      </w:r>
      <w:proofErr w:type="spellEnd"/>
      <w:r w:rsidRPr="006A16B4">
        <w:rPr>
          <w:sz w:val="20"/>
          <w:szCs w:val="20"/>
        </w:rPr>
        <w:t xml:space="preserve"> и др.).</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Обращать внимание детей на сходства и различия архитектурных сооружений</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одинакового назначения: форма, пропорции (высота, длина, украшения — декор  и т.д.).</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 xml:space="preserve">Подводить к пониманию зависимости конструкции здания от его назначения: жилой дом, театр, храм и т.д. </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Формировать бережное отношение к произведениям искусства.</w:t>
      </w:r>
    </w:p>
    <w:p w:rsidR="006A16B4" w:rsidRPr="006A16B4" w:rsidRDefault="006A16B4" w:rsidP="00BB3D5E">
      <w:pPr>
        <w:pStyle w:val="a3"/>
        <w:spacing w:after="160" w:line="240" w:lineRule="atLeast"/>
        <w:jc w:val="both"/>
        <w:rPr>
          <w:i/>
          <w:sz w:val="20"/>
          <w:szCs w:val="20"/>
        </w:rPr>
      </w:pPr>
      <w:r w:rsidRPr="006A16B4">
        <w:rPr>
          <w:b/>
          <w:bCs/>
          <w:i/>
          <w:sz w:val="20"/>
          <w:szCs w:val="20"/>
        </w:rPr>
        <w:t>Становление эстетического отношения к окружающему миру</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Продолжать формировать интерес к ближайшей окружающей среде: к детскому саду, домам, где живут дети, участку детского сада и др.</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Обращать внимание на своеобразие оформления разных помещений, формировать понимание зависимости оформления помещения от его функций.</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Вызывать стремление поддерживать чистоту и порядок в группе, украшать ее произведениями искусства, рисунками.</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Развивать умение замечать изменения в оформлении помещения детского сада (в соответствии с сезоном, праздниками, досуговой деятельностью</w:t>
      </w:r>
      <w:r w:rsidRPr="006A16B4">
        <w:rPr>
          <w:b/>
          <w:bCs/>
          <w:sz w:val="20"/>
          <w:szCs w:val="20"/>
        </w:rPr>
        <w:t xml:space="preserve">); </w:t>
      </w:r>
      <w:r w:rsidRPr="006A16B4">
        <w:rPr>
          <w:sz w:val="20"/>
          <w:szCs w:val="20"/>
        </w:rPr>
        <w:t>объяснять причины таких изменений; высказывать свое мнение по их поводу, вносить свои предложения о возможных вариантах оформления.</w:t>
      </w:r>
    </w:p>
    <w:p w:rsidR="006A16B4" w:rsidRPr="006A16B4" w:rsidRDefault="006A16B4" w:rsidP="00F9423F">
      <w:pPr>
        <w:pStyle w:val="a3"/>
        <w:numPr>
          <w:ilvl w:val="0"/>
          <w:numId w:val="225"/>
        </w:numPr>
        <w:spacing w:after="160" w:line="240" w:lineRule="atLeast"/>
        <w:jc w:val="both"/>
        <w:rPr>
          <w:sz w:val="20"/>
          <w:szCs w:val="20"/>
        </w:rPr>
      </w:pPr>
      <w:r w:rsidRPr="006A16B4">
        <w:rPr>
          <w:sz w:val="20"/>
          <w:szCs w:val="20"/>
        </w:rPr>
        <w:t>Подводить детей к оценке окружающей среды.</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музыкально-художественной деятельности,</w:t>
      </w:r>
      <w:r w:rsidR="00090177">
        <w:rPr>
          <w:b/>
          <w:bCs/>
          <w:i/>
          <w:sz w:val="20"/>
          <w:szCs w:val="20"/>
        </w:rPr>
        <w:t xml:space="preserve"> </w:t>
      </w:r>
      <w:r w:rsidRPr="006A16B4">
        <w:rPr>
          <w:b/>
          <w:bCs/>
          <w:i/>
          <w:sz w:val="20"/>
          <w:szCs w:val="20"/>
        </w:rPr>
        <w:t>приобщение к музыкальному искусству</w:t>
      </w:r>
    </w:p>
    <w:p w:rsidR="006A16B4" w:rsidRPr="006A16B4" w:rsidRDefault="006A16B4" w:rsidP="00BB3D5E">
      <w:pPr>
        <w:pStyle w:val="a3"/>
        <w:spacing w:after="160" w:line="240" w:lineRule="atLeast"/>
        <w:jc w:val="both"/>
        <w:rPr>
          <w:i/>
          <w:sz w:val="20"/>
          <w:szCs w:val="20"/>
        </w:rPr>
      </w:pPr>
      <w:r w:rsidRPr="006A16B4">
        <w:rPr>
          <w:i/>
          <w:sz w:val="20"/>
          <w:szCs w:val="20"/>
        </w:rPr>
        <w:t>Слушание</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Продолжать развивать интерес и любовь к музыке, музыкальную отзывчивость на нее.</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Продолжать знакомить с жанрами музыкальных произведений (марш, танец, песня).</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музыкальную память через узнавание мелодий по отдельным фрагментам произведения (вступление, заключение, музыкальная фраза).</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A16B4" w:rsidRPr="006A16B4" w:rsidRDefault="006A16B4" w:rsidP="00BB3D5E">
      <w:pPr>
        <w:pStyle w:val="a3"/>
        <w:spacing w:after="160" w:line="240" w:lineRule="atLeast"/>
        <w:jc w:val="both"/>
        <w:rPr>
          <w:i/>
          <w:sz w:val="20"/>
          <w:szCs w:val="20"/>
        </w:rPr>
      </w:pPr>
      <w:r w:rsidRPr="006A16B4">
        <w:rPr>
          <w:i/>
          <w:sz w:val="20"/>
          <w:szCs w:val="20"/>
        </w:rPr>
        <w:t>Пение</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Способствовать развитию навыков сольного пения с музыкальным сопровождением и без него.</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Содействовать проявлению самостоятельности, творческому исполнению песен разного характера.</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песенный музыкальный вкус.</w:t>
      </w:r>
    </w:p>
    <w:p w:rsidR="006A16B4" w:rsidRPr="006A16B4" w:rsidRDefault="006A16B4" w:rsidP="00BB3D5E">
      <w:pPr>
        <w:pStyle w:val="a3"/>
        <w:spacing w:after="160" w:line="240" w:lineRule="atLeast"/>
        <w:jc w:val="both"/>
        <w:rPr>
          <w:i/>
          <w:sz w:val="20"/>
          <w:szCs w:val="20"/>
        </w:rPr>
      </w:pPr>
      <w:r w:rsidRPr="006A16B4">
        <w:rPr>
          <w:i/>
          <w:sz w:val="20"/>
          <w:szCs w:val="20"/>
        </w:rPr>
        <w:t>Песенное творчество</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6A16B4" w:rsidRPr="006A16B4" w:rsidRDefault="006A16B4" w:rsidP="00BB3D5E">
      <w:pPr>
        <w:pStyle w:val="a3"/>
        <w:spacing w:after="160" w:line="240" w:lineRule="atLeast"/>
        <w:jc w:val="both"/>
        <w:rPr>
          <w:i/>
          <w:sz w:val="20"/>
          <w:szCs w:val="20"/>
        </w:rPr>
      </w:pPr>
      <w:r w:rsidRPr="006A16B4">
        <w:rPr>
          <w:i/>
          <w:sz w:val="20"/>
          <w:szCs w:val="20"/>
        </w:rPr>
        <w:t>Музыкально-ритмические движения</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Познакомить детей с русскими хороводом, пляской, а также с танцами других народов.</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 xml:space="preserve">Продолжать развивать навыки </w:t>
      </w:r>
      <w:proofErr w:type="spellStart"/>
      <w:r w:rsidRPr="006A16B4">
        <w:rPr>
          <w:sz w:val="20"/>
          <w:szCs w:val="20"/>
        </w:rPr>
        <w:t>инсценирования</w:t>
      </w:r>
      <w:proofErr w:type="spellEnd"/>
      <w:r w:rsidRPr="006A16B4">
        <w:rPr>
          <w:sz w:val="20"/>
          <w:szCs w:val="20"/>
        </w:rPr>
        <w:t xml:space="preserve"> песен; умение изображать сказочных животных и птиц (лошадка, коза, лиса, медведь, заяц, журавль, ворон и т.д.) в разных игровых ситуациях.</w:t>
      </w:r>
    </w:p>
    <w:p w:rsidR="006A16B4" w:rsidRPr="006A16B4" w:rsidRDefault="006A16B4" w:rsidP="00BB3D5E">
      <w:pPr>
        <w:pStyle w:val="a3"/>
        <w:spacing w:after="160" w:line="240" w:lineRule="atLeast"/>
        <w:jc w:val="both"/>
        <w:rPr>
          <w:i/>
          <w:sz w:val="20"/>
          <w:szCs w:val="20"/>
        </w:rPr>
      </w:pPr>
      <w:r w:rsidRPr="006A16B4">
        <w:rPr>
          <w:i/>
          <w:sz w:val="20"/>
          <w:szCs w:val="20"/>
        </w:rPr>
        <w:t>Развитие танцевально-игрового творчества</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Совершенствовать умение самостоятельно придумывать движения, отражающие содержание песни.</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 xml:space="preserve">Побуждать к </w:t>
      </w:r>
      <w:proofErr w:type="spellStart"/>
      <w:r w:rsidRPr="006A16B4">
        <w:rPr>
          <w:sz w:val="20"/>
          <w:szCs w:val="20"/>
        </w:rPr>
        <w:t>инсценированию</w:t>
      </w:r>
      <w:proofErr w:type="spellEnd"/>
      <w:r w:rsidRPr="006A16B4">
        <w:rPr>
          <w:sz w:val="20"/>
          <w:szCs w:val="20"/>
        </w:rPr>
        <w:t xml:space="preserve"> содержания песен, хороводов.</w:t>
      </w:r>
    </w:p>
    <w:p w:rsidR="006A16B4" w:rsidRPr="006A16B4" w:rsidRDefault="006A16B4" w:rsidP="00BB3D5E">
      <w:pPr>
        <w:pStyle w:val="a3"/>
        <w:spacing w:after="160" w:line="240" w:lineRule="atLeast"/>
        <w:jc w:val="both"/>
        <w:rPr>
          <w:i/>
          <w:sz w:val="20"/>
          <w:szCs w:val="20"/>
        </w:rPr>
      </w:pPr>
      <w:r w:rsidRPr="006A16B4">
        <w:rPr>
          <w:i/>
          <w:sz w:val="20"/>
          <w:szCs w:val="20"/>
        </w:rPr>
        <w:t>Игра на детских музыкальных инструментах</w:t>
      </w:r>
    </w:p>
    <w:p w:rsidR="006A16B4" w:rsidRPr="006A16B4" w:rsidRDefault="006A16B4" w:rsidP="00F9423F">
      <w:pPr>
        <w:pStyle w:val="a3"/>
        <w:numPr>
          <w:ilvl w:val="0"/>
          <w:numId w:val="240"/>
        </w:numPr>
        <w:spacing w:after="160" w:line="240" w:lineRule="atLeast"/>
        <w:jc w:val="both"/>
        <w:rPr>
          <w:sz w:val="20"/>
          <w:szCs w:val="20"/>
        </w:rPr>
      </w:pPr>
      <w:r w:rsidRPr="006A16B4">
        <w:rPr>
          <w:sz w:val="20"/>
          <w:szCs w:val="20"/>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A16B4" w:rsidRPr="006A16B4" w:rsidRDefault="006A16B4" w:rsidP="00F9423F">
      <w:pPr>
        <w:pStyle w:val="a3"/>
        <w:numPr>
          <w:ilvl w:val="0"/>
          <w:numId w:val="240"/>
        </w:numPr>
        <w:spacing w:after="160" w:line="240" w:lineRule="atLeast"/>
        <w:jc w:val="both"/>
        <w:rPr>
          <w:b/>
          <w:sz w:val="20"/>
          <w:szCs w:val="20"/>
        </w:rPr>
      </w:pPr>
      <w:r w:rsidRPr="006A16B4">
        <w:rPr>
          <w:sz w:val="20"/>
          <w:szCs w:val="20"/>
        </w:rPr>
        <w:t>Развивать творчество, побуждать детей к активным самостоятельным действиям.</w:t>
      </w:r>
    </w:p>
    <w:p w:rsidR="006A16B4" w:rsidRPr="006A16B4" w:rsidRDefault="006A16B4" w:rsidP="00BB3D5E">
      <w:pPr>
        <w:pStyle w:val="a3"/>
        <w:spacing w:after="160" w:line="240" w:lineRule="atLeast"/>
        <w:jc w:val="both"/>
        <w:rPr>
          <w:b/>
          <w:sz w:val="20"/>
          <w:szCs w:val="20"/>
        </w:rPr>
      </w:pPr>
    </w:p>
    <w:p w:rsidR="006A16B4" w:rsidRPr="006A16B4" w:rsidRDefault="006A16B4" w:rsidP="00BB3D5E">
      <w:pPr>
        <w:pStyle w:val="a3"/>
        <w:spacing w:after="160" w:line="240" w:lineRule="atLeast"/>
        <w:jc w:val="both"/>
        <w:rPr>
          <w:b/>
          <w:sz w:val="20"/>
          <w:szCs w:val="20"/>
        </w:rPr>
      </w:pPr>
      <w:r w:rsidRPr="006A16B4">
        <w:rPr>
          <w:b/>
          <w:sz w:val="20"/>
          <w:szCs w:val="20"/>
        </w:rPr>
        <w:t>6-7 лет:</w:t>
      </w:r>
    </w:p>
    <w:p w:rsidR="006A16B4" w:rsidRPr="006A16B4" w:rsidRDefault="006A16B4" w:rsidP="00BB3D5E">
      <w:pPr>
        <w:pStyle w:val="a3"/>
        <w:spacing w:after="160" w:line="240" w:lineRule="atLeast"/>
        <w:jc w:val="both"/>
        <w:rPr>
          <w:b/>
          <w:bCs/>
          <w:i/>
          <w:sz w:val="20"/>
          <w:szCs w:val="20"/>
        </w:rPr>
      </w:pPr>
      <w:r w:rsidRPr="006A16B4">
        <w:rPr>
          <w:b/>
          <w:bCs/>
          <w:i/>
          <w:sz w:val="20"/>
          <w:szCs w:val="20"/>
        </w:rPr>
        <w:t>По развитию продуктивной деятельности</w:t>
      </w:r>
    </w:p>
    <w:p w:rsidR="006A16B4" w:rsidRPr="006A16B4" w:rsidRDefault="006A16B4" w:rsidP="00BB3D5E">
      <w:pPr>
        <w:pStyle w:val="a3"/>
        <w:spacing w:after="160" w:line="240" w:lineRule="atLeast"/>
        <w:jc w:val="both"/>
        <w:rPr>
          <w:i/>
          <w:sz w:val="20"/>
          <w:szCs w:val="20"/>
        </w:rPr>
      </w:pPr>
      <w:r w:rsidRPr="006A16B4">
        <w:rPr>
          <w:i/>
          <w:sz w:val="20"/>
          <w:szCs w:val="20"/>
        </w:rPr>
        <w:t>Рисование</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Предметное рисование. </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6A16B4">
        <w:rPr>
          <w:sz w:val="20"/>
          <w:szCs w:val="20"/>
        </w:rPr>
        <w:t>гелевая</w:t>
      </w:r>
      <w:proofErr w:type="spellEnd"/>
      <w:r w:rsidRPr="006A16B4">
        <w:rPr>
          <w:sz w:val="20"/>
          <w:szCs w:val="20"/>
        </w:rPr>
        <w:t xml:space="preserve"> ручка и др.).</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Предлагать соединять в одном рисунке разные материалы для создания выразительного образа.</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A16B4">
        <w:rPr>
          <w:sz w:val="20"/>
          <w:szCs w:val="20"/>
        </w:rPr>
        <w:t>городец</w:t>
      </w:r>
      <w:proofErr w:type="spellEnd"/>
      <w:r w:rsidRPr="006A16B4">
        <w:rPr>
          <w:sz w:val="20"/>
          <w:szCs w:val="20"/>
        </w:rPr>
        <w:t>) и др.</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6A16B4" w:rsidRPr="006A16B4" w:rsidRDefault="006A16B4" w:rsidP="00F9423F">
      <w:pPr>
        <w:pStyle w:val="a3"/>
        <w:numPr>
          <w:ilvl w:val="0"/>
          <w:numId w:val="226"/>
        </w:numPr>
        <w:spacing w:after="160" w:line="240" w:lineRule="atLeast"/>
        <w:jc w:val="both"/>
        <w:rPr>
          <w:sz w:val="20"/>
          <w:szCs w:val="20"/>
        </w:rPr>
      </w:pPr>
      <w:r w:rsidRPr="006A16B4">
        <w:rPr>
          <w:sz w:val="20"/>
          <w:szCs w:val="20"/>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A16B4" w:rsidRPr="006A16B4" w:rsidRDefault="006A16B4" w:rsidP="00BB3D5E">
      <w:pPr>
        <w:pStyle w:val="a3"/>
        <w:spacing w:after="160" w:line="240" w:lineRule="atLeast"/>
        <w:jc w:val="both"/>
        <w:rPr>
          <w:b/>
          <w:bCs/>
          <w:sz w:val="20"/>
          <w:szCs w:val="20"/>
        </w:rPr>
      </w:pPr>
      <w:r w:rsidRPr="006A16B4">
        <w:rPr>
          <w:b/>
          <w:bCs/>
          <w:sz w:val="20"/>
          <w:szCs w:val="20"/>
        </w:rPr>
        <w:t>Сюжетное рисование.</w:t>
      </w:r>
    </w:p>
    <w:p w:rsidR="006A16B4" w:rsidRPr="006A16B4" w:rsidRDefault="006A16B4" w:rsidP="00F9423F">
      <w:pPr>
        <w:pStyle w:val="a3"/>
        <w:numPr>
          <w:ilvl w:val="0"/>
          <w:numId w:val="227"/>
        </w:numPr>
        <w:spacing w:after="160" w:line="240" w:lineRule="atLeast"/>
        <w:jc w:val="both"/>
        <w:rPr>
          <w:sz w:val="20"/>
          <w:szCs w:val="20"/>
        </w:rPr>
      </w:pPr>
      <w:r w:rsidRPr="006A16B4">
        <w:rPr>
          <w:sz w:val="20"/>
          <w:szCs w:val="20"/>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6A16B4">
        <w:rPr>
          <w:b/>
          <w:bCs/>
          <w:sz w:val="20"/>
          <w:szCs w:val="20"/>
        </w:rPr>
        <w:t xml:space="preserve">; </w:t>
      </w:r>
      <w:r w:rsidRPr="006A16B4">
        <w:rPr>
          <w:sz w:val="20"/>
          <w:szCs w:val="20"/>
        </w:rPr>
        <w:t>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Декоративное рисование. </w:t>
      </w:r>
    </w:p>
    <w:p w:rsidR="006A16B4" w:rsidRPr="006A16B4" w:rsidRDefault="006A16B4" w:rsidP="00F9423F">
      <w:pPr>
        <w:pStyle w:val="a3"/>
        <w:numPr>
          <w:ilvl w:val="0"/>
          <w:numId w:val="228"/>
        </w:numPr>
        <w:spacing w:after="160" w:line="240" w:lineRule="atLeast"/>
        <w:jc w:val="both"/>
        <w:rPr>
          <w:sz w:val="20"/>
          <w:szCs w:val="20"/>
        </w:rPr>
      </w:pPr>
      <w:r w:rsidRPr="006A16B4">
        <w:rPr>
          <w:sz w:val="20"/>
          <w:szCs w:val="20"/>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6A16B4">
        <w:rPr>
          <w:sz w:val="20"/>
          <w:szCs w:val="20"/>
        </w:rPr>
        <w:t>жостовская</w:t>
      </w:r>
      <w:proofErr w:type="spellEnd"/>
      <w:r w:rsidRPr="006A16B4">
        <w:rPr>
          <w:sz w:val="20"/>
          <w:szCs w:val="20"/>
        </w:rPr>
        <w:t>, мезенская роспись и др.).</w:t>
      </w:r>
    </w:p>
    <w:p w:rsidR="006A16B4" w:rsidRPr="006A16B4" w:rsidRDefault="006A16B4" w:rsidP="00F9423F">
      <w:pPr>
        <w:pStyle w:val="a3"/>
        <w:numPr>
          <w:ilvl w:val="0"/>
          <w:numId w:val="228"/>
        </w:numPr>
        <w:spacing w:after="160" w:line="240" w:lineRule="atLeast"/>
        <w:jc w:val="both"/>
        <w:rPr>
          <w:sz w:val="20"/>
          <w:szCs w:val="20"/>
        </w:rPr>
      </w:pPr>
      <w:r w:rsidRPr="006A16B4">
        <w:rPr>
          <w:sz w:val="20"/>
          <w:szCs w:val="20"/>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16B4" w:rsidRPr="006A16B4" w:rsidRDefault="006A16B4" w:rsidP="00BB3D5E">
      <w:pPr>
        <w:pStyle w:val="a3"/>
        <w:spacing w:after="160" w:line="240" w:lineRule="atLeast"/>
        <w:jc w:val="both"/>
        <w:rPr>
          <w:i/>
          <w:sz w:val="20"/>
          <w:szCs w:val="20"/>
        </w:rPr>
      </w:pPr>
      <w:r w:rsidRPr="006A16B4">
        <w:rPr>
          <w:i/>
          <w:sz w:val="20"/>
          <w:szCs w:val="20"/>
        </w:rPr>
        <w:t>Лепка</w:t>
      </w:r>
    </w:p>
    <w:p w:rsidR="006A16B4" w:rsidRPr="006A16B4" w:rsidRDefault="006A16B4" w:rsidP="00F9423F">
      <w:pPr>
        <w:pStyle w:val="a3"/>
        <w:numPr>
          <w:ilvl w:val="0"/>
          <w:numId w:val="228"/>
        </w:numPr>
        <w:spacing w:after="160" w:line="240" w:lineRule="atLeast"/>
        <w:jc w:val="both"/>
        <w:rPr>
          <w:sz w:val="20"/>
          <w:szCs w:val="20"/>
        </w:rPr>
      </w:pPr>
      <w:r w:rsidRPr="006A16B4">
        <w:rPr>
          <w:sz w:val="20"/>
          <w:szCs w:val="20"/>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A16B4" w:rsidRPr="006A16B4" w:rsidRDefault="006A16B4" w:rsidP="00F9423F">
      <w:pPr>
        <w:pStyle w:val="a3"/>
        <w:numPr>
          <w:ilvl w:val="0"/>
          <w:numId w:val="228"/>
        </w:numPr>
        <w:spacing w:after="160" w:line="240" w:lineRule="atLeast"/>
        <w:jc w:val="both"/>
        <w:rPr>
          <w:sz w:val="20"/>
          <w:szCs w:val="20"/>
        </w:rPr>
      </w:pPr>
      <w:r w:rsidRPr="006A16B4">
        <w:rPr>
          <w:sz w:val="20"/>
          <w:szCs w:val="2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A16B4" w:rsidRPr="006A16B4" w:rsidRDefault="006A16B4" w:rsidP="00F9423F">
      <w:pPr>
        <w:pStyle w:val="a3"/>
        <w:numPr>
          <w:ilvl w:val="0"/>
          <w:numId w:val="228"/>
        </w:numPr>
        <w:spacing w:after="160" w:line="240" w:lineRule="atLeast"/>
        <w:jc w:val="both"/>
        <w:rPr>
          <w:sz w:val="20"/>
          <w:szCs w:val="20"/>
        </w:rPr>
      </w:pPr>
      <w:r w:rsidRPr="006A16B4">
        <w:rPr>
          <w:sz w:val="20"/>
          <w:szCs w:val="20"/>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A16B4" w:rsidRPr="006A16B4" w:rsidRDefault="006A16B4" w:rsidP="00BB3D5E">
      <w:pPr>
        <w:pStyle w:val="a3"/>
        <w:spacing w:after="160" w:line="240" w:lineRule="atLeast"/>
        <w:jc w:val="both"/>
        <w:rPr>
          <w:b/>
          <w:bCs/>
          <w:sz w:val="20"/>
          <w:szCs w:val="20"/>
        </w:rPr>
      </w:pPr>
      <w:r w:rsidRPr="006A16B4">
        <w:rPr>
          <w:b/>
          <w:bCs/>
          <w:sz w:val="20"/>
          <w:szCs w:val="20"/>
        </w:rPr>
        <w:t xml:space="preserve">Декоративная лепка. </w:t>
      </w:r>
    </w:p>
    <w:p w:rsidR="006A16B4" w:rsidRPr="006A16B4" w:rsidRDefault="006A16B4" w:rsidP="00F9423F">
      <w:pPr>
        <w:pStyle w:val="a3"/>
        <w:numPr>
          <w:ilvl w:val="0"/>
          <w:numId w:val="229"/>
        </w:numPr>
        <w:spacing w:after="160" w:line="240" w:lineRule="atLeast"/>
        <w:jc w:val="both"/>
        <w:rPr>
          <w:sz w:val="20"/>
          <w:szCs w:val="20"/>
        </w:rPr>
      </w:pPr>
      <w:r w:rsidRPr="006A16B4">
        <w:rPr>
          <w:sz w:val="20"/>
          <w:szCs w:val="20"/>
        </w:rPr>
        <w:t>Продолжать развивать навыки декоративной лепки; учить использовать разные способы лепки (</w:t>
      </w:r>
      <w:proofErr w:type="spellStart"/>
      <w:r w:rsidRPr="006A16B4">
        <w:rPr>
          <w:sz w:val="20"/>
          <w:szCs w:val="20"/>
        </w:rPr>
        <w:t>налеп</w:t>
      </w:r>
      <w:proofErr w:type="spellEnd"/>
      <w:r w:rsidRPr="006A16B4">
        <w:rPr>
          <w:sz w:val="20"/>
          <w:szCs w:val="20"/>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A16B4" w:rsidRPr="006A16B4" w:rsidRDefault="006A16B4" w:rsidP="00BB3D5E">
      <w:pPr>
        <w:pStyle w:val="a3"/>
        <w:spacing w:after="160" w:line="240" w:lineRule="atLeast"/>
        <w:jc w:val="both"/>
        <w:rPr>
          <w:i/>
          <w:sz w:val="20"/>
          <w:szCs w:val="20"/>
        </w:rPr>
      </w:pPr>
      <w:r w:rsidRPr="006A16B4">
        <w:rPr>
          <w:i/>
          <w:sz w:val="20"/>
          <w:szCs w:val="20"/>
        </w:rPr>
        <w:t>Аппликация</w:t>
      </w:r>
    </w:p>
    <w:p w:rsidR="006A16B4" w:rsidRPr="006A16B4" w:rsidRDefault="006A16B4" w:rsidP="00F9423F">
      <w:pPr>
        <w:pStyle w:val="a3"/>
        <w:numPr>
          <w:ilvl w:val="0"/>
          <w:numId w:val="229"/>
        </w:numPr>
        <w:spacing w:after="160" w:line="240" w:lineRule="atLeast"/>
        <w:jc w:val="both"/>
        <w:rPr>
          <w:sz w:val="20"/>
          <w:szCs w:val="20"/>
        </w:rPr>
      </w:pPr>
      <w:r w:rsidRPr="006A16B4">
        <w:rPr>
          <w:sz w:val="20"/>
          <w:szCs w:val="20"/>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A16B4" w:rsidRPr="006A16B4" w:rsidRDefault="006A16B4" w:rsidP="00F9423F">
      <w:pPr>
        <w:pStyle w:val="a3"/>
        <w:numPr>
          <w:ilvl w:val="0"/>
          <w:numId w:val="229"/>
        </w:numPr>
        <w:spacing w:after="160" w:line="240" w:lineRule="atLeast"/>
        <w:jc w:val="both"/>
        <w:rPr>
          <w:sz w:val="20"/>
          <w:szCs w:val="20"/>
        </w:rPr>
      </w:pPr>
      <w:r w:rsidRPr="006A16B4">
        <w:rPr>
          <w:sz w:val="20"/>
          <w:szCs w:val="20"/>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6A16B4" w:rsidRPr="006A16B4" w:rsidRDefault="006A16B4" w:rsidP="00F9423F">
      <w:pPr>
        <w:pStyle w:val="a3"/>
        <w:numPr>
          <w:ilvl w:val="0"/>
          <w:numId w:val="229"/>
        </w:numPr>
        <w:spacing w:after="160" w:line="240" w:lineRule="atLeast"/>
        <w:jc w:val="both"/>
        <w:rPr>
          <w:sz w:val="20"/>
          <w:szCs w:val="20"/>
        </w:rPr>
      </w:pPr>
      <w:r w:rsidRPr="006A16B4">
        <w:rPr>
          <w:sz w:val="20"/>
          <w:szCs w:val="20"/>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A16B4" w:rsidRPr="006A16B4" w:rsidRDefault="006A16B4" w:rsidP="00F9423F">
      <w:pPr>
        <w:pStyle w:val="a3"/>
        <w:numPr>
          <w:ilvl w:val="0"/>
          <w:numId w:val="229"/>
        </w:numPr>
        <w:spacing w:after="160" w:line="240" w:lineRule="atLeast"/>
        <w:jc w:val="both"/>
        <w:rPr>
          <w:sz w:val="20"/>
          <w:szCs w:val="20"/>
        </w:rPr>
      </w:pPr>
      <w:r w:rsidRPr="006A16B4">
        <w:rPr>
          <w:sz w:val="20"/>
          <w:szCs w:val="20"/>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A16B4" w:rsidRPr="006A16B4" w:rsidRDefault="006A16B4" w:rsidP="00BB3D5E">
      <w:pPr>
        <w:pStyle w:val="a3"/>
        <w:spacing w:after="160" w:line="240" w:lineRule="atLeast"/>
        <w:jc w:val="both"/>
        <w:rPr>
          <w:b/>
          <w:bCs/>
          <w:i/>
          <w:sz w:val="20"/>
          <w:szCs w:val="20"/>
        </w:rPr>
      </w:pPr>
      <w:r w:rsidRPr="006A16B4">
        <w:rPr>
          <w:b/>
          <w:bCs/>
          <w:i/>
          <w:sz w:val="20"/>
          <w:szCs w:val="20"/>
        </w:rPr>
        <w:t>Реализацию самостоятельной творческой деятельности детей (изобразительной, конструктивно-модельной, музыкальной и др.).</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A16B4" w:rsidRPr="006A16B4" w:rsidRDefault="006A16B4" w:rsidP="00F9423F">
      <w:pPr>
        <w:pStyle w:val="a3"/>
        <w:numPr>
          <w:ilvl w:val="0"/>
          <w:numId w:val="230"/>
        </w:numPr>
        <w:spacing w:after="160" w:line="240" w:lineRule="atLeast"/>
        <w:jc w:val="both"/>
        <w:rPr>
          <w:sz w:val="20"/>
          <w:szCs w:val="20"/>
        </w:rPr>
      </w:pPr>
      <w:r w:rsidRPr="006A16B4">
        <w:rPr>
          <w:sz w:val="20"/>
          <w:szCs w:val="2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A16B4" w:rsidRPr="006A16B4" w:rsidRDefault="006A16B4" w:rsidP="00BB3D5E">
      <w:pPr>
        <w:pStyle w:val="a3"/>
        <w:spacing w:after="160" w:line="240" w:lineRule="atLeast"/>
        <w:jc w:val="both"/>
        <w:rPr>
          <w:b/>
          <w:bCs/>
          <w:i/>
          <w:sz w:val="20"/>
          <w:szCs w:val="20"/>
        </w:rPr>
      </w:pPr>
      <w:r w:rsidRPr="006A16B4">
        <w:rPr>
          <w:b/>
          <w:bCs/>
          <w:i/>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 xml:space="preserve">Расширять представления о художниках — иллюстраторах детской книги (И. </w:t>
      </w:r>
      <w:proofErr w:type="spellStart"/>
      <w:r w:rsidRPr="006A16B4">
        <w:rPr>
          <w:sz w:val="20"/>
          <w:szCs w:val="20"/>
        </w:rPr>
        <w:t>Билибин</w:t>
      </w:r>
      <w:proofErr w:type="spellEnd"/>
      <w:r w:rsidRPr="006A16B4">
        <w:rPr>
          <w:sz w:val="20"/>
          <w:szCs w:val="20"/>
        </w:rPr>
        <w:t xml:space="preserve">, Ю. Васнецов, В. </w:t>
      </w:r>
      <w:r w:rsidR="00090177">
        <w:rPr>
          <w:sz w:val="20"/>
          <w:szCs w:val="20"/>
        </w:rPr>
        <w:t>Конашевич, В. Лебедев, Т. Маврин</w:t>
      </w:r>
      <w:r w:rsidRPr="006A16B4">
        <w:rPr>
          <w:sz w:val="20"/>
          <w:szCs w:val="20"/>
        </w:rPr>
        <w:t xml:space="preserve">а, Е. </w:t>
      </w:r>
      <w:proofErr w:type="spellStart"/>
      <w:r w:rsidRPr="006A16B4">
        <w:rPr>
          <w:sz w:val="20"/>
          <w:szCs w:val="20"/>
        </w:rPr>
        <w:t>Чарушин</w:t>
      </w:r>
      <w:proofErr w:type="spellEnd"/>
      <w:r w:rsidRPr="006A16B4">
        <w:rPr>
          <w:sz w:val="20"/>
          <w:szCs w:val="20"/>
        </w:rPr>
        <w:t xml:space="preserve"> и др.).</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 xml:space="preserve">Продолжать знакомить детей с народным декоративно-прикладным искусством (гжельская, хохломская, </w:t>
      </w:r>
      <w:proofErr w:type="spellStart"/>
      <w:r w:rsidRPr="006A16B4">
        <w:rPr>
          <w:sz w:val="20"/>
          <w:szCs w:val="20"/>
        </w:rPr>
        <w:t>жостовская</w:t>
      </w:r>
      <w:proofErr w:type="spellEnd"/>
      <w:r w:rsidRPr="006A16B4">
        <w:rPr>
          <w:sz w:val="20"/>
          <w:szCs w:val="20"/>
        </w:rPr>
        <w:t>, мезенская роспись), с керамическими изделиями,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 xml:space="preserve">народными игрушками. </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 xml:space="preserve">Познакомить со спецификой храмовой архитектуры: купол, арки, </w:t>
      </w:r>
      <w:proofErr w:type="spellStart"/>
      <w:r w:rsidRPr="006A16B4">
        <w:rPr>
          <w:sz w:val="20"/>
          <w:szCs w:val="20"/>
        </w:rPr>
        <w:t>аркатурный</w:t>
      </w:r>
      <w:proofErr w:type="spellEnd"/>
      <w:r w:rsidRPr="006A16B4">
        <w:rPr>
          <w:sz w:val="20"/>
          <w:szCs w:val="20"/>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Расширять знания детей о творческой деятельности, ее особенностях; учить называть виды художественной деятельности, профессию деятеля</w:t>
      </w:r>
      <w:r w:rsidR="00090177">
        <w:rPr>
          <w:sz w:val="20"/>
          <w:szCs w:val="20"/>
        </w:rPr>
        <w:t xml:space="preserve"> </w:t>
      </w:r>
      <w:r w:rsidRPr="006A16B4">
        <w:rPr>
          <w:sz w:val="20"/>
          <w:szCs w:val="20"/>
        </w:rPr>
        <w:t>искусства (художник, композитор, артист, танцор, певец, пианист, скрипач, режиссер, директор театра, архитектор и т. п).</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Развивать эстетические чувства, эмоции, переживания; учить самостоятельно создавать художественные образы в разных видах деятельности.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Формировать положительное отношение к искусству.</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Поощрять активное участие детей в художественной деятельности по собственному желанию и под руководством взрослого.</w:t>
      </w:r>
    </w:p>
    <w:p w:rsidR="006A16B4" w:rsidRPr="006A16B4" w:rsidRDefault="006A16B4" w:rsidP="00BB3D5E">
      <w:pPr>
        <w:pStyle w:val="a3"/>
        <w:spacing w:after="160" w:line="240" w:lineRule="atLeast"/>
        <w:jc w:val="both"/>
        <w:rPr>
          <w:i/>
          <w:sz w:val="20"/>
          <w:szCs w:val="20"/>
        </w:rPr>
      </w:pPr>
      <w:r w:rsidRPr="006A16B4">
        <w:rPr>
          <w:b/>
          <w:bCs/>
          <w:i/>
          <w:sz w:val="20"/>
          <w:szCs w:val="20"/>
        </w:rPr>
        <w:t>Становление эстетического отношения к окружающему миру</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Продолжать расширять представления детей об окружающей среде (оформление помещений, участка детского сада, парка, сквера).</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Учить детей выделять радующие глаз компоненты окружающей среды (окраска стен, мебель, оформление участка и т.п.).</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6A16B4" w:rsidRPr="006A16B4" w:rsidRDefault="006A16B4" w:rsidP="00F9423F">
      <w:pPr>
        <w:pStyle w:val="a3"/>
        <w:numPr>
          <w:ilvl w:val="0"/>
          <w:numId w:val="231"/>
        </w:numPr>
        <w:spacing w:after="160" w:line="240" w:lineRule="atLeast"/>
        <w:jc w:val="both"/>
        <w:rPr>
          <w:sz w:val="20"/>
          <w:szCs w:val="20"/>
        </w:rPr>
      </w:pPr>
      <w:r w:rsidRPr="006A16B4">
        <w:rPr>
          <w:sz w:val="20"/>
          <w:szCs w:val="20"/>
        </w:rPr>
        <w:t>Формировать у детей умение эстетически оценивать окружающую среду, высказывать оценочные суждения, обосновывать свое мнение.</w:t>
      </w:r>
    </w:p>
    <w:p w:rsidR="006A16B4" w:rsidRPr="006A16B4" w:rsidRDefault="006A16B4" w:rsidP="00BB3D5E">
      <w:pPr>
        <w:pStyle w:val="a3"/>
        <w:spacing w:after="160" w:line="240" w:lineRule="atLeast"/>
        <w:jc w:val="both"/>
        <w:rPr>
          <w:b/>
          <w:i/>
          <w:sz w:val="20"/>
          <w:szCs w:val="20"/>
        </w:rPr>
      </w:pPr>
      <w:r w:rsidRPr="006A16B4">
        <w:rPr>
          <w:b/>
          <w:i/>
          <w:sz w:val="20"/>
          <w:szCs w:val="20"/>
        </w:rPr>
        <w:t>По развитию музыкально-художественной деятельности, приобщение к музыкальному искусству</w:t>
      </w:r>
    </w:p>
    <w:p w:rsidR="006A16B4" w:rsidRPr="006A16B4" w:rsidRDefault="006A16B4" w:rsidP="00BB3D5E">
      <w:pPr>
        <w:pStyle w:val="a3"/>
        <w:spacing w:after="160" w:line="240" w:lineRule="atLeast"/>
        <w:ind w:left="0"/>
        <w:jc w:val="both"/>
        <w:rPr>
          <w:i/>
          <w:sz w:val="20"/>
          <w:szCs w:val="20"/>
        </w:rPr>
      </w:pPr>
      <w:r w:rsidRPr="006A16B4">
        <w:rPr>
          <w:i/>
          <w:sz w:val="20"/>
          <w:szCs w:val="20"/>
        </w:rPr>
        <w:t>Слушание</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Продолжать приобщать детей к музыкальной культуре, воспитывать художественно- эстетический вкус.</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Обогащать музыкальные впечатления детей, вызывать яркий эмоциональный отклик при восприятии музыки разного характера.</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художник и др.).</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Продолжать развивать навыки восприятия звуков по высоте в пределах квинты—терции.</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Познакомить детей с мелодией Государственного гимна Российской Федерации.</w:t>
      </w:r>
    </w:p>
    <w:p w:rsidR="006A16B4" w:rsidRPr="006A16B4" w:rsidRDefault="006A16B4" w:rsidP="00BB3D5E">
      <w:pPr>
        <w:pStyle w:val="a3"/>
        <w:spacing w:after="160" w:line="240" w:lineRule="atLeast"/>
        <w:ind w:left="0"/>
        <w:jc w:val="both"/>
        <w:rPr>
          <w:i/>
          <w:sz w:val="20"/>
          <w:szCs w:val="20"/>
        </w:rPr>
      </w:pPr>
      <w:r w:rsidRPr="006A16B4">
        <w:rPr>
          <w:i/>
          <w:sz w:val="20"/>
          <w:szCs w:val="20"/>
        </w:rPr>
        <w:t>Пение</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Совершенствовать певческий голос и вокально-слуховую координацию.</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Закреплять умение петь самостоятельно, индивидуально и коллективно, с музыкальным сопровождением и без него.</w:t>
      </w:r>
    </w:p>
    <w:p w:rsidR="006A16B4" w:rsidRPr="006A16B4" w:rsidRDefault="006A16B4" w:rsidP="00BB3D5E">
      <w:pPr>
        <w:pStyle w:val="a3"/>
        <w:spacing w:after="160" w:line="240" w:lineRule="atLeast"/>
        <w:ind w:left="0"/>
        <w:jc w:val="both"/>
        <w:rPr>
          <w:i/>
          <w:sz w:val="20"/>
          <w:szCs w:val="20"/>
        </w:rPr>
      </w:pPr>
      <w:r w:rsidRPr="006A16B4">
        <w:rPr>
          <w:i/>
          <w:sz w:val="20"/>
          <w:szCs w:val="20"/>
        </w:rPr>
        <w:t>Песенное творчество</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6A16B4" w:rsidRPr="006A16B4" w:rsidRDefault="006A16B4" w:rsidP="00BB3D5E">
      <w:pPr>
        <w:pStyle w:val="a3"/>
        <w:spacing w:after="160" w:line="240" w:lineRule="atLeast"/>
        <w:ind w:left="0"/>
        <w:jc w:val="both"/>
        <w:rPr>
          <w:i/>
          <w:sz w:val="20"/>
          <w:szCs w:val="20"/>
        </w:rPr>
      </w:pPr>
      <w:r w:rsidRPr="006A16B4">
        <w:rPr>
          <w:i/>
          <w:sz w:val="20"/>
          <w:szCs w:val="20"/>
        </w:rPr>
        <w:t>Музыкально-ритмические движения</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Знакомить с национальными плясками (русские, белорусские, украинские и т.д.).</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 xml:space="preserve">Развивать танцевально-игровое творчество; формировать навыки художественного исполнения различных образов при </w:t>
      </w:r>
      <w:proofErr w:type="spellStart"/>
      <w:r w:rsidRPr="006A16B4">
        <w:rPr>
          <w:sz w:val="20"/>
          <w:szCs w:val="20"/>
        </w:rPr>
        <w:t>инсценировании</w:t>
      </w:r>
      <w:proofErr w:type="spellEnd"/>
      <w:r w:rsidRPr="006A16B4">
        <w:rPr>
          <w:sz w:val="20"/>
          <w:szCs w:val="20"/>
        </w:rPr>
        <w:t xml:space="preserve"> песен, театральных постановок.</w:t>
      </w:r>
    </w:p>
    <w:p w:rsidR="006A16B4" w:rsidRPr="006A16B4" w:rsidRDefault="006A16B4" w:rsidP="00BB3D5E">
      <w:pPr>
        <w:pStyle w:val="a3"/>
        <w:spacing w:after="160" w:line="240" w:lineRule="atLeast"/>
        <w:ind w:left="0"/>
        <w:jc w:val="both"/>
        <w:rPr>
          <w:i/>
          <w:sz w:val="20"/>
          <w:szCs w:val="20"/>
        </w:rPr>
      </w:pPr>
      <w:r w:rsidRPr="006A16B4">
        <w:rPr>
          <w:i/>
          <w:sz w:val="20"/>
          <w:szCs w:val="20"/>
        </w:rPr>
        <w:t>Музыкально-игровое и танцевальное творчество</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Закреплять умение придумывать движения, отражающие содержание песни; выразительно действовать с воображаемыми предметами.</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Развивать самостоятельность в поисках способа передачи в движениях музыкальных образов.</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Формировать музыкальные способности; содействовать проявлению активности и самостоятельности.</w:t>
      </w:r>
    </w:p>
    <w:p w:rsidR="006A16B4" w:rsidRPr="006A16B4" w:rsidRDefault="006A16B4" w:rsidP="00BB3D5E">
      <w:pPr>
        <w:pStyle w:val="a3"/>
        <w:spacing w:after="160" w:line="240" w:lineRule="atLeast"/>
        <w:ind w:left="0"/>
        <w:jc w:val="both"/>
        <w:rPr>
          <w:i/>
          <w:sz w:val="20"/>
          <w:szCs w:val="20"/>
        </w:rPr>
      </w:pPr>
      <w:r w:rsidRPr="006A16B4">
        <w:rPr>
          <w:i/>
          <w:sz w:val="20"/>
          <w:szCs w:val="20"/>
        </w:rPr>
        <w:t>Игра на детских музыкальных инструментах</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Знакомить с музыкальными произведениями в исполнении различных инструментов и в оркестровой обработке.</w:t>
      </w:r>
    </w:p>
    <w:p w:rsidR="006A16B4" w:rsidRPr="006A16B4" w:rsidRDefault="006A16B4" w:rsidP="00BB3D5E">
      <w:pPr>
        <w:pStyle w:val="a3"/>
        <w:spacing w:after="160" w:line="240" w:lineRule="atLeast"/>
        <w:ind w:left="0"/>
        <w:jc w:val="both"/>
        <w:rPr>
          <w:sz w:val="20"/>
          <w:szCs w:val="20"/>
        </w:rPr>
      </w:pPr>
      <w:r w:rsidRPr="006A16B4">
        <w:rPr>
          <w:sz w:val="20"/>
          <w:szCs w:val="20"/>
        </w:rPr>
        <w:t>•</w:t>
      </w:r>
      <w:r w:rsidRPr="006A16B4">
        <w:rPr>
          <w:sz w:val="20"/>
          <w:szCs w:val="20"/>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6A16B4" w:rsidRPr="006A16B4" w:rsidRDefault="006A16B4" w:rsidP="00BB3D5E">
      <w:pPr>
        <w:pStyle w:val="a3"/>
        <w:spacing w:after="160" w:line="240" w:lineRule="atLeast"/>
        <w:jc w:val="both"/>
        <w:rPr>
          <w:sz w:val="20"/>
          <w:szCs w:val="20"/>
        </w:rPr>
      </w:pPr>
    </w:p>
    <w:p w:rsidR="006A16B4" w:rsidRPr="006A16B4" w:rsidRDefault="006A16B4" w:rsidP="006A16B4">
      <w:pPr>
        <w:pStyle w:val="a3"/>
        <w:spacing w:after="160" w:line="240" w:lineRule="atLeast"/>
        <w:rPr>
          <w:sz w:val="20"/>
          <w:szCs w:val="20"/>
        </w:rPr>
      </w:pPr>
      <w:r w:rsidRPr="006A16B4">
        <w:rPr>
          <w:b/>
          <w:bCs/>
          <w:sz w:val="20"/>
          <w:szCs w:val="20"/>
        </w:rPr>
        <w:t xml:space="preserve">Содержание образовательной области «Художественно-эстетическое развитие» </w:t>
      </w:r>
      <w:r w:rsidRPr="006A16B4">
        <w:rPr>
          <w:sz w:val="20"/>
          <w:szCs w:val="20"/>
        </w:rPr>
        <w:t>(часть Программы, формируемая участниками образовательных отношений).</w:t>
      </w:r>
    </w:p>
    <w:p w:rsidR="006A16B4" w:rsidRPr="006A16B4" w:rsidRDefault="006A16B4" w:rsidP="006A16B4">
      <w:pPr>
        <w:spacing w:line="240" w:lineRule="atLeast"/>
        <w:rPr>
          <w:sz w:val="20"/>
          <w:szCs w:val="20"/>
        </w:rPr>
      </w:pPr>
      <w:r w:rsidRPr="006A16B4">
        <w:rPr>
          <w:sz w:val="20"/>
          <w:szCs w:val="20"/>
        </w:rPr>
        <w:t>Развитие активного восприятия музыки, обогащение детей музыкальными знаниями и представлениями ,  развитие музыкальных способностей (чувство ритма, ладовое чувство, музыкально-слуховые представления) –</w:t>
      </w:r>
      <w:proofErr w:type="spellStart"/>
      <w:r w:rsidRPr="006A16B4">
        <w:rPr>
          <w:b/>
          <w:bCs/>
          <w:sz w:val="20"/>
          <w:szCs w:val="20"/>
        </w:rPr>
        <w:t>Каплунова</w:t>
      </w:r>
      <w:proofErr w:type="spellEnd"/>
      <w:r w:rsidRPr="006A16B4">
        <w:rPr>
          <w:b/>
          <w:bCs/>
          <w:sz w:val="20"/>
          <w:szCs w:val="20"/>
        </w:rPr>
        <w:t xml:space="preserve"> И.М.  </w:t>
      </w:r>
      <w:proofErr w:type="spellStart"/>
      <w:r w:rsidRPr="006A16B4">
        <w:rPr>
          <w:b/>
          <w:bCs/>
          <w:sz w:val="20"/>
          <w:szCs w:val="20"/>
        </w:rPr>
        <w:t>Новоскольцева</w:t>
      </w:r>
      <w:proofErr w:type="spellEnd"/>
      <w:r w:rsidRPr="006A16B4">
        <w:rPr>
          <w:b/>
          <w:bCs/>
          <w:sz w:val="20"/>
          <w:szCs w:val="20"/>
        </w:rPr>
        <w:t xml:space="preserve"> И.А.. «Ладушки»», : Программа и конспекты занятий для педагогов, работающих с дошкольниками: Программно-методическое пособие /</w:t>
      </w:r>
      <w:proofErr w:type="spellStart"/>
      <w:r w:rsidRPr="006A16B4">
        <w:rPr>
          <w:b/>
          <w:bCs/>
          <w:sz w:val="20"/>
          <w:szCs w:val="20"/>
        </w:rPr>
        <w:t>под.ред</w:t>
      </w:r>
      <w:proofErr w:type="spellEnd"/>
      <w:r w:rsidRPr="006A16B4">
        <w:rPr>
          <w:b/>
          <w:bCs/>
          <w:sz w:val="20"/>
          <w:szCs w:val="20"/>
        </w:rPr>
        <w:t>. А.В. Демидова</w:t>
      </w:r>
      <w:r w:rsidR="008A2D4A">
        <w:rPr>
          <w:b/>
          <w:bCs/>
          <w:sz w:val="20"/>
          <w:szCs w:val="20"/>
        </w:rPr>
        <w:t xml:space="preserve"> (см. Приложение 2)</w:t>
      </w:r>
    </w:p>
    <w:p w:rsidR="0096340C" w:rsidRPr="0096340C" w:rsidRDefault="0096340C" w:rsidP="0096340C">
      <w:pPr>
        <w:pStyle w:val="a3"/>
        <w:spacing w:line="240" w:lineRule="atLeast"/>
        <w:jc w:val="center"/>
        <w:rPr>
          <w:rFonts w:asciiTheme="minorHAnsi" w:hAnsiTheme="minorHAnsi"/>
          <w:b/>
          <w:sz w:val="20"/>
          <w:szCs w:val="20"/>
        </w:rPr>
      </w:pPr>
      <w:r>
        <w:rPr>
          <w:rFonts w:asciiTheme="minorHAnsi" w:hAnsiTheme="minorHAnsi"/>
          <w:b/>
          <w:sz w:val="20"/>
          <w:szCs w:val="20"/>
        </w:rPr>
        <w:t>Программно-методическое обеспечени</w:t>
      </w:r>
      <w:r w:rsidRPr="0096340C">
        <w:rPr>
          <w:rFonts w:asciiTheme="minorHAnsi" w:hAnsiTheme="minorHAnsi"/>
          <w:b/>
          <w:sz w:val="20"/>
          <w:szCs w:val="20"/>
        </w:rPr>
        <w:t>е реализации образовательной области «Художественно-эстетическое развитие».</w:t>
      </w:r>
    </w:p>
    <w:p w:rsidR="00B41877" w:rsidRDefault="006A16B4" w:rsidP="00B41877">
      <w:pPr>
        <w:pStyle w:val="a3"/>
        <w:spacing w:line="240" w:lineRule="atLeast"/>
        <w:rPr>
          <w:rFonts w:asciiTheme="minorHAnsi" w:hAnsiTheme="minorHAnsi"/>
          <w:b/>
          <w:sz w:val="20"/>
          <w:szCs w:val="20"/>
        </w:rPr>
      </w:pPr>
      <w:r w:rsidRPr="006A16B4">
        <w:rPr>
          <w:rFonts w:asciiTheme="minorHAnsi" w:hAnsiTheme="minorHAnsi"/>
          <w:b/>
          <w:sz w:val="20"/>
          <w:szCs w:val="20"/>
        </w:rPr>
        <w:t xml:space="preserve">Методические пособия для педагогов </w:t>
      </w:r>
      <w:r w:rsidR="008210E2">
        <w:rPr>
          <w:rFonts w:asciiTheme="minorHAnsi" w:hAnsiTheme="minorHAnsi"/>
          <w:b/>
          <w:sz w:val="20"/>
          <w:szCs w:val="20"/>
        </w:rPr>
        <w:t>(учебные пособия,</w:t>
      </w:r>
      <w:r w:rsidRPr="006A16B4">
        <w:rPr>
          <w:rFonts w:asciiTheme="minorHAnsi" w:hAnsiTheme="minorHAnsi"/>
          <w:b/>
          <w:sz w:val="20"/>
          <w:szCs w:val="20"/>
        </w:rPr>
        <w:t xml:space="preserve"> методические ре</w:t>
      </w:r>
      <w:r w:rsidR="00B41877">
        <w:rPr>
          <w:rFonts w:asciiTheme="minorHAnsi" w:hAnsiTheme="minorHAnsi"/>
          <w:b/>
          <w:sz w:val="20"/>
          <w:szCs w:val="20"/>
        </w:rPr>
        <w:t>комендации, т.д.)</w:t>
      </w:r>
    </w:p>
    <w:p w:rsidR="006A16B4" w:rsidRPr="00B41877" w:rsidRDefault="006A16B4" w:rsidP="00B41877">
      <w:pPr>
        <w:pStyle w:val="a3"/>
        <w:spacing w:line="240" w:lineRule="atLeast"/>
        <w:rPr>
          <w:rFonts w:asciiTheme="minorHAnsi" w:hAnsiTheme="minorHAnsi"/>
          <w:b/>
          <w:sz w:val="20"/>
          <w:szCs w:val="20"/>
        </w:rPr>
      </w:pPr>
      <w:r w:rsidRPr="00B41877">
        <w:rPr>
          <w:rFonts w:asciiTheme="minorHAnsi" w:hAnsiTheme="minorHAnsi"/>
          <w:sz w:val="20"/>
          <w:szCs w:val="20"/>
        </w:rPr>
        <w:t>«Изобразительная деятельность в детском саду» младшая группа , Т.С. Комарова, МОЗАИКА-СИНТЕЗ,2014</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«Изобразительная деятельность в детском саду» средняя группа , Т.С. Комарова, МОЗАИКА-СИНТЕЗ,2014</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«Изобразительная деятельность в детском саду» старшая группа , Т.С. Комарова, МОЗАИКА-СИНТЕЗ,2014</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«Изобразительная деятельность в детском саду» подготовительная к школе группа , Т.С. Комарова, МОЗАИКА-СИНТЕЗ,2014</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Развитие художественных способностей дошкольников , для занятий с детьми3-7 лет», Т.С. Комарова, МОЗАИКА-СИНТЕЗ,2015,</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xml:space="preserve"> « Этические беседы с детьми 4-7 лет» ,В.И. Петрова, Т.Д. </w:t>
      </w:r>
      <w:proofErr w:type="spellStart"/>
      <w:r w:rsidRPr="006A16B4">
        <w:rPr>
          <w:rFonts w:asciiTheme="minorHAnsi" w:hAnsiTheme="minorHAnsi"/>
          <w:sz w:val="20"/>
          <w:szCs w:val="20"/>
        </w:rPr>
        <w:t>Стульник</w:t>
      </w:r>
      <w:proofErr w:type="spellEnd"/>
      <w:r w:rsidRPr="006A16B4">
        <w:rPr>
          <w:rFonts w:asciiTheme="minorHAnsi" w:hAnsiTheme="minorHAnsi"/>
          <w:sz w:val="20"/>
          <w:szCs w:val="20"/>
        </w:rPr>
        <w:t>, МОЗАИКА-СИНТЕЗ,2015</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xml:space="preserve">« Конструирование из строительного материала средняя группа» Л.В. </w:t>
      </w:r>
      <w:proofErr w:type="spellStart"/>
      <w:r w:rsidRPr="006A16B4">
        <w:rPr>
          <w:rFonts w:asciiTheme="minorHAnsi" w:hAnsiTheme="minorHAnsi"/>
          <w:sz w:val="20"/>
          <w:szCs w:val="20"/>
        </w:rPr>
        <w:t>Куцакова</w:t>
      </w:r>
      <w:proofErr w:type="spellEnd"/>
      <w:r w:rsidRPr="006A16B4">
        <w:rPr>
          <w:rFonts w:asciiTheme="minorHAnsi" w:hAnsiTheme="minorHAnsi"/>
          <w:sz w:val="20"/>
          <w:szCs w:val="20"/>
        </w:rPr>
        <w:t>, МОЗАИКА-СИНТЕЗ,2015</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xml:space="preserve">« Конструирование из строительного материала старшая  группа» Л.В. </w:t>
      </w:r>
      <w:proofErr w:type="spellStart"/>
      <w:r w:rsidRPr="006A16B4">
        <w:rPr>
          <w:rFonts w:asciiTheme="minorHAnsi" w:hAnsiTheme="minorHAnsi"/>
          <w:sz w:val="20"/>
          <w:szCs w:val="20"/>
        </w:rPr>
        <w:t>Куцакова</w:t>
      </w:r>
      <w:proofErr w:type="spellEnd"/>
      <w:r w:rsidRPr="006A16B4">
        <w:rPr>
          <w:rFonts w:asciiTheme="minorHAnsi" w:hAnsiTheme="minorHAnsi"/>
          <w:sz w:val="20"/>
          <w:szCs w:val="20"/>
        </w:rPr>
        <w:t>, МОЗАИКА-СИНТЕЗ,2015</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Конструирование из строительного материала подготовительная к школе группа»</w:t>
      </w:r>
    </w:p>
    <w:p w:rsidR="006A16B4" w:rsidRPr="006A16B4" w:rsidRDefault="006A16B4" w:rsidP="006A16B4">
      <w:pPr>
        <w:pStyle w:val="a3"/>
        <w:spacing w:line="240" w:lineRule="atLeast"/>
        <w:rPr>
          <w:rFonts w:asciiTheme="minorHAnsi" w:hAnsiTheme="minorHAnsi"/>
          <w:sz w:val="20"/>
          <w:szCs w:val="20"/>
        </w:rPr>
      </w:pPr>
      <w:r w:rsidRPr="006A16B4">
        <w:rPr>
          <w:rFonts w:asciiTheme="minorHAnsi" w:hAnsiTheme="minorHAnsi"/>
          <w:sz w:val="20"/>
          <w:szCs w:val="20"/>
        </w:rPr>
        <w:t xml:space="preserve"> </w:t>
      </w:r>
      <w:proofErr w:type="spellStart"/>
      <w:r w:rsidRPr="006A16B4">
        <w:rPr>
          <w:rFonts w:asciiTheme="minorHAnsi" w:hAnsiTheme="minorHAnsi"/>
          <w:sz w:val="20"/>
          <w:szCs w:val="20"/>
        </w:rPr>
        <w:t>Л.В.Зацепина</w:t>
      </w:r>
      <w:proofErr w:type="spellEnd"/>
      <w:r w:rsidRPr="006A16B4">
        <w:rPr>
          <w:rFonts w:asciiTheme="minorHAnsi" w:hAnsiTheme="minorHAnsi"/>
          <w:sz w:val="20"/>
          <w:szCs w:val="20"/>
        </w:rPr>
        <w:t xml:space="preserve"> М. Б. Музыкальное воспитание в детском саду. —М,: Мозаика-Синтез, 2015</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Зацепина</w:t>
      </w:r>
      <w:proofErr w:type="spellEnd"/>
      <w:r w:rsidRPr="006A16B4">
        <w:rPr>
          <w:rFonts w:asciiTheme="minorHAnsi" w:hAnsiTheme="minorHAnsi"/>
          <w:sz w:val="20"/>
          <w:szCs w:val="20"/>
        </w:rPr>
        <w:t xml:space="preserve"> М. Б. Культурно-досуговая деятельность в детском саду. — М.: Мозаика-Синтез, 2005</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Зацепина</w:t>
      </w:r>
      <w:proofErr w:type="spellEnd"/>
      <w:r w:rsidRPr="006A16B4">
        <w:rPr>
          <w:rFonts w:asciiTheme="minorHAnsi" w:hAnsiTheme="minorHAnsi"/>
          <w:sz w:val="20"/>
          <w:szCs w:val="20"/>
        </w:rPr>
        <w:t xml:space="preserve"> М. Б., Антонова Т. В. Народные праздники в детском саду. — М.:-Мозаика-Синтез, 2010.</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Сауко</w:t>
      </w:r>
      <w:proofErr w:type="spellEnd"/>
      <w:r w:rsidRPr="006A16B4">
        <w:rPr>
          <w:rFonts w:asciiTheme="minorHAnsi" w:hAnsiTheme="minorHAnsi"/>
          <w:sz w:val="20"/>
          <w:szCs w:val="20"/>
        </w:rPr>
        <w:t xml:space="preserve"> Т., Буренина Л. «Топ – хлоп, малыши!» - программа музыкально – ритмического развития детей 2-3 лет. / СПб: Детство-Пресс, 2005</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Каплунова</w:t>
      </w:r>
      <w:proofErr w:type="spellEnd"/>
      <w:r w:rsidRPr="006A16B4">
        <w:rPr>
          <w:rFonts w:asciiTheme="minorHAnsi" w:hAnsiTheme="minorHAnsi"/>
          <w:sz w:val="20"/>
          <w:szCs w:val="20"/>
        </w:rPr>
        <w:t xml:space="preserve">, И., </w:t>
      </w:r>
      <w:proofErr w:type="spellStart"/>
      <w:r w:rsidRPr="006A16B4">
        <w:rPr>
          <w:rFonts w:asciiTheme="minorHAnsi" w:hAnsiTheme="minorHAnsi"/>
          <w:sz w:val="20"/>
          <w:szCs w:val="20"/>
        </w:rPr>
        <w:t>И.Новооскольцева</w:t>
      </w:r>
      <w:proofErr w:type="spellEnd"/>
      <w:r w:rsidRPr="006A16B4">
        <w:rPr>
          <w:rFonts w:asciiTheme="minorHAnsi" w:hAnsiTheme="minorHAnsi"/>
          <w:sz w:val="20"/>
          <w:szCs w:val="20"/>
        </w:rPr>
        <w:t xml:space="preserve">, И., «Программа музыкального воспитания для детей дошкольного возраста  «Ладушки» Издательство «Композитор» Санкт-Петербург 2005 </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Каплунова</w:t>
      </w:r>
      <w:proofErr w:type="spellEnd"/>
      <w:r w:rsidRPr="006A16B4">
        <w:rPr>
          <w:rFonts w:asciiTheme="minorHAnsi" w:hAnsiTheme="minorHAnsi"/>
          <w:sz w:val="20"/>
          <w:szCs w:val="20"/>
        </w:rPr>
        <w:t xml:space="preserve"> И., </w:t>
      </w:r>
      <w:proofErr w:type="spellStart"/>
      <w:r w:rsidRPr="006A16B4">
        <w:rPr>
          <w:rFonts w:asciiTheme="minorHAnsi" w:hAnsiTheme="minorHAnsi"/>
          <w:sz w:val="20"/>
          <w:szCs w:val="20"/>
        </w:rPr>
        <w:t>Новоскольцева</w:t>
      </w:r>
      <w:proofErr w:type="spellEnd"/>
      <w:r w:rsidRPr="006A16B4">
        <w:rPr>
          <w:rFonts w:asciiTheme="minorHAnsi" w:hAnsiTheme="minorHAnsi"/>
          <w:sz w:val="20"/>
          <w:szCs w:val="20"/>
        </w:rPr>
        <w:t xml:space="preserve"> И. «Топ-топ, каблучок – танцы в детском саду»  пособие. –Издательство «Композитор» Санкт-Петербург, 2005 г </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Зацепина</w:t>
      </w:r>
      <w:proofErr w:type="spellEnd"/>
      <w:r w:rsidRPr="006A16B4">
        <w:rPr>
          <w:rFonts w:asciiTheme="minorHAnsi" w:hAnsiTheme="minorHAnsi"/>
          <w:sz w:val="20"/>
          <w:szCs w:val="20"/>
        </w:rPr>
        <w:t xml:space="preserve"> М.Б., Антонова Т.В. Праздники и развлечения в детском саду. – М.: Мозаика-Синтез, 2010г.</w:t>
      </w:r>
    </w:p>
    <w:p w:rsidR="006A16B4" w:rsidRPr="006A16B4" w:rsidRDefault="006A16B4" w:rsidP="006A16B4">
      <w:pPr>
        <w:pStyle w:val="a3"/>
        <w:spacing w:line="240" w:lineRule="atLeast"/>
        <w:rPr>
          <w:rFonts w:asciiTheme="minorHAnsi" w:hAnsiTheme="minorHAnsi"/>
          <w:sz w:val="20"/>
          <w:szCs w:val="20"/>
        </w:rPr>
      </w:pPr>
      <w:proofErr w:type="spellStart"/>
      <w:r w:rsidRPr="006A16B4">
        <w:rPr>
          <w:rFonts w:asciiTheme="minorHAnsi" w:hAnsiTheme="minorHAnsi"/>
          <w:sz w:val="20"/>
          <w:szCs w:val="20"/>
        </w:rPr>
        <w:t>Т.Суворова</w:t>
      </w:r>
      <w:proofErr w:type="spellEnd"/>
      <w:r w:rsidRPr="006A16B4">
        <w:rPr>
          <w:rFonts w:asciiTheme="minorHAnsi" w:hAnsiTheme="minorHAnsi"/>
          <w:sz w:val="20"/>
          <w:szCs w:val="20"/>
        </w:rPr>
        <w:t xml:space="preserve"> «Танцевальная ритмика для детей» Издательство «Композитор» Санкт-Петербург ,2006г</w:t>
      </w:r>
    </w:p>
    <w:p w:rsidR="007F211C" w:rsidRDefault="006A16B4" w:rsidP="00E51D46">
      <w:pPr>
        <w:pStyle w:val="a3"/>
        <w:spacing w:line="240" w:lineRule="atLeast"/>
        <w:rPr>
          <w:rFonts w:asciiTheme="minorHAnsi" w:hAnsiTheme="minorHAnsi"/>
          <w:sz w:val="20"/>
          <w:szCs w:val="20"/>
        </w:rPr>
      </w:pPr>
      <w:r w:rsidRPr="006A16B4">
        <w:rPr>
          <w:rFonts w:asciiTheme="minorHAnsi" w:hAnsiTheme="minorHAnsi"/>
          <w:sz w:val="20"/>
          <w:szCs w:val="20"/>
        </w:rPr>
        <w:t>Буренина А.И. «Ритмическая мозаика» Издательство «Композитор» Санкт-Петербург, 2006</w:t>
      </w:r>
      <w:r w:rsidRPr="00E51D46">
        <w:rPr>
          <w:rFonts w:asciiTheme="minorHAnsi" w:hAnsiTheme="minorHAnsi"/>
          <w:sz w:val="20"/>
          <w:szCs w:val="20"/>
        </w:rPr>
        <w:t xml:space="preserve">Т.Н. </w:t>
      </w:r>
      <w:proofErr w:type="spellStart"/>
      <w:r w:rsidRPr="00E51D46">
        <w:rPr>
          <w:rFonts w:asciiTheme="minorHAnsi" w:hAnsiTheme="minorHAnsi"/>
          <w:sz w:val="20"/>
          <w:szCs w:val="20"/>
        </w:rPr>
        <w:t>Доронова</w:t>
      </w:r>
      <w:proofErr w:type="spellEnd"/>
      <w:r w:rsidRPr="00E51D46">
        <w:rPr>
          <w:rFonts w:asciiTheme="minorHAnsi" w:hAnsiTheme="minorHAnsi"/>
          <w:sz w:val="20"/>
          <w:szCs w:val="20"/>
        </w:rPr>
        <w:t xml:space="preserve"> «Играем в театр» театрализованная деятельность детей 4-6лет  Москва, Просвещение,2004</w:t>
      </w:r>
    </w:p>
    <w:p w:rsidR="008210E2" w:rsidRPr="008210E2" w:rsidRDefault="008210E2" w:rsidP="008210E2">
      <w:pPr>
        <w:pStyle w:val="a3"/>
        <w:spacing w:line="240" w:lineRule="atLeast"/>
        <w:rPr>
          <w:rFonts w:asciiTheme="minorHAnsi" w:hAnsiTheme="minorHAnsi"/>
          <w:b/>
          <w:sz w:val="20"/>
          <w:szCs w:val="20"/>
        </w:rPr>
      </w:pPr>
      <w:r w:rsidRPr="008210E2">
        <w:rPr>
          <w:rFonts w:asciiTheme="minorHAnsi" w:hAnsiTheme="minorHAnsi"/>
          <w:b/>
          <w:sz w:val="20"/>
          <w:szCs w:val="20"/>
        </w:rPr>
        <w:t>Пособия для детей ( рабочие тетради, учебные пособия для детей, раздаточные дидактические альбомы, т.д.)</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Ознакомление детей с народным искусством. Мир в картинках:</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w:t>
      </w:r>
      <w:proofErr w:type="spellStart"/>
      <w:r w:rsidRPr="008210E2">
        <w:rPr>
          <w:rFonts w:asciiTheme="minorHAnsi" w:hAnsiTheme="minorHAnsi"/>
          <w:sz w:val="20"/>
          <w:szCs w:val="20"/>
        </w:rPr>
        <w:t>Полхов</w:t>
      </w:r>
      <w:proofErr w:type="spellEnd"/>
      <w:r w:rsidRPr="008210E2">
        <w:rPr>
          <w:rFonts w:asciiTheme="minorHAnsi" w:hAnsiTheme="minorHAnsi"/>
          <w:sz w:val="20"/>
          <w:szCs w:val="20"/>
        </w:rPr>
        <w:t xml:space="preserve">–Майдан, изделия народных </w:t>
      </w:r>
      <w:proofErr w:type="spellStart"/>
      <w:r w:rsidRPr="008210E2">
        <w:rPr>
          <w:rFonts w:asciiTheme="minorHAnsi" w:hAnsiTheme="minorHAnsi"/>
          <w:sz w:val="20"/>
          <w:szCs w:val="20"/>
        </w:rPr>
        <w:t>мастеров»М.Мозаика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w:t>
      </w:r>
      <w:proofErr w:type="spellStart"/>
      <w:r w:rsidRPr="008210E2">
        <w:rPr>
          <w:rFonts w:asciiTheme="minorHAnsi" w:hAnsiTheme="minorHAnsi"/>
          <w:sz w:val="20"/>
          <w:szCs w:val="20"/>
        </w:rPr>
        <w:t>Филимоновская</w:t>
      </w:r>
      <w:proofErr w:type="spellEnd"/>
      <w:r w:rsidRPr="008210E2">
        <w:rPr>
          <w:rFonts w:asciiTheme="minorHAnsi" w:hAnsiTheme="minorHAnsi"/>
          <w:sz w:val="20"/>
          <w:szCs w:val="20"/>
        </w:rPr>
        <w:t xml:space="preserve"> народная игрушка»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Хохлома. Изделия народных мастеров»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Гжель»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Дымковская игрушка»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Каргополь. Народная игрушка»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 Городецкая роспись по дереву» </w:t>
      </w: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Дошкольникам об искусстве учебно-наглядное пособие для детей младшего дошкольного возраста , Т.Н. Доронова2010,</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Дошкольникам об искусстве учебно-наглядное пособие для детей среднего дошкольного возраста , Т.Н. Доронова2010</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Дошкольникам об искусстве учебно-наглядное пособие для детей старшего дошкольного возраста , Т.Н. Доронова2010</w:t>
      </w:r>
    </w:p>
    <w:p w:rsidR="008210E2" w:rsidRPr="008210E2" w:rsidRDefault="008210E2" w:rsidP="008210E2">
      <w:pPr>
        <w:pStyle w:val="a3"/>
        <w:spacing w:line="240" w:lineRule="atLeast"/>
        <w:rPr>
          <w:rFonts w:asciiTheme="minorHAnsi" w:hAnsiTheme="minorHAnsi"/>
          <w:b/>
          <w:sz w:val="20"/>
          <w:szCs w:val="20"/>
        </w:rPr>
      </w:pPr>
      <w:r w:rsidRPr="008210E2">
        <w:rPr>
          <w:rFonts w:asciiTheme="minorHAnsi" w:hAnsiTheme="minorHAnsi"/>
          <w:b/>
          <w:sz w:val="20"/>
          <w:szCs w:val="20"/>
        </w:rPr>
        <w:t>Демонстрационные и раздаточные материалы(комплекты пла</w:t>
      </w:r>
      <w:r>
        <w:rPr>
          <w:rFonts w:asciiTheme="minorHAnsi" w:hAnsiTheme="minorHAnsi"/>
          <w:b/>
          <w:sz w:val="20"/>
          <w:szCs w:val="20"/>
        </w:rPr>
        <w:t>ка</w:t>
      </w:r>
      <w:r w:rsidRPr="008210E2">
        <w:rPr>
          <w:rFonts w:asciiTheme="minorHAnsi" w:hAnsiTheme="minorHAnsi"/>
          <w:b/>
          <w:sz w:val="20"/>
          <w:szCs w:val="20"/>
        </w:rPr>
        <w:t>тов, учебно-наглядных пособий, конструкторов, кубиков и т.д.)</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xml:space="preserve">МИР Искусства. Наглядно-дидактические пособия </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Пейзаж</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Портрет</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Детский портрет</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натюрморт</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сказка в русской живописи</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 Животные в русской графике</w:t>
      </w:r>
    </w:p>
    <w:p w:rsidR="008210E2" w:rsidRPr="008210E2" w:rsidRDefault="008210E2" w:rsidP="008210E2">
      <w:pPr>
        <w:pStyle w:val="a3"/>
        <w:spacing w:line="240" w:lineRule="atLeast"/>
        <w:rPr>
          <w:rFonts w:asciiTheme="minorHAnsi" w:hAnsiTheme="minorHAnsi"/>
          <w:sz w:val="20"/>
          <w:szCs w:val="20"/>
        </w:rPr>
      </w:pPr>
      <w:proofErr w:type="spellStart"/>
      <w:r w:rsidRPr="008210E2">
        <w:rPr>
          <w:rFonts w:asciiTheme="minorHAnsi" w:hAnsiTheme="minorHAnsi"/>
          <w:sz w:val="20"/>
          <w:szCs w:val="20"/>
        </w:rPr>
        <w:t>М.Мозаика</w:t>
      </w:r>
      <w:proofErr w:type="spellEnd"/>
      <w:r w:rsidRPr="008210E2">
        <w:rPr>
          <w:rFonts w:asciiTheme="minorHAnsi" w:hAnsiTheme="minorHAnsi"/>
          <w:sz w:val="20"/>
          <w:szCs w:val="20"/>
        </w:rPr>
        <w:t xml:space="preserve"> Синтез 2015,</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Пособия:</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Музыкально-дидактические игры</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Иллюстрации «Времена года»</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Настольный театр</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Музыкальные инструменты</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Деревянные музыкальные инструменты</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Колокольчики</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Ленточки, /Бубны</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Атрибуты-шапочки</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Предметные сюжетные картинки</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Портреты композиторов</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Упражнение для развития мелкой моторики</w:t>
      </w:r>
    </w:p>
    <w:p w:rsidR="008210E2" w:rsidRPr="008210E2" w:rsidRDefault="008210E2" w:rsidP="008210E2">
      <w:pPr>
        <w:pStyle w:val="a3"/>
        <w:spacing w:line="240" w:lineRule="atLeast"/>
        <w:rPr>
          <w:rFonts w:asciiTheme="minorHAnsi" w:hAnsiTheme="minorHAnsi"/>
          <w:sz w:val="20"/>
          <w:szCs w:val="20"/>
        </w:rPr>
      </w:pPr>
      <w:r w:rsidRPr="008210E2">
        <w:rPr>
          <w:rFonts w:asciiTheme="minorHAnsi" w:hAnsiTheme="minorHAnsi"/>
          <w:sz w:val="20"/>
          <w:szCs w:val="20"/>
        </w:rPr>
        <w:t>Д/игра «Чудесный мешочек»</w:t>
      </w:r>
    </w:p>
    <w:p w:rsidR="008210E2" w:rsidRDefault="00090177" w:rsidP="00090177">
      <w:pPr>
        <w:spacing w:line="240" w:lineRule="atLeast"/>
        <w:jc w:val="center"/>
        <w:rPr>
          <w:b/>
          <w:sz w:val="20"/>
          <w:szCs w:val="20"/>
        </w:rPr>
      </w:pPr>
      <w:r>
        <w:rPr>
          <w:b/>
          <w:sz w:val="20"/>
          <w:szCs w:val="20"/>
        </w:rPr>
        <w:t xml:space="preserve">2.1.5. Содержание </w:t>
      </w:r>
      <w:r w:rsidR="008210E2" w:rsidRPr="008210E2">
        <w:rPr>
          <w:b/>
          <w:sz w:val="20"/>
          <w:szCs w:val="20"/>
        </w:rPr>
        <w:t xml:space="preserve">образовательной работы  по  </w:t>
      </w:r>
      <w:r w:rsidR="008210E2" w:rsidRPr="00090177">
        <w:rPr>
          <w:b/>
          <w:sz w:val="20"/>
          <w:szCs w:val="20"/>
        </w:rPr>
        <w:t>физическому развитию</w:t>
      </w:r>
    </w:p>
    <w:p w:rsidR="00090177" w:rsidRPr="008210E2" w:rsidRDefault="00090177" w:rsidP="00090177">
      <w:pPr>
        <w:spacing w:after="0" w:line="0" w:lineRule="atLeast"/>
        <w:jc w:val="both"/>
        <w:rPr>
          <w:sz w:val="20"/>
          <w:szCs w:val="20"/>
        </w:rPr>
      </w:pPr>
      <w:r w:rsidRPr="00090177">
        <w:rPr>
          <w:sz w:val="20"/>
          <w:szCs w:val="20"/>
        </w:rPr>
        <w:t xml:space="preserve">Содержание образовательной работы  по  физическому развитию </w:t>
      </w:r>
      <w:r>
        <w:rPr>
          <w:sz w:val="20"/>
          <w:szCs w:val="20"/>
        </w:rPr>
        <w:t>включает:</w:t>
      </w:r>
    </w:p>
    <w:p w:rsidR="008210E2" w:rsidRPr="00090177" w:rsidRDefault="008210E2" w:rsidP="00F9423F">
      <w:pPr>
        <w:pStyle w:val="a3"/>
        <w:numPr>
          <w:ilvl w:val="0"/>
          <w:numId w:val="231"/>
        </w:numPr>
        <w:spacing w:after="0" w:line="0" w:lineRule="atLeast"/>
        <w:jc w:val="both"/>
        <w:rPr>
          <w:sz w:val="20"/>
          <w:szCs w:val="20"/>
        </w:rPr>
      </w:pPr>
      <w:r w:rsidRPr="00090177">
        <w:rPr>
          <w:sz w:val="20"/>
          <w:szCs w:val="20"/>
        </w:rPr>
        <w:t>приобретение опыта в следующих видах деятельности детей: двигательной, в том числе связанной с выполнением упражнений, направленных на</w:t>
      </w:r>
      <w:r w:rsidR="00BB3D5E" w:rsidRPr="00090177">
        <w:rPr>
          <w:sz w:val="20"/>
          <w:szCs w:val="20"/>
        </w:rPr>
        <w:t xml:space="preserve"> </w:t>
      </w:r>
      <w:r w:rsidRPr="00090177">
        <w:rPr>
          <w:sz w:val="20"/>
          <w:szCs w:val="20"/>
        </w:rPr>
        <w:t>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090177" w:rsidRDefault="008210E2" w:rsidP="00F9423F">
      <w:pPr>
        <w:pStyle w:val="a3"/>
        <w:numPr>
          <w:ilvl w:val="0"/>
          <w:numId w:val="231"/>
        </w:numPr>
        <w:spacing w:after="0" w:line="0" w:lineRule="atLeast"/>
        <w:jc w:val="both"/>
        <w:rPr>
          <w:sz w:val="20"/>
          <w:szCs w:val="20"/>
        </w:rPr>
      </w:pPr>
      <w:r w:rsidRPr="00090177">
        <w:rPr>
          <w:sz w:val="20"/>
          <w:szCs w:val="20"/>
        </w:rPr>
        <w:t>формирование начальных представлений о некоторых видах спорта, овладение подвижными играми с правилами;</w:t>
      </w:r>
      <w:r w:rsidR="00090177" w:rsidRPr="00090177">
        <w:rPr>
          <w:sz w:val="20"/>
          <w:szCs w:val="20"/>
        </w:rPr>
        <w:t xml:space="preserve"> </w:t>
      </w:r>
      <w:r w:rsidRPr="00090177">
        <w:rPr>
          <w:sz w:val="20"/>
          <w:szCs w:val="20"/>
        </w:rPr>
        <w:t xml:space="preserve">становление целенаправленности и </w:t>
      </w:r>
      <w:proofErr w:type="spellStart"/>
      <w:r w:rsidRPr="00090177">
        <w:rPr>
          <w:sz w:val="20"/>
          <w:szCs w:val="20"/>
        </w:rPr>
        <w:t>саморегуляции</w:t>
      </w:r>
      <w:proofErr w:type="spellEnd"/>
      <w:r w:rsidRPr="00090177">
        <w:rPr>
          <w:sz w:val="20"/>
          <w:szCs w:val="20"/>
        </w:rPr>
        <w:t xml:space="preserve"> в двигательной сфере; </w:t>
      </w:r>
    </w:p>
    <w:p w:rsidR="008210E2" w:rsidRPr="00090177" w:rsidRDefault="008210E2" w:rsidP="00F9423F">
      <w:pPr>
        <w:pStyle w:val="a3"/>
        <w:numPr>
          <w:ilvl w:val="0"/>
          <w:numId w:val="231"/>
        </w:numPr>
        <w:spacing w:after="0" w:line="0" w:lineRule="atLeast"/>
        <w:jc w:val="both"/>
        <w:rPr>
          <w:sz w:val="20"/>
          <w:szCs w:val="20"/>
        </w:rPr>
      </w:pPr>
      <w:r w:rsidRPr="00090177">
        <w:rPr>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090177">
      <w:pPr>
        <w:spacing w:after="0" w:line="0" w:lineRule="atLeast"/>
        <w:jc w:val="both"/>
        <w:rPr>
          <w:b/>
          <w:sz w:val="20"/>
          <w:szCs w:val="20"/>
        </w:rPr>
      </w:pPr>
      <w:r w:rsidRPr="008210E2">
        <w:rPr>
          <w:b/>
          <w:sz w:val="20"/>
          <w:szCs w:val="20"/>
        </w:rPr>
        <w:t>Содержание психолого-педагогической работы</w:t>
      </w:r>
    </w:p>
    <w:p w:rsidR="008210E2" w:rsidRPr="008210E2" w:rsidRDefault="008210E2" w:rsidP="00F9423F">
      <w:pPr>
        <w:numPr>
          <w:ilvl w:val="1"/>
          <w:numId w:val="268"/>
        </w:numPr>
        <w:spacing w:after="0" w:line="0" w:lineRule="atLeast"/>
        <w:jc w:val="both"/>
        <w:rPr>
          <w:b/>
          <w:sz w:val="20"/>
          <w:szCs w:val="20"/>
        </w:rPr>
      </w:pPr>
      <w:r w:rsidRPr="008210E2">
        <w:rPr>
          <w:b/>
          <w:sz w:val="20"/>
          <w:szCs w:val="20"/>
        </w:rPr>
        <w:t>года:</w:t>
      </w:r>
    </w:p>
    <w:p w:rsidR="008210E2" w:rsidRPr="008210E2" w:rsidRDefault="008210E2" w:rsidP="00090177">
      <w:pPr>
        <w:spacing w:after="0" w:line="0" w:lineRule="atLeast"/>
        <w:jc w:val="both"/>
        <w:rPr>
          <w:sz w:val="20"/>
          <w:szCs w:val="20"/>
        </w:rPr>
      </w:pPr>
      <w:r w:rsidRPr="008210E2">
        <w:rPr>
          <w:b/>
          <w:bCs/>
          <w:i/>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8210E2" w:rsidRDefault="008210E2" w:rsidP="00F9423F">
      <w:pPr>
        <w:numPr>
          <w:ilvl w:val="0"/>
          <w:numId w:val="242"/>
        </w:numPr>
        <w:spacing w:after="0" w:line="0" w:lineRule="atLeast"/>
        <w:jc w:val="both"/>
        <w:rPr>
          <w:sz w:val="20"/>
          <w:szCs w:val="20"/>
        </w:rPr>
      </w:pPr>
      <w:r w:rsidRPr="008210E2">
        <w:rPr>
          <w:sz w:val="20"/>
          <w:szCs w:val="20"/>
        </w:rPr>
        <w:t xml:space="preserve">Формировать умение ходить и бегать, не наталкиваясь друг на друга, с согласованными, свободными движениями рук и ног. </w:t>
      </w:r>
    </w:p>
    <w:p w:rsidR="008210E2" w:rsidRPr="008210E2" w:rsidRDefault="008210E2" w:rsidP="00F9423F">
      <w:pPr>
        <w:numPr>
          <w:ilvl w:val="0"/>
          <w:numId w:val="242"/>
        </w:numPr>
        <w:spacing w:after="0" w:line="0" w:lineRule="atLeast"/>
        <w:jc w:val="both"/>
        <w:rPr>
          <w:sz w:val="20"/>
          <w:szCs w:val="20"/>
        </w:rPr>
      </w:pPr>
      <w:r w:rsidRPr="008210E2">
        <w:rPr>
          <w:sz w:val="20"/>
          <w:szCs w:val="20"/>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210E2" w:rsidRPr="008210E2" w:rsidRDefault="008210E2" w:rsidP="00F9423F">
      <w:pPr>
        <w:numPr>
          <w:ilvl w:val="0"/>
          <w:numId w:val="242"/>
        </w:numPr>
        <w:spacing w:after="0" w:line="0" w:lineRule="atLeast"/>
        <w:jc w:val="both"/>
        <w:rPr>
          <w:sz w:val="20"/>
          <w:szCs w:val="20"/>
        </w:rPr>
      </w:pPr>
      <w:r w:rsidRPr="008210E2">
        <w:rPr>
          <w:sz w:val="20"/>
          <w:szCs w:val="20"/>
        </w:rPr>
        <w:t>Формировать умение сохранять устойчивое положение тела, правильную осанку.</w:t>
      </w:r>
    </w:p>
    <w:p w:rsidR="008210E2" w:rsidRPr="008210E2" w:rsidRDefault="008210E2" w:rsidP="00F9423F">
      <w:pPr>
        <w:numPr>
          <w:ilvl w:val="0"/>
          <w:numId w:val="242"/>
        </w:numPr>
        <w:spacing w:after="0" w:line="0" w:lineRule="atLeast"/>
        <w:jc w:val="both"/>
        <w:rPr>
          <w:sz w:val="20"/>
          <w:szCs w:val="20"/>
        </w:rPr>
      </w:pPr>
      <w:r w:rsidRPr="008210E2">
        <w:rPr>
          <w:sz w:val="20"/>
          <w:szCs w:val="20"/>
        </w:rPr>
        <w:t>Развивать движения в ходе обучения разнообразным формам двигательной активности.</w:t>
      </w:r>
    </w:p>
    <w:p w:rsidR="008210E2" w:rsidRPr="008210E2" w:rsidRDefault="008210E2" w:rsidP="00F9423F">
      <w:pPr>
        <w:numPr>
          <w:ilvl w:val="0"/>
          <w:numId w:val="242"/>
        </w:numPr>
        <w:spacing w:after="0" w:line="0" w:lineRule="atLeast"/>
        <w:jc w:val="both"/>
        <w:rPr>
          <w:sz w:val="20"/>
          <w:szCs w:val="20"/>
        </w:rPr>
      </w:pPr>
      <w:r w:rsidRPr="008210E2">
        <w:rPr>
          <w:sz w:val="20"/>
          <w:szCs w:val="20"/>
        </w:rPr>
        <w:t>Закреплять навыки ползания, лазанья, разнообразные действия с мячом (брать, держать, переносить, класть, бросать, катать).</w:t>
      </w:r>
    </w:p>
    <w:p w:rsidR="008210E2" w:rsidRPr="008210E2" w:rsidRDefault="008210E2" w:rsidP="00F9423F">
      <w:pPr>
        <w:numPr>
          <w:ilvl w:val="0"/>
          <w:numId w:val="242"/>
        </w:numPr>
        <w:spacing w:after="0" w:line="0" w:lineRule="atLeast"/>
        <w:jc w:val="both"/>
        <w:rPr>
          <w:sz w:val="20"/>
          <w:szCs w:val="20"/>
        </w:rPr>
      </w:pPr>
      <w:r w:rsidRPr="008210E2">
        <w:rPr>
          <w:sz w:val="20"/>
          <w:szCs w:val="20"/>
        </w:rPr>
        <w:t>Развивать умение прыгать на двух ногах на месте, с продвижением вперед, в длину с места, отталкиваясь двумя ногами.</w:t>
      </w:r>
    </w:p>
    <w:p w:rsidR="008210E2" w:rsidRPr="008210E2" w:rsidRDefault="008210E2" w:rsidP="00090177">
      <w:pPr>
        <w:spacing w:after="0" w:line="0" w:lineRule="atLeast"/>
        <w:jc w:val="both"/>
        <w:rPr>
          <w:sz w:val="20"/>
          <w:szCs w:val="20"/>
        </w:rPr>
      </w:pPr>
      <w:r w:rsidRPr="008210E2">
        <w:rPr>
          <w:b/>
          <w:bCs/>
          <w:i/>
          <w:sz w:val="20"/>
          <w:szCs w:val="20"/>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210E2">
        <w:rPr>
          <w:b/>
          <w:bCs/>
          <w:i/>
          <w:sz w:val="20"/>
          <w:szCs w:val="20"/>
        </w:rPr>
        <w:t>саморегуляции</w:t>
      </w:r>
      <w:proofErr w:type="spellEnd"/>
      <w:r w:rsidRPr="008210E2">
        <w:rPr>
          <w:b/>
          <w:bCs/>
          <w:i/>
          <w:sz w:val="20"/>
          <w:szCs w:val="20"/>
        </w:rPr>
        <w:t xml:space="preserve"> в двигательной сфере; </w:t>
      </w:r>
    </w:p>
    <w:p w:rsidR="008210E2" w:rsidRPr="008210E2" w:rsidRDefault="008210E2" w:rsidP="00F9423F">
      <w:pPr>
        <w:numPr>
          <w:ilvl w:val="0"/>
          <w:numId w:val="243"/>
        </w:numPr>
        <w:spacing w:after="0" w:line="0" w:lineRule="atLeast"/>
        <w:jc w:val="both"/>
        <w:rPr>
          <w:sz w:val="20"/>
          <w:szCs w:val="20"/>
        </w:rPr>
      </w:pPr>
      <w:r w:rsidRPr="008210E2">
        <w:rPr>
          <w:sz w:val="20"/>
          <w:szCs w:val="20"/>
        </w:rPr>
        <w:t>Воспитывать желание выполнять физические упражнения на прогулке.</w:t>
      </w:r>
    </w:p>
    <w:p w:rsidR="008210E2" w:rsidRPr="008210E2" w:rsidRDefault="008210E2" w:rsidP="00F9423F">
      <w:pPr>
        <w:numPr>
          <w:ilvl w:val="0"/>
          <w:numId w:val="243"/>
        </w:numPr>
        <w:spacing w:after="0" w:line="0" w:lineRule="atLeast"/>
        <w:jc w:val="both"/>
        <w:rPr>
          <w:sz w:val="20"/>
          <w:szCs w:val="20"/>
        </w:rPr>
      </w:pPr>
      <w:r w:rsidRPr="008210E2">
        <w:rPr>
          <w:sz w:val="20"/>
          <w:szCs w:val="20"/>
        </w:rPr>
        <w:t xml:space="preserve">Развивать стремление играть в подвижные игры с простым содержанием, несложными движениями. </w:t>
      </w:r>
    </w:p>
    <w:p w:rsidR="008210E2" w:rsidRPr="008210E2" w:rsidRDefault="008210E2" w:rsidP="00F9423F">
      <w:pPr>
        <w:numPr>
          <w:ilvl w:val="0"/>
          <w:numId w:val="243"/>
        </w:numPr>
        <w:spacing w:after="0" w:line="0" w:lineRule="atLeast"/>
        <w:jc w:val="both"/>
        <w:rPr>
          <w:b/>
          <w:sz w:val="20"/>
          <w:szCs w:val="20"/>
        </w:rPr>
      </w:pPr>
      <w:r w:rsidRPr="008210E2">
        <w:rPr>
          <w:sz w:val="20"/>
          <w:szCs w:val="20"/>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т.п.)._</w:t>
      </w:r>
    </w:p>
    <w:p w:rsidR="008210E2" w:rsidRPr="008210E2" w:rsidRDefault="008210E2" w:rsidP="00090177">
      <w:pPr>
        <w:spacing w:after="0" w:line="0" w:lineRule="atLeast"/>
        <w:jc w:val="both"/>
        <w:rPr>
          <w:b/>
          <w:bCs/>
          <w:i/>
          <w:sz w:val="20"/>
          <w:szCs w:val="20"/>
        </w:rPr>
      </w:pPr>
      <w:r w:rsidRPr="008210E2">
        <w:rPr>
          <w:b/>
          <w:bCs/>
          <w:i/>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F9423F">
      <w:pPr>
        <w:numPr>
          <w:ilvl w:val="0"/>
          <w:numId w:val="267"/>
        </w:numPr>
        <w:spacing w:after="0" w:line="0" w:lineRule="atLeast"/>
        <w:jc w:val="both"/>
        <w:rPr>
          <w:sz w:val="20"/>
          <w:szCs w:val="20"/>
        </w:rPr>
      </w:pPr>
      <w:r w:rsidRPr="008210E2">
        <w:rPr>
          <w:sz w:val="20"/>
          <w:szCs w:val="20"/>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8210E2" w:rsidRPr="008210E2" w:rsidRDefault="008210E2" w:rsidP="00F9423F">
      <w:pPr>
        <w:numPr>
          <w:ilvl w:val="0"/>
          <w:numId w:val="267"/>
        </w:numPr>
        <w:spacing w:after="0" w:line="0" w:lineRule="atLeast"/>
        <w:jc w:val="both"/>
        <w:rPr>
          <w:sz w:val="20"/>
          <w:szCs w:val="20"/>
        </w:rPr>
      </w:pPr>
      <w:r w:rsidRPr="008210E2">
        <w:rPr>
          <w:sz w:val="20"/>
          <w:szCs w:val="20"/>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8210E2" w:rsidRPr="008210E2" w:rsidRDefault="008210E2" w:rsidP="00F9423F">
      <w:pPr>
        <w:numPr>
          <w:ilvl w:val="0"/>
          <w:numId w:val="267"/>
        </w:numPr>
        <w:spacing w:after="0" w:line="0" w:lineRule="atLeast"/>
        <w:jc w:val="both"/>
        <w:rPr>
          <w:sz w:val="20"/>
          <w:szCs w:val="20"/>
        </w:rPr>
      </w:pPr>
      <w:r w:rsidRPr="008210E2">
        <w:rPr>
          <w:sz w:val="20"/>
          <w:szCs w:val="20"/>
        </w:rPr>
        <w:t>При проведении закаливающих мероприятий осуществлять дифференцированный подход к детям с учетом состояния их здоровья.</w:t>
      </w:r>
    </w:p>
    <w:p w:rsidR="008210E2" w:rsidRPr="008210E2" w:rsidRDefault="008210E2" w:rsidP="00F9423F">
      <w:pPr>
        <w:numPr>
          <w:ilvl w:val="0"/>
          <w:numId w:val="267"/>
        </w:numPr>
        <w:spacing w:after="0" w:line="0" w:lineRule="atLeast"/>
        <w:jc w:val="both"/>
        <w:rPr>
          <w:sz w:val="20"/>
          <w:szCs w:val="20"/>
        </w:rPr>
      </w:pPr>
      <w:r w:rsidRPr="008210E2">
        <w:rPr>
          <w:sz w:val="20"/>
          <w:szCs w:val="20"/>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8210E2" w:rsidRPr="008210E2" w:rsidRDefault="008210E2" w:rsidP="00F9423F">
      <w:pPr>
        <w:numPr>
          <w:ilvl w:val="0"/>
          <w:numId w:val="266"/>
        </w:numPr>
        <w:spacing w:after="0" w:line="0" w:lineRule="atLeast"/>
        <w:jc w:val="both"/>
        <w:rPr>
          <w:sz w:val="20"/>
          <w:szCs w:val="20"/>
        </w:rPr>
      </w:pPr>
      <w:r w:rsidRPr="008210E2">
        <w:rPr>
          <w:sz w:val="20"/>
          <w:szCs w:val="20"/>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8210E2" w:rsidRPr="008210E2" w:rsidRDefault="008210E2" w:rsidP="00F9423F">
      <w:pPr>
        <w:numPr>
          <w:ilvl w:val="0"/>
          <w:numId w:val="266"/>
        </w:numPr>
        <w:spacing w:after="0" w:line="0" w:lineRule="atLeast"/>
        <w:jc w:val="both"/>
        <w:rPr>
          <w:sz w:val="20"/>
          <w:szCs w:val="20"/>
        </w:rPr>
      </w:pPr>
      <w:r w:rsidRPr="008210E2">
        <w:rPr>
          <w:sz w:val="20"/>
          <w:szCs w:val="20"/>
        </w:rPr>
        <w:t>Формировать умение с помощью взрослого приводить себя в порядок.</w:t>
      </w:r>
    </w:p>
    <w:p w:rsidR="008210E2" w:rsidRPr="008210E2" w:rsidRDefault="008210E2" w:rsidP="00F9423F">
      <w:pPr>
        <w:numPr>
          <w:ilvl w:val="0"/>
          <w:numId w:val="266"/>
        </w:numPr>
        <w:spacing w:after="0" w:line="0" w:lineRule="atLeast"/>
        <w:jc w:val="both"/>
        <w:rPr>
          <w:sz w:val="20"/>
          <w:szCs w:val="20"/>
        </w:rPr>
      </w:pPr>
      <w:r w:rsidRPr="008210E2">
        <w:rPr>
          <w:sz w:val="20"/>
          <w:szCs w:val="20"/>
        </w:rPr>
        <w:t xml:space="preserve"> Формировать навык пользования индивидуальными предметами (носовым платком, салфеткой, полотенцем, расческой, горшком).</w:t>
      </w:r>
    </w:p>
    <w:p w:rsidR="008210E2" w:rsidRPr="008210E2" w:rsidRDefault="008210E2" w:rsidP="00F9423F">
      <w:pPr>
        <w:numPr>
          <w:ilvl w:val="0"/>
          <w:numId w:val="266"/>
        </w:numPr>
        <w:spacing w:after="0" w:line="0" w:lineRule="atLeast"/>
        <w:jc w:val="both"/>
        <w:rPr>
          <w:sz w:val="20"/>
          <w:szCs w:val="20"/>
        </w:rPr>
      </w:pPr>
      <w:r w:rsidRPr="008210E2">
        <w:rPr>
          <w:sz w:val="20"/>
          <w:szCs w:val="20"/>
        </w:rPr>
        <w:t>Во время еды учить детей правильно держать ложку.</w:t>
      </w:r>
    </w:p>
    <w:p w:rsidR="008210E2" w:rsidRPr="008210E2" w:rsidRDefault="008210E2" w:rsidP="00F9423F">
      <w:pPr>
        <w:numPr>
          <w:ilvl w:val="0"/>
          <w:numId w:val="266"/>
        </w:numPr>
        <w:spacing w:after="0" w:line="0" w:lineRule="atLeast"/>
        <w:jc w:val="both"/>
        <w:rPr>
          <w:sz w:val="20"/>
          <w:szCs w:val="20"/>
        </w:rPr>
      </w:pPr>
      <w:r w:rsidRPr="008210E2">
        <w:rPr>
          <w:sz w:val="20"/>
          <w:szCs w:val="20"/>
        </w:rPr>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8210E2" w:rsidRPr="008210E2" w:rsidRDefault="008210E2" w:rsidP="00F9423F">
      <w:pPr>
        <w:numPr>
          <w:ilvl w:val="0"/>
          <w:numId w:val="265"/>
        </w:numPr>
        <w:spacing w:after="0" w:line="0" w:lineRule="atLeast"/>
        <w:jc w:val="both"/>
        <w:rPr>
          <w:sz w:val="20"/>
          <w:szCs w:val="20"/>
        </w:rPr>
      </w:pPr>
      <w:r w:rsidRPr="008210E2">
        <w:rPr>
          <w:sz w:val="20"/>
          <w:szCs w:val="20"/>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8210E2" w:rsidRPr="008210E2" w:rsidRDefault="008210E2" w:rsidP="00F9423F">
      <w:pPr>
        <w:numPr>
          <w:ilvl w:val="0"/>
          <w:numId w:val="262"/>
        </w:numPr>
        <w:spacing w:after="0" w:line="0" w:lineRule="atLeast"/>
        <w:jc w:val="both"/>
        <w:rPr>
          <w:sz w:val="20"/>
          <w:szCs w:val="20"/>
        </w:rPr>
      </w:pPr>
      <w:r w:rsidRPr="008210E2">
        <w:rPr>
          <w:sz w:val="20"/>
          <w:szCs w:val="20"/>
        </w:rPr>
        <w:t>Воспитывать бережное отношение к своему телу, своему здоровью, здоровью других детей.</w:t>
      </w:r>
    </w:p>
    <w:p w:rsidR="008210E2" w:rsidRPr="008210E2" w:rsidRDefault="008210E2" w:rsidP="00F9423F">
      <w:pPr>
        <w:numPr>
          <w:ilvl w:val="0"/>
          <w:numId w:val="262"/>
        </w:numPr>
        <w:spacing w:after="0" w:line="0" w:lineRule="atLeast"/>
        <w:jc w:val="both"/>
        <w:rPr>
          <w:sz w:val="20"/>
          <w:szCs w:val="20"/>
        </w:rPr>
      </w:pPr>
      <w:r w:rsidRPr="008210E2">
        <w:rPr>
          <w:sz w:val="20"/>
          <w:szCs w:val="20"/>
        </w:rPr>
        <w:t>Формировать умение сообщать о самочувствии взрослым, избегать ситуаций, приносящих вред здоровью, осознавать необходимость лечения.</w:t>
      </w:r>
    </w:p>
    <w:p w:rsidR="008210E2" w:rsidRPr="008210E2" w:rsidRDefault="008210E2" w:rsidP="00F9423F">
      <w:pPr>
        <w:numPr>
          <w:ilvl w:val="0"/>
          <w:numId w:val="262"/>
        </w:numPr>
        <w:spacing w:after="0" w:line="0" w:lineRule="atLeast"/>
        <w:jc w:val="both"/>
        <w:rPr>
          <w:sz w:val="20"/>
          <w:szCs w:val="20"/>
        </w:rPr>
      </w:pPr>
      <w:r w:rsidRPr="008210E2">
        <w:rPr>
          <w:sz w:val="20"/>
          <w:szCs w:val="20"/>
        </w:rPr>
        <w:t xml:space="preserve">Формировать потребность </w:t>
      </w:r>
      <w:r w:rsidRPr="008210E2">
        <w:rPr>
          <w:b/>
          <w:bCs/>
          <w:sz w:val="20"/>
          <w:szCs w:val="20"/>
        </w:rPr>
        <w:t xml:space="preserve">в </w:t>
      </w:r>
      <w:r w:rsidRPr="008210E2">
        <w:rPr>
          <w:sz w:val="20"/>
          <w:szCs w:val="20"/>
        </w:rPr>
        <w:t>соблюдении навыков гигиены и опрятности в повседневной жизни.</w:t>
      </w:r>
    </w:p>
    <w:p w:rsidR="008210E2" w:rsidRPr="008210E2" w:rsidRDefault="008210E2" w:rsidP="00090177">
      <w:pPr>
        <w:spacing w:after="0" w:line="0" w:lineRule="atLeast"/>
        <w:jc w:val="both"/>
        <w:rPr>
          <w:b/>
          <w:sz w:val="20"/>
          <w:szCs w:val="20"/>
        </w:rPr>
      </w:pPr>
    </w:p>
    <w:p w:rsidR="008210E2" w:rsidRPr="008210E2" w:rsidRDefault="008210E2" w:rsidP="00090177">
      <w:pPr>
        <w:spacing w:after="0" w:line="0" w:lineRule="atLeast"/>
        <w:jc w:val="both"/>
        <w:rPr>
          <w:b/>
          <w:sz w:val="20"/>
          <w:szCs w:val="20"/>
        </w:rPr>
      </w:pPr>
      <w:r w:rsidRPr="008210E2">
        <w:rPr>
          <w:b/>
          <w:sz w:val="20"/>
          <w:szCs w:val="20"/>
        </w:rPr>
        <w:t>3-4 года:</w:t>
      </w:r>
    </w:p>
    <w:p w:rsidR="008210E2" w:rsidRPr="008210E2" w:rsidRDefault="008210E2" w:rsidP="00090177">
      <w:pPr>
        <w:spacing w:after="0" w:line="0" w:lineRule="atLeast"/>
        <w:jc w:val="both"/>
        <w:rPr>
          <w:sz w:val="20"/>
          <w:szCs w:val="20"/>
        </w:rPr>
      </w:pPr>
      <w:r w:rsidRPr="008210E2">
        <w:rPr>
          <w:b/>
          <w:bCs/>
          <w:i/>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8210E2" w:rsidRDefault="008210E2" w:rsidP="00F9423F">
      <w:pPr>
        <w:numPr>
          <w:ilvl w:val="0"/>
          <w:numId w:val="244"/>
        </w:numPr>
        <w:spacing w:after="0" w:line="0" w:lineRule="atLeast"/>
        <w:jc w:val="both"/>
        <w:rPr>
          <w:sz w:val="20"/>
          <w:szCs w:val="20"/>
        </w:rPr>
      </w:pPr>
      <w:r w:rsidRPr="008210E2">
        <w:rPr>
          <w:sz w:val="20"/>
          <w:szCs w:val="20"/>
        </w:rPr>
        <w:t>Развивать умение ходить и бегать свободно, не шаркая ногами, не опуская голову,</w:t>
      </w:r>
    </w:p>
    <w:p w:rsidR="008210E2" w:rsidRPr="008210E2" w:rsidRDefault="008210E2" w:rsidP="00F9423F">
      <w:pPr>
        <w:numPr>
          <w:ilvl w:val="0"/>
          <w:numId w:val="244"/>
        </w:numPr>
        <w:spacing w:after="0" w:line="0" w:lineRule="atLeast"/>
        <w:jc w:val="both"/>
        <w:rPr>
          <w:sz w:val="20"/>
          <w:szCs w:val="20"/>
        </w:rPr>
      </w:pPr>
      <w:r w:rsidRPr="008210E2">
        <w:rPr>
          <w:sz w:val="20"/>
          <w:szCs w:val="20"/>
        </w:rPr>
        <w:t>сохраняя перекрестную координацию движений рук и ног. Приучать действовать совместно.</w:t>
      </w:r>
    </w:p>
    <w:p w:rsidR="008210E2" w:rsidRPr="008210E2" w:rsidRDefault="008210E2" w:rsidP="00F9423F">
      <w:pPr>
        <w:numPr>
          <w:ilvl w:val="0"/>
          <w:numId w:val="244"/>
        </w:numPr>
        <w:spacing w:after="0" w:line="0" w:lineRule="atLeast"/>
        <w:jc w:val="both"/>
        <w:rPr>
          <w:sz w:val="20"/>
          <w:szCs w:val="20"/>
        </w:rPr>
      </w:pPr>
      <w:r w:rsidRPr="008210E2">
        <w:rPr>
          <w:sz w:val="20"/>
          <w:szCs w:val="20"/>
        </w:rPr>
        <w:t>Формировать умение строиться в колонну по одному, шеренгу, круг, находить свое место при построениях.</w:t>
      </w:r>
    </w:p>
    <w:p w:rsidR="008210E2" w:rsidRPr="008210E2" w:rsidRDefault="008210E2" w:rsidP="00F9423F">
      <w:pPr>
        <w:numPr>
          <w:ilvl w:val="0"/>
          <w:numId w:val="244"/>
        </w:numPr>
        <w:spacing w:after="0" w:line="0" w:lineRule="atLeast"/>
        <w:jc w:val="both"/>
        <w:rPr>
          <w:sz w:val="20"/>
          <w:szCs w:val="20"/>
        </w:rPr>
      </w:pPr>
      <w:r w:rsidRPr="008210E2">
        <w:rPr>
          <w:sz w:val="20"/>
          <w:szCs w:val="20"/>
        </w:rPr>
        <w:t>Формировать умение сохранять правильную осанку в положениях сидя, стоя, в движении, при выполнении упражнений в равновесии.</w:t>
      </w:r>
    </w:p>
    <w:p w:rsidR="008210E2" w:rsidRPr="008210E2" w:rsidRDefault="008210E2" w:rsidP="00F9423F">
      <w:pPr>
        <w:numPr>
          <w:ilvl w:val="0"/>
          <w:numId w:val="244"/>
        </w:numPr>
        <w:spacing w:after="0" w:line="0" w:lineRule="atLeast"/>
        <w:jc w:val="both"/>
        <w:rPr>
          <w:sz w:val="20"/>
          <w:szCs w:val="20"/>
        </w:rPr>
      </w:pPr>
      <w:r w:rsidRPr="008210E2">
        <w:rPr>
          <w:sz w:val="20"/>
          <w:szCs w:val="20"/>
        </w:rPr>
        <w:t>Формировать умение соблюдать элементарные правила, согласовывать движения, ориентироваться в пространстве.</w:t>
      </w:r>
    </w:p>
    <w:p w:rsidR="008210E2" w:rsidRPr="008210E2" w:rsidRDefault="008210E2" w:rsidP="00F9423F">
      <w:pPr>
        <w:numPr>
          <w:ilvl w:val="0"/>
          <w:numId w:val="244"/>
        </w:numPr>
        <w:spacing w:after="0" w:line="0" w:lineRule="atLeast"/>
        <w:jc w:val="both"/>
        <w:rPr>
          <w:sz w:val="20"/>
          <w:szCs w:val="20"/>
        </w:rPr>
      </w:pPr>
      <w:r w:rsidRPr="008210E2">
        <w:rPr>
          <w:sz w:val="20"/>
          <w:szCs w:val="20"/>
        </w:rPr>
        <w:t xml:space="preserve">Продолжать развивать разнообразные виды движений, совершенствовать основные движения. </w:t>
      </w:r>
    </w:p>
    <w:p w:rsidR="008210E2" w:rsidRPr="008210E2" w:rsidRDefault="008210E2" w:rsidP="00F9423F">
      <w:pPr>
        <w:numPr>
          <w:ilvl w:val="0"/>
          <w:numId w:val="244"/>
        </w:numPr>
        <w:spacing w:after="0" w:line="0" w:lineRule="atLeast"/>
        <w:jc w:val="both"/>
        <w:rPr>
          <w:sz w:val="20"/>
          <w:szCs w:val="20"/>
        </w:rPr>
      </w:pPr>
      <w:r w:rsidRPr="008210E2">
        <w:rPr>
          <w:sz w:val="20"/>
          <w:szCs w:val="20"/>
        </w:rPr>
        <w:t>Развивать навыки лазанья, ползания; ловкость, выразительность и красоту движений.</w:t>
      </w:r>
    </w:p>
    <w:p w:rsidR="008210E2" w:rsidRPr="008210E2" w:rsidRDefault="008210E2" w:rsidP="00F9423F">
      <w:pPr>
        <w:numPr>
          <w:ilvl w:val="0"/>
          <w:numId w:val="244"/>
        </w:numPr>
        <w:spacing w:after="0" w:line="0" w:lineRule="atLeast"/>
        <w:jc w:val="both"/>
        <w:rPr>
          <w:sz w:val="20"/>
          <w:szCs w:val="20"/>
        </w:rPr>
      </w:pPr>
      <w:r w:rsidRPr="008210E2">
        <w:rPr>
          <w:sz w:val="20"/>
          <w:szCs w:val="20"/>
        </w:rPr>
        <w:t>Вводить в игры более сложные правила со сменой видов движений.</w:t>
      </w:r>
    </w:p>
    <w:p w:rsidR="008210E2" w:rsidRPr="008210E2" w:rsidRDefault="008210E2" w:rsidP="00F9423F">
      <w:pPr>
        <w:numPr>
          <w:ilvl w:val="0"/>
          <w:numId w:val="244"/>
        </w:numPr>
        <w:spacing w:after="0" w:line="0" w:lineRule="atLeast"/>
        <w:jc w:val="both"/>
        <w:rPr>
          <w:sz w:val="20"/>
          <w:szCs w:val="20"/>
        </w:rPr>
      </w:pPr>
      <w:r w:rsidRPr="008210E2">
        <w:rPr>
          <w:sz w:val="20"/>
          <w:szCs w:val="20"/>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210E2" w:rsidRPr="008210E2" w:rsidRDefault="008210E2" w:rsidP="00F9423F">
      <w:pPr>
        <w:numPr>
          <w:ilvl w:val="0"/>
          <w:numId w:val="244"/>
        </w:numPr>
        <w:spacing w:after="0" w:line="0" w:lineRule="atLeast"/>
        <w:jc w:val="both"/>
        <w:rPr>
          <w:sz w:val="20"/>
          <w:szCs w:val="20"/>
        </w:rPr>
      </w:pPr>
      <w:r w:rsidRPr="008210E2">
        <w:rPr>
          <w:sz w:val="20"/>
          <w:szCs w:val="20"/>
        </w:rPr>
        <w:t>Закреплять умение энергично отталкивать мячи при катании, бросании; ловить мяч двумя руками одновременно.</w:t>
      </w:r>
    </w:p>
    <w:p w:rsidR="008210E2" w:rsidRPr="008210E2" w:rsidRDefault="008210E2" w:rsidP="00F9423F">
      <w:pPr>
        <w:numPr>
          <w:ilvl w:val="0"/>
          <w:numId w:val="244"/>
        </w:numPr>
        <w:spacing w:after="0" w:line="0" w:lineRule="atLeast"/>
        <w:jc w:val="both"/>
        <w:rPr>
          <w:sz w:val="20"/>
          <w:szCs w:val="20"/>
        </w:rPr>
      </w:pPr>
      <w:r w:rsidRPr="008210E2">
        <w:rPr>
          <w:sz w:val="20"/>
          <w:szCs w:val="20"/>
        </w:rPr>
        <w:t>Обучать хвату за перекладину во время лазанья.</w:t>
      </w:r>
    </w:p>
    <w:p w:rsidR="008210E2" w:rsidRPr="008210E2" w:rsidRDefault="008210E2" w:rsidP="00F9423F">
      <w:pPr>
        <w:numPr>
          <w:ilvl w:val="0"/>
          <w:numId w:val="244"/>
        </w:numPr>
        <w:spacing w:after="0" w:line="0" w:lineRule="atLeast"/>
        <w:jc w:val="both"/>
        <w:rPr>
          <w:sz w:val="20"/>
          <w:szCs w:val="20"/>
        </w:rPr>
      </w:pPr>
      <w:r w:rsidRPr="008210E2">
        <w:rPr>
          <w:sz w:val="20"/>
          <w:szCs w:val="20"/>
        </w:rPr>
        <w:t>Закреплять умение ползать.</w:t>
      </w:r>
    </w:p>
    <w:p w:rsidR="008210E2" w:rsidRPr="008210E2" w:rsidRDefault="008210E2" w:rsidP="00090177">
      <w:pPr>
        <w:spacing w:after="0" w:line="0" w:lineRule="atLeast"/>
        <w:jc w:val="both"/>
        <w:rPr>
          <w:sz w:val="20"/>
          <w:szCs w:val="20"/>
        </w:rPr>
      </w:pPr>
      <w:r w:rsidRPr="008210E2">
        <w:rPr>
          <w:b/>
          <w:bCs/>
          <w:i/>
          <w:sz w:val="20"/>
          <w:szCs w:val="20"/>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210E2">
        <w:rPr>
          <w:b/>
          <w:bCs/>
          <w:i/>
          <w:sz w:val="20"/>
          <w:szCs w:val="20"/>
        </w:rPr>
        <w:t>саморегуляции</w:t>
      </w:r>
      <w:proofErr w:type="spellEnd"/>
      <w:r w:rsidRPr="008210E2">
        <w:rPr>
          <w:b/>
          <w:bCs/>
          <w:i/>
          <w:sz w:val="20"/>
          <w:szCs w:val="20"/>
        </w:rPr>
        <w:t xml:space="preserve"> в двигательной сфере; </w:t>
      </w:r>
    </w:p>
    <w:p w:rsidR="008210E2" w:rsidRPr="008210E2" w:rsidRDefault="008210E2" w:rsidP="00F9423F">
      <w:pPr>
        <w:numPr>
          <w:ilvl w:val="0"/>
          <w:numId w:val="245"/>
        </w:numPr>
        <w:spacing w:after="0" w:line="0" w:lineRule="atLeast"/>
        <w:jc w:val="both"/>
        <w:rPr>
          <w:sz w:val="20"/>
          <w:szCs w:val="20"/>
        </w:rPr>
      </w:pPr>
      <w:r w:rsidRPr="008210E2">
        <w:rPr>
          <w:sz w:val="20"/>
          <w:szCs w:val="20"/>
        </w:rPr>
        <w:t>Поощрять участие детей в совместных играх и физических упражнениях.</w:t>
      </w:r>
    </w:p>
    <w:p w:rsidR="008210E2" w:rsidRPr="008210E2" w:rsidRDefault="008210E2" w:rsidP="00F9423F">
      <w:pPr>
        <w:numPr>
          <w:ilvl w:val="0"/>
          <w:numId w:val="245"/>
        </w:numPr>
        <w:spacing w:after="0" w:line="0" w:lineRule="atLeast"/>
        <w:jc w:val="both"/>
        <w:rPr>
          <w:sz w:val="20"/>
          <w:szCs w:val="20"/>
        </w:rPr>
      </w:pPr>
      <w:r w:rsidRPr="008210E2">
        <w:rPr>
          <w:sz w:val="20"/>
          <w:szCs w:val="20"/>
        </w:rPr>
        <w:t>Воспитывать интерес к физическим упражнениям, учить пользоваться физкультурным оборудованием в свободное время.</w:t>
      </w:r>
    </w:p>
    <w:p w:rsidR="008210E2" w:rsidRPr="008210E2" w:rsidRDefault="008210E2" w:rsidP="00F9423F">
      <w:pPr>
        <w:numPr>
          <w:ilvl w:val="0"/>
          <w:numId w:val="245"/>
        </w:numPr>
        <w:spacing w:after="0" w:line="0" w:lineRule="atLeast"/>
        <w:jc w:val="both"/>
        <w:rPr>
          <w:sz w:val="20"/>
          <w:szCs w:val="20"/>
        </w:rPr>
      </w:pPr>
      <w:r w:rsidRPr="008210E2">
        <w:rPr>
          <w:sz w:val="20"/>
          <w:szCs w:val="20"/>
        </w:rPr>
        <w:t>Способствовать формированию у детей положительных эмоций, активности в самостоятельной двигательной деятельности.</w:t>
      </w:r>
    </w:p>
    <w:p w:rsidR="008210E2" w:rsidRPr="008210E2" w:rsidRDefault="008210E2" w:rsidP="00F9423F">
      <w:pPr>
        <w:numPr>
          <w:ilvl w:val="0"/>
          <w:numId w:val="245"/>
        </w:numPr>
        <w:spacing w:after="0" w:line="0" w:lineRule="atLeast"/>
        <w:jc w:val="both"/>
        <w:rPr>
          <w:sz w:val="20"/>
          <w:szCs w:val="20"/>
        </w:rPr>
      </w:pPr>
      <w:r w:rsidRPr="008210E2">
        <w:rPr>
          <w:sz w:val="20"/>
          <w:szCs w:val="20"/>
        </w:rPr>
        <w:t>Формировать желание и умение кататься на санках, трехколесном велосипеде, лыжах.;</w:t>
      </w:r>
    </w:p>
    <w:p w:rsidR="008210E2" w:rsidRPr="008210E2" w:rsidRDefault="008210E2" w:rsidP="00F9423F">
      <w:pPr>
        <w:numPr>
          <w:ilvl w:val="0"/>
          <w:numId w:val="245"/>
        </w:numPr>
        <w:spacing w:after="0" w:line="0" w:lineRule="atLeast"/>
        <w:jc w:val="both"/>
        <w:rPr>
          <w:sz w:val="20"/>
          <w:szCs w:val="20"/>
        </w:rPr>
      </w:pPr>
      <w:r w:rsidRPr="008210E2">
        <w:rPr>
          <w:sz w:val="20"/>
          <w:szCs w:val="20"/>
        </w:rPr>
        <w:t>Развивать умение самостоятельно садиться на трехколесный велосипед, кататься на нем и слезать с него.</w:t>
      </w:r>
    </w:p>
    <w:p w:rsidR="008210E2" w:rsidRPr="008210E2" w:rsidRDefault="008210E2" w:rsidP="00F9423F">
      <w:pPr>
        <w:numPr>
          <w:ilvl w:val="0"/>
          <w:numId w:val="245"/>
        </w:numPr>
        <w:spacing w:after="0" w:line="0" w:lineRule="atLeast"/>
        <w:jc w:val="both"/>
        <w:rPr>
          <w:sz w:val="20"/>
          <w:szCs w:val="20"/>
        </w:rPr>
      </w:pPr>
      <w:r w:rsidRPr="008210E2">
        <w:rPr>
          <w:sz w:val="20"/>
          <w:szCs w:val="20"/>
        </w:rPr>
        <w:t>Развивать умение надевать и снимать лыжи, ходить на них, ставить лыжи на место.</w:t>
      </w:r>
    </w:p>
    <w:p w:rsidR="008210E2" w:rsidRPr="008210E2" w:rsidRDefault="008210E2" w:rsidP="00F9423F">
      <w:pPr>
        <w:numPr>
          <w:ilvl w:val="0"/>
          <w:numId w:val="245"/>
        </w:numPr>
        <w:spacing w:after="0" w:line="0" w:lineRule="atLeast"/>
        <w:jc w:val="both"/>
        <w:rPr>
          <w:sz w:val="20"/>
          <w:szCs w:val="20"/>
        </w:rPr>
      </w:pPr>
      <w:r w:rsidRPr="008210E2">
        <w:rPr>
          <w:sz w:val="20"/>
          <w:szCs w:val="20"/>
        </w:rPr>
        <w:t>Развивать умение реагировать на сигналы «беги», «лови», «стой» и др.; выполнять правила в подвижных играх.</w:t>
      </w:r>
    </w:p>
    <w:p w:rsidR="008210E2" w:rsidRPr="008210E2" w:rsidRDefault="008210E2" w:rsidP="00F9423F">
      <w:pPr>
        <w:numPr>
          <w:ilvl w:val="0"/>
          <w:numId w:val="245"/>
        </w:numPr>
        <w:spacing w:after="0" w:line="0" w:lineRule="atLeast"/>
        <w:jc w:val="both"/>
        <w:rPr>
          <w:sz w:val="20"/>
          <w:szCs w:val="20"/>
        </w:rPr>
      </w:pPr>
      <w:r w:rsidRPr="008210E2">
        <w:rPr>
          <w:sz w:val="20"/>
          <w:szCs w:val="20"/>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8210E2" w:rsidRPr="008210E2" w:rsidRDefault="008210E2" w:rsidP="00F9423F">
      <w:pPr>
        <w:numPr>
          <w:ilvl w:val="0"/>
          <w:numId w:val="245"/>
        </w:numPr>
        <w:spacing w:after="0" w:line="0" w:lineRule="atLeast"/>
        <w:jc w:val="both"/>
        <w:rPr>
          <w:b/>
          <w:sz w:val="20"/>
          <w:szCs w:val="20"/>
        </w:rPr>
      </w:pPr>
      <w:r w:rsidRPr="008210E2">
        <w:rPr>
          <w:sz w:val="20"/>
          <w:szCs w:val="20"/>
        </w:rPr>
        <w:t>Поощрять самостоятельные игры детей с каталками, автомобилями, тележками, велосипедами, мячами, шарами.</w:t>
      </w:r>
    </w:p>
    <w:p w:rsidR="008210E2" w:rsidRPr="008210E2" w:rsidRDefault="008210E2" w:rsidP="00090177">
      <w:pPr>
        <w:spacing w:after="0" w:line="0" w:lineRule="atLeast"/>
        <w:jc w:val="both"/>
        <w:rPr>
          <w:sz w:val="20"/>
          <w:szCs w:val="20"/>
        </w:rPr>
      </w:pPr>
    </w:p>
    <w:p w:rsidR="008210E2" w:rsidRPr="008210E2" w:rsidRDefault="008210E2" w:rsidP="00090177">
      <w:pPr>
        <w:spacing w:after="0" w:line="0" w:lineRule="atLeast"/>
        <w:jc w:val="both"/>
        <w:rPr>
          <w:b/>
          <w:bCs/>
          <w:i/>
          <w:sz w:val="20"/>
          <w:szCs w:val="20"/>
        </w:rPr>
      </w:pPr>
      <w:r w:rsidRPr="008210E2">
        <w:rPr>
          <w:b/>
          <w:bCs/>
          <w:i/>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F9423F">
      <w:pPr>
        <w:numPr>
          <w:ilvl w:val="0"/>
          <w:numId w:val="264"/>
        </w:numPr>
        <w:spacing w:after="0" w:line="0" w:lineRule="atLeast"/>
        <w:jc w:val="both"/>
        <w:rPr>
          <w:sz w:val="20"/>
          <w:szCs w:val="20"/>
        </w:rPr>
      </w:pPr>
      <w:r w:rsidRPr="008210E2">
        <w:rPr>
          <w:sz w:val="20"/>
          <w:szCs w:val="20"/>
        </w:rPr>
        <w:t>Продолжать укреплять и охранять здоровье детей, создавать условия д</w:t>
      </w:r>
      <w:r w:rsidRPr="008210E2">
        <w:rPr>
          <w:i/>
          <w:iCs/>
          <w:sz w:val="20"/>
          <w:szCs w:val="20"/>
        </w:rPr>
        <w:t xml:space="preserve">ля </w:t>
      </w:r>
      <w:r w:rsidRPr="008210E2">
        <w:rPr>
          <w:sz w:val="20"/>
          <w:szCs w:val="20"/>
        </w:rPr>
        <w:t>систематического закаливания организма, формирования и совершенствования основных видов движений.</w:t>
      </w:r>
    </w:p>
    <w:p w:rsidR="008210E2" w:rsidRPr="008210E2" w:rsidRDefault="008210E2" w:rsidP="00F9423F">
      <w:pPr>
        <w:numPr>
          <w:ilvl w:val="0"/>
          <w:numId w:val="264"/>
        </w:numPr>
        <w:spacing w:after="0" w:line="0" w:lineRule="atLeast"/>
        <w:jc w:val="both"/>
        <w:rPr>
          <w:sz w:val="20"/>
          <w:szCs w:val="20"/>
        </w:rPr>
      </w:pPr>
      <w:r w:rsidRPr="008210E2">
        <w:rPr>
          <w:sz w:val="20"/>
          <w:szCs w:val="20"/>
        </w:rPr>
        <w:t>Осуществлять постоянный контроль за выработкой правильной осанки.</w:t>
      </w:r>
    </w:p>
    <w:p w:rsidR="008210E2" w:rsidRPr="008210E2" w:rsidRDefault="008210E2" w:rsidP="00F9423F">
      <w:pPr>
        <w:numPr>
          <w:ilvl w:val="0"/>
          <w:numId w:val="264"/>
        </w:numPr>
        <w:spacing w:after="0" w:line="0" w:lineRule="atLeast"/>
        <w:jc w:val="both"/>
        <w:rPr>
          <w:sz w:val="20"/>
          <w:szCs w:val="20"/>
        </w:rPr>
      </w:pPr>
      <w:r w:rsidRPr="008210E2">
        <w:rPr>
          <w:sz w:val="20"/>
          <w:szCs w:val="20"/>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8210E2" w:rsidRPr="008210E2" w:rsidRDefault="008210E2" w:rsidP="00F9423F">
      <w:pPr>
        <w:numPr>
          <w:ilvl w:val="0"/>
          <w:numId w:val="264"/>
        </w:numPr>
        <w:spacing w:after="0" w:line="0" w:lineRule="atLeast"/>
        <w:jc w:val="both"/>
        <w:rPr>
          <w:sz w:val="20"/>
          <w:szCs w:val="20"/>
        </w:rPr>
      </w:pPr>
      <w:r w:rsidRPr="008210E2">
        <w:rPr>
          <w:sz w:val="20"/>
          <w:szCs w:val="20"/>
        </w:rPr>
        <w:t>Обеспечивать в помещении оптимальный температурный режим, регулярное проветривание.</w:t>
      </w:r>
    </w:p>
    <w:p w:rsidR="008210E2" w:rsidRPr="008210E2" w:rsidRDefault="008210E2" w:rsidP="00F9423F">
      <w:pPr>
        <w:numPr>
          <w:ilvl w:val="0"/>
          <w:numId w:val="264"/>
        </w:numPr>
        <w:spacing w:after="0" w:line="0" w:lineRule="atLeast"/>
        <w:jc w:val="both"/>
        <w:rPr>
          <w:sz w:val="20"/>
          <w:szCs w:val="20"/>
        </w:rPr>
      </w:pPr>
      <w:r w:rsidRPr="008210E2">
        <w:rPr>
          <w:sz w:val="20"/>
          <w:szCs w:val="20"/>
        </w:rPr>
        <w:t>Приучать детей находиться в помещении в облегченной одежде. Обеспечивать их пребывание на воздухе в соответствии с режимом дня.</w:t>
      </w:r>
    </w:p>
    <w:p w:rsidR="008210E2" w:rsidRPr="008210E2" w:rsidRDefault="008210E2" w:rsidP="00F9423F">
      <w:pPr>
        <w:numPr>
          <w:ilvl w:val="0"/>
          <w:numId w:val="264"/>
        </w:numPr>
        <w:spacing w:after="0" w:line="0" w:lineRule="atLeast"/>
        <w:jc w:val="both"/>
        <w:rPr>
          <w:sz w:val="20"/>
          <w:szCs w:val="20"/>
        </w:rPr>
      </w:pPr>
      <w:r w:rsidRPr="008210E2">
        <w:rPr>
          <w:sz w:val="20"/>
          <w:szCs w:val="20"/>
        </w:rPr>
        <w:t>Ежедневно проводить утреннюю гимнастику продолжительностью 5-6 минут.</w:t>
      </w:r>
    </w:p>
    <w:p w:rsidR="008210E2" w:rsidRPr="008210E2" w:rsidRDefault="008210E2" w:rsidP="00F9423F">
      <w:pPr>
        <w:numPr>
          <w:ilvl w:val="0"/>
          <w:numId w:val="263"/>
        </w:numPr>
        <w:spacing w:after="0" w:line="0" w:lineRule="atLeast"/>
        <w:jc w:val="both"/>
        <w:rPr>
          <w:sz w:val="20"/>
          <w:szCs w:val="20"/>
        </w:rPr>
      </w:pPr>
      <w:r w:rsidRPr="008210E2">
        <w:rPr>
          <w:sz w:val="20"/>
          <w:szCs w:val="20"/>
        </w:rPr>
        <w:t>Совершенствовать культурно-гигиенические навыки, формировать простейшие навыки</w:t>
      </w:r>
    </w:p>
    <w:p w:rsidR="008210E2" w:rsidRPr="008210E2" w:rsidRDefault="008210E2" w:rsidP="00F9423F">
      <w:pPr>
        <w:numPr>
          <w:ilvl w:val="0"/>
          <w:numId w:val="263"/>
        </w:numPr>
        <w:spacing w:after="0" w:line="0" w:lineRule="atLeast"/>
        <w:jc w:val="both"/>
        <w:rPr>
          <w:sz w:val="20"/>
          <w:szCs w:val="20"/>
        </w:rPr>
      </w:pPr>
      <w:r w:rsidRPr="008210E2">
        <w:rPr>
          <w:sz w:val="20"/>
          <w:szCs w:val="20"/>
        </w:rPr>
        <w:t>поведения во время еды, умывания.</w:t>
      </w:r>
    </w:p>
    <w:p w:rsidR="008210E2" w:rsidRPr="008210E2" w:rsidRDefault="008210E2" w:rsidP="00F9423F">
      <w:pPr>
        <w:numPr>
          <w:ilvl w:val="0"/>
          <w:numId w:val="263"/>
        </w:numPr>
        <w:spacing w:after="0" w:line="0" w:lineRule="atLeast"/>
        <w:jc w:val="both"/>
        <w:rPr>
          <w:sz w:val="20"/>
          <w:szCs w:val="20"/>
        </w:rPr>
      </w:pPr>
      <w:r w:rsidRPr="008210E2">
        <w:rPr>
          <w:sz w:val="20"/>
          <w:szCs w:val="20"/>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210E2" w:rsidRPr="008210E2" w:rsidRDefault="008210E2" w:rsidP="00F9423F">
      <w:pPr>
        <w:numPr>
          <w:ilvl w:val="0"/>
          <w:numId w:val="263"/>
        </w:numPr>
        <w:spacing w:after="0" w:line="0" w:lineRule="atLeast"/>
        <w:jc w:val="both"/>
        <w:rPr>
          <w:sz w:val="20"/>
          <w:szCs w:val="20"/>
        </w:rPr>
      </w:pPr>
      <w:r w:rsidRPr="008210E2">
        <w:rPr>
          <w:sz w:val="20"/>
          <w:szCs w:val="20"/>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210E2" w:rsidRPr="008210E2" w:rsidRDefault="008210E2" w:rsidP="00F9423F">
      <w:pPr>
        <w:numPr>
          <w:ilvl w:val="0"/>
          <w:numId w:val="262"/>
        </w:numPr>
        <w:spacing w:after="0" w:line="0" w:lineRule="atLeast"/>
        <w:jc w:val="both"/>
        <w:rPr>
          <w:sz w:val="20"/>
          <w:szCs w:val="20"/>
        </w:rPr>
      </w:pPr>
      <w:r w:rsidRPr="008210E2">
        <w:rPr>
          <w:sz w:val="20"/>
          <w:szCs w:val="20"/>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8210E2" w:rsidRPr="008210E2" w:rsidRDefault="008210E2" w:rsidP="00F9423F">
      <w:pPr>
        <w:numPr>
          <w:ilvl w:val="0"/>
          <w:numId w:val="262"/>
        </w:numPr>
        <w:spacing w:after="0" w:line="0" w:lineRule="atLeast"/>
        <w:jc w:val="both"/>
        <w:rPr>
          <w:sz w:val="20"/>
          <w:szCs w:val="20"/>
        </w:rPr>
      </w:pPr>
      <w:r w:rsidRPr="008210E2">
        <w:rPr>
          <w:sz w:val="20"/>
          <w:szCs w:val="20"/>
        </w:rPr>
        <w:t>Дать представления о полезной и вредной пище; об овощах и фруктах, молочных продуктах, полезных для здоровья человека.</w:t>
      </w:r>
    </w:p>
    <w:p w:rsidR="008210E2" w:rsidRPr="008210E2" w:rsidRDefault="008210E2" w:rsidP="00F9423F">
      <w:pPr>
        <w:numPr>
          <w:ilvl w:val="0"/>
          <w:numId w:val="262"/>
        </w:numPr>
        <w:spacing w:after="0" w:line="0" w:lineRule="atLeast"/>
        <w:jc w:val="both"/>
        <w:rPr>
          <w:sz w:val="20"/>
          <w:szCs w:val="20"/>
        </w:rPr>
      </w:pPr>
      <w:r w:rsidRPr="008210E2">
        <w:rPr>
          <w:sz w:val="20"/>
          <w:szCs w:val="20"/>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8210E2" w:rsidRPr="008210E2" w:rsidRDefault="008210E2" w:rsidP="00F9423F">
      <w:pPr>
        <w:numPr>
          <w:ilvl w:val="0"/>
          <w:numId w:val="262"/>
        </w:numPr>
        <w:spacing w:after="0" w:line="0" w:lineRule="atLeast"/>
        <w:jc w:val="both"/>
        <w:rPr>
          <w:sz w:val="20"/>
          <w:szCs w:val="20"/>
        </w:rPr>
      </w:pPr>
      <w:r w:rsidRPr="008210E2">
        <w:rPr>
          <w:sz w:val="20"/>
          <w:szCs w:val="20"/>
        </w:rPr>
        <w:t>Познакомить детей с упражнениями, укрепляющими различные органы и системы организма. Дать представление о необходимости закаливания.</w:t>
      </w:r>
    </w:p>
    <w:p w:rsidR="008210E2" w:rsidRPr="008210E2" w:rsidRDefault="008210E2" w:rsidP="00F9423F">
      <w:pPr>
        <w:numPr>
          <w:ilvl w:val="0"/>
          <w:numId w:val="262"/>
        </w:numPr>
        <w:spacing w:after="0" w:line="0" w:lineRule="atLeast"/>
        <w:jc w:val="both"/>
        <w:rPr>
          <w:sz w:val="20"/>
          <w:szCs w:val="20"/>
        </w:rPr>
      </w:pPr>
      <w:r w:rsidRPr="008210E2">
        <w:rPr>
          <w:sz w:val="20"/>
          <w:szCs w:val="20"/>
        </w:rPr>
        <w:t>Дать представление о ценности здоровья; формировать желание вести здоровый образ жизни.</w:t>
      </w:r>
    </w:p>
    <w:p w:rsidR="008210E2" w:rsidRPr="008210E2" w:rsidRDefault="008210E2" w:rsidP="00090177">
      <w:pPr>
        <w:spacing w:after="0" w:line="0" w:lineRule="atLeast"/>
        <w:jc w:val="both"/>
        <w:rPr>
          <w:b/>
          <w:sz w:val="20"/>
          <w:szCs w:val="20"/>
        </w:rPr>
      </w:pPr>
    </w:p>
    <w:p w:rsidR="008210E2" w:rsidRPr="008210E2" w:rsidRDefault="008210E2" w:rsidP="00090177">
      <w:pPr>
        <w:spacing w:after="0" w:line="0" w:lineRule="atLeast"/>
        <w:jc w:val="both"/>
        <w:rPr>
          <w:b/>
          <w:sz w:val="20"/>
          <w:szCs w:val="20"/>
        </w:rPr>
      </w:pPr>
      <w:r w:rsidRPr="008210E2">
        <w:rPr>
          <w:b/>
          <w:sz w:val="20"/>
          <w:szCs w:val="20"/>
        </w:rPr>
        <w:t>4-5 лет:</w:t>
      </w:r>
    </w:p>
    <w:p w:rsidR="008210E2" w:rsidRPr="008210E2" w:rsidRDefault="008210E2" w:rsidP="00090177">
      <w:pPr>
        <w:spacing w:after="0" w:line="0" w:lineRule="atLeast"/>
        <w:jc w:val="both"/>
        <w:rPr>
          <w:sz w:val="20"/>
          <w:szCs w:val="20"/>
        </w:rPr>
      </w:pPr>
      <w:r w:rsidRPr="008210E2">
        <w:rPr>
          <w:b/>
          <w:bCs/>
          <w:i/>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8210E2" w:rsidRDefault="008210E2" w:rsidP="00F9423F">
      <w:pPr>
        <w:numPr>
          <w:ilvl w:val="0"/>
          <w:numId w:val="246"/>
        </w:numPr>
        <w:spacing w:after="0" w:line="0" w:lineRule="atLeast"/>
        <w:jc w:val="both"/>
        <w:rPr>
          <w:sz w:val="20"/>
          <w:szCs w:val="20"/>
        </w:rPr>
      </w:pPr>
      <w:r w:rsidRPr="008210E2">
        <w:rPr>
          <w:sz w:val="20"/>
          <w:szCs w:val="20"/>
        </w:rPr>
        <w:t>Формировать правильную осанку.</w:t>
      </w:r>
    </w:p>
    <w:p w:rsidR="008210E2" w:rsidRPr="008210E2" w:rsidRDefault="008210E2" w:rsidP="00F9423F">
      <w:pPr>
        <w:numPr>
          <w:ilvl w:val="0"/>
          <w:numId w:val="246"/>
        </w:numPr>
        <w:spacing w:after="0" w:line="0" w:lineRule="atLeast"/>
        <w:jc w:val="both"/>
        <w:rPr>
          <w:sz w:val="20"/>
          <w:szCs w:val="20"/>
        </w:rPr>
      </w:pPr>
      <w:r w:rsidRPr="008210E2">
        <w:rPr>
          <w:sz w:val="20"/>
          <w:szCs w:val="20"/>
        </w:rPr>
        <w:t>Закреплять и развивать умение ходить и бегать, согласовывая движения рук и ног.</w:t>
      </w:r>
    </w:p>
    <w:p w:rsidR="008210E2" w:rsidRPr="008210E2" w:rsidRDefault="008210E2" w:rsidP="00F9423F">
      <w:pPr>
        <w:numPr>
          <w:ilvl w:val="0"/>
          <w:numId w:val="246"/>
        </w:numPr>
        <w:spacing w:after="0" w:line="0" w:lineRule="atLeast"/>
        <w:jc w:val="both"/>
        <w:rPr>
          <w:sz w:val="20"/>
          <w:szCs w:val="20"/>
        </w:rPr>
      </w:pPr>
      <w:r w:rsidRPr="008210E2">
        <w:rPr>
          <w:sz w:val="20"/>
          <w:szCs w:val="20"/>
        </w:rPr>
        <w:t>Развивать умение бегать легко, ритмично, энергично отталкиваясь носком.</w:t>
      </w:r>
    </w:p>
    <w:p w:rsidR="008210E2" w:rsidRPr="008210E2" w:rsidRDefault="008210E2" w:rsidP="00F9423F">
      <w:pPr>
        <w:numPr>
          <w:ilvl w:val="0"/>
          <w:numId w:val="246"/>
        </w:numPr>
        <w:spacing w:after="0" w:line="0" w:lineRule="atLeast"/>
        <w:jc w:val="both"/>
        <w:rPr>
          <w:sz w:val="20"/>
          <w:szCs w:val="20"/>
        </w:rPr>
      </w:pPr>
      <w:r w:rsidRPr="008210E2">
        <w:rPr>
          <w:sz w:val="20"/>
          <w:szCs w:val="20"/>
        </w:rPr>
        <w:t>Приучать к выполнению действий по сигналу. Упражнять в построениях, соблюдении дистанции во время передвижения.</w:t>
      </w:r>
    </w:p>
    <w:p w:rsidR="008210E2" w:rsidRPr="008210E2" w:rsidRDefault="008210E2" w:rsidP="00F9423F">
      <w:pPr>
        <w:numPr>
          <w:ilvl w:val="0"/>
          <w:numId w:val="246"/>
        </w:numPr>
        <w:spacing w:after="0" w:line="0" w:lineRule="atLeast"/>
        <w:jc w:val="both"/>
        <w:rPr>
          <w:sz w:val="20"/>
          <w:szCs w:val="20"/>
        </w:rPr>
      </w:pPr>
      <w:r w:rsidRPr="008210E2">
        <w:rPr>
          <w:sz w:val="20"/>
          <w:szCs w:val="20"/>
        </w:rPr>
        <w:t>Закреплять умение ползать, пролезать, подлезать, перелезать через предметы.</w:t>
      </w:r>
    </w:p>
    <w:p w:rsidR="008210E2" w:rsidRPr="008210E2" w:rsidRDefault="008210E2" w:rsidP="00F9423F">
      <w:pPr>
        <w:numPr>
          <w:ilvl w:val="0"/>
          <w:numId w:val="246"/>
        </w:numPr>
        <w:spacing w:after="0" w:line="0" w:lineRule="atLeast"/>
        <w:jc w:val="both"/>
        <w:rPr>
          <w:sz w:val="20"/>
          <w:szCs w:val="20"/>
        </w:rPr>
      </w:pPr>
      <w:r w:rsidRPr="008210E2">
        <w:rPr>
          <w:sz w:val="20"/>
          <w:szCs w:val="20"/>
        </w:rPr>
        <w:t>Развивать умение перелезать с одного пролета гимнастической стенки на другой (вправо, влево).</w:t>
      </w:r>
    </w:p>
    <w:p w:rsidR="008210E2" w:rsidRPr="008210E2" w:rsidRDefault="008210E2" w:rsidP="00F9423F">
      <w:pPr>
        <w:numPr>
          <w:ilvl w:val="0"/>
          <w:numId w:val="246"/>
        </w:numPr>
        <w:spacing w:after="0" w:line="0" w:lineRule="atLeast"/>
        <w:jc w:val="both"/>
        <w:rPr>
          <w:sz w:val="20"/>
          <w:szCs w:val="20"/>
        </w:rPr>
      </w:pPr>
      <w:r w:rsidRPr="008210E2">
        <w:rPr>
          <w:sz w:val="20"/>
          <w:szCs w:val="20"/>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8210E2" w:rsidRPr="008210E2" w:rsidRDefault="008210E2" w:rsidP="00F9423F">
      <w:pPr>
        <w:numPr>
          <w:ilvl w:val="0"/>
          <w:numId w:val="246"/>
        </w:numPr>
        <w:spacing w:after="0" w:line="0" w:lineRule="atLeast"/>
        <w:jc w:val="both"/>
        <w:rPr>
          <w:sz w:val="20"/>
          <w:szCs w:val="20"/>
        </w:rPr>
      </w:pPr>
      <w:r w:rsidRPr="008210E2">
        <w:rPr>
          <w:sz w:val="20"/>
          <w:szCs w:val="20"/>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8210E2" w:rsidRPr="008210E2" w:rsidRDefault="008210E2" w:rsidP="00F9423F">
      <w:pPr>
        <w:numPr>
          <w:ilvl w:val="0"/>
          <w:numId w:val="246"/>
        </w:numPr>
        <w:spacing w:after="0" w:line="0" w:lineRule="atLeast"/>
        <w:jc w:val="both"/>
        <w:rPr>
          <w:sz w:val="20"/>
          <w:szCs w:val="20"/>
        </w:rPr>
      </w:pPr>
      <w:r w:rsidRPr="008210E2">
        <w:rPr>
          <w:sz w:val="20"/>
          <w:szCs w:val="20"/>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210E2" w:rsidRPr="008210E2" w:rsidRDefault="008210E2" w:rsidP="00F9423F">
      <w:pPr>
        <w:numPr>
          <w:ilvl w:val="0"/>
          <w:numId w:val="246"/>
        </w:numPr>
        <w:spacing w:after="0" w:line="0" w:lineRule="atLeast"/>
        <w:jc w:val="both"/>
        <w:rPr>
          <w:sz w:val="20"/>
          <w:szCs w:val="20"/>
        </w:rPr>
      </w:pPr>
      <w:r w:rsidRPr="008210E2">
        <w:rPr>
          <w:sz w:val="20"/>
          <w:szCs w:val="20"/>
        </w:rPr>
        <w:t>Развивать физические качества: гибкость, ловкость, быстроту, выносливость и др.</w:t>
      </w:r>
    </w:p>
    <w:p w:rsidR="008210E2" w:rsidRPr="008210E2" w:rsidRDefault="008210E2" w:rsidP="00F9423F">
      <w:pPr>
        <w:numPr>
          <w:ilvl w:val="0"/>
          <w:numId w:val="246"/>
        </w:numPr>
        <w:spacing w:after="0" w:line="0" w:lineRule="atLeast"/>
        <w:jc w:val="both"/>
        <w:rPr>
          <w:sz w:val="20"/>
          <w:szCs w:val="20"/>
        </w:rPr>
      </w:pPr>
      <w:r w:rsidRPr="008210E2">
        <w:rPr>
          <w:sz w:val="20"/>
          <w:szCs w:val="20"/>
        </w:rPr>
        <w:t>Продолжать развивать активность детей в играх с мячами, скакалками, обручами и т. д.</w:t>
      </w:r>
    </w:p>
    <w:p w:rsidR="008210E2" w:rsidRPr="008210E2" w:rsidRDefault="008210E2" w:rsidP="00F9423F">
      <w:pPr>
        <w:numPr>
          <w:ilvl w:val="0"/>
          <w:numId w:val="246"/>
        </w:numPr>
        <w:spacing w:after="0" w:line="0" w:lineRule="atLeast"/>
        <w:jc w:val="both"/>
        <w:rPr>
          <w:sz w:val="20"/>
          <w:szCs w:val="20"/>
        </w:rPr>
      </w:pPr>
      <w:r w:rsidRPr="008210E2">
        <w:rPr>
          <w:sz w:val="20"/>
          <w:szCs w:val="20"/>
        </w:rPr>
        <w:t>Закреплять умение кататься на трехколесном велосипеде по прямой, по кругу</w:t>
      </w:r>
    </w:p>
    <w:p w:rsidR="008210E2" w:rsidRPr="008210E2" w:rsidRDefault="008210E2" w:rsidP="00F9423F">
      <w:pPr>
        <w:numPr>
          <w:ilvl w:val="0"/>
          <w:numId w:val="246"/>
        </w:numPr>
        <w:spacing w:after="0" w:line="0" w:lineRule="atLeast"/>
        <w:jc w:val="both"/>
        <w:rPr>
          <w:sz w:val="20"/>
          <w:szCs w:val="20"/>
        </w:rPr>
      </w:pPr>
      <w:r w:rsidRPr="008210E2">
        <w:rPr>
          <w:sz w:val="20"/>
          <w:szCs w:val="20"/>
        </w:rPr>
        <w:t>Совершенствовать умение ходить на лыжах скользящим шагом, выполнять повороты, подниматься на гору</w:t>
      </w:r>
    </w:p>
    <w:p w:rsidR="008210E2" w:rsidRPr="008210E2" w:rsidRDefault="008210E2" w:rsidP="00090177">
      <w:pPr>
        <w:spacing w:after="0" w:line="0" w:lineRule="atLeast"/>
        <w:jc w:val="both"/>
        <w:rPr>
          <w:sz w:val="20"/>
          <w:szCs w:val="20"/>
        </w:rPr>
      </w:pPr>
      <w:r w:rsidRPr="008210E2">
        <w:rPr>
          <w:b/>
          <w:bCs/>
          <w:i/>
          <w:sz w:val="20"/>
          <w:szCs w:val="20"/>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210E2">
        <w:rPr>
          <w:b/>
          <w:bCs/>
          <w:i/>
          <w:sz w:val="20"/>
          <w:szCs w:val="20"/>
        </w:rPr>
        <w:t>саморегуляции</w:t>
      </w:r>
      <w:proofErr w:type="spellEnd"/>
      <w:r w:rsidRPr="008210E2">
        <w:rPr>
          <w:b/>
          <w:bCs/>
          <w:i/>
          <w:sz w:val="20"/>
          <w:szCs w:val="20"/>
        </w:rPr>
        <w:t xml:space="preserve"> в двигательной сфере; </w:t>
      </w:r>
    </w:p>
    <w:p w:rsidR="008210E2" w:rsidRPr="008210E2" w:rsidRDefault="008210E2" w:rsidP="00F9423F">
      <w:pPr>
        <w:numPr>
          <w:ilvl w:val="0"/>
          <w:numId w:val="247"/>
        </w:numPr>
        <w:spacing w:after="0" w:line="0" w:lineRule="atLeast"/>
        <w:jc w:val="both"/>
        <w:rPr>
          <w:sz w:val="20"/>
          <w:szCs w:val="20"/>
        </w:rPr>
      </w:pPr>
      <w:r w:rsidRPr="008210E2">
        <w:rPr>
          <w:sz w:val="20"/>
          <w:szCs w:val="20"/>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8210E2" w:rsidRPr="008210E2" w:rsidRDefault="008210E2" w:rsidP="00F9423F">
      <w:pPr>
        <w:numPr>
          <w:ilvl w:val="0"/>
          <w:numId w:val="247"/>
        </w:numPr>
        <w:spacing w:after="0" w:line="0" w:lineRule="atLeast"/>
        <w:jc w:val="both"/>
        <w:rPr>
          <w:sz w:val="20"/>
          <w:szCs w:val="20"/>
        </w:rPr>
      </w:pPr>
      <w:r w:rsidRPr="008210E2">
        <w:rPr>
          <w:sz w:val="20"/>
          <w:szCs w:val="20"/>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8210E2" w:rsidRPr="008210E2" w:rsidRDefault="008210E2" w:rsidP="00F9423F">
      <w:pPr>
        <w:numPr>
          <w:ilvl w:val="0"/>
          <w:numId w:val="247"/>
        </w:numPr>
        <w:spacing w:after="0" w:line="0" w:lineRule="atLeast"/>
        <w:jc w:val="both"/>
        <w:rPr>
          <w:sz w:val="20"/>
          <w:szCs w:val="20"/>
        </w:rPr>
      </w:pPr>
      <w:r w:rsidRPr="008210E2">
        <w:rPr>
          <w:sz w:val="20"/>
          <w:szCs w:val="20"/>
        </w:rPr>
        <w:t>Закреплять умение выполнять ведущую роль в подвижной игре, осознанно относиться   к выполнению правил игры.</w:t>
      </w:r>
    </w:p>
    <w:p w:rsidR="008210E2" w:rsidRPr="008210E2" w:rsidRDefault="008210E2" w:rsidP="00F9423F">
      <w:pPr>
        <w:numPr>
          <w:ilvl w:val="0"/>
          <w:numId w:val="247"/>
        </w:numPr>
        <w:spacing w:after="0" w:line="0" w:lineRule="atLeast"/>
        <w:jc w:val="both"/>
        <w:rPr>
          <w:sz w:val="20"/>
          <w:szCs w:val="20"/>
        </w:rPr>
      </w:pPr>
      <w:r w:rsidRPr="008210E2">
        <w:rPr>
          <w:sz w:val="20"/>
          <w:szCs w:val="20"/>
        </w:rPr>
        <w:t>Приучать детей к самостоятельному и творческому использованию физкультурного инвентаря и атрибутов для подвижных игр на прогулках.</w:t>
      </w:r>
    </w:p>
    <w:p w:rsidR="008210E2" w:rsidRPr="008210E2" w:rsidRDefault="008210E2" w:rsidP="00F9423F">
      <w:pPr>
        <w:numPr>
          <w:ilvl w:val="0"/>
          <w:numId w:val="247"/>
        </w:numPr>
        <w:spacing w:after="0" w:line="0" w:lineRule="atLeast"/>
        <w:jc w:val="both"/>
        <w:rPr>
          <w:sz w:val="20"/>
          <w:szCs w:val="20"/>
        </w:rPr>
      </w:pPr>
      <w:r w:rsidRPr="008210E2">
        <w:rPr>
          <w:sz w:val="20"/>
          <w:szCs w:val="20"/>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8210E2" w:rsidRPr="008210E2" w:rsidRDefault="008210E2" w:rsidP="00F9423F">
      <w:pPr>
        <w:numPr>
          <w:ilvl w:val="0"/>
          <w:numId w:val="247"/>
        </w:numPr>
        <w:spacing w:after="0" w:line="0" w:lineRule="atLeast"/>
        <w:jc w:val="both"/>
        <w:rPr>
          <w:sz w:val="20"/>
          <w:szCs w:val="20"/>
        </w:rPr>
      </w:pPr>
      <w:r w:rsidRPr="008210E2">
        <w:rPr>
          <w:sz w:val="20"/>
          <w:szCs w:val="20"/>
        </w:rPr>
        <w:t>Продолжать развивать активность детей в играх с мячами, скакалками, обручами и т. д.</w:t>
      </w:r>
    </w:p>
    <w:p w:rsidR="008210E2" w:rsidRPr="008210E2" w:rsidRDefault="008210E2" w:rsidP="00F9423F">
      <w:pPr>
        <w:numPr>
          <w:ilvl w:val="0"/>
          <w:numId w:val="247"/>
        </w:numPr>
        <w:spacing w:after="0" w:line="0" w:lineRule="atLeast"/>
        <w:jc w:val="both"/>
        <w:rPr>
          <w:sz w:val="20"/>
          <w:szCs w:val="20"/>
        </w:rPr>
      </w:pPr>
      <w:r w:rsidRPr="008210E2">
        <w:rPr>
          <w:sz w:val="20"/>
          <w:szCs w:val="20"/>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8210E2" w:rsidRPr="008210E2" w:rsidRDefault="008210E2" w:rsidP="00F9423F">
      <w:pPr>
        <w:numPr>
          <w:ilvl w:val="0"/>
          <w:numId w:val="247"/>
        </w:numPr>
        <w:spacing w:after="0" w:line="0" w:lineRule="atLeast"/>
        <w:jc w:val="both"/>
        <w:rPr>
          <w:sz w:val="20"/>
          <w:szCs w:val="20"/>
        </w:rPr>
      </w:pPr>
      <w:r w:rsidRPr="008210E2">
        <w:rPr>
          <w:sz w:val="20"/>
          <w:szCs w:val="20"/>
        </w:rPr>
        <w:t>Приучать к выполнению действий по сигналу.</w:t>
      </w:r>
    </w:p>
    <w:p w:rsidR="008210E2" w:rsidRPr="008210E2" w:rsidRDefault="008210E2" w:rsidP="00F9423F">
      <w:pPr>
        <w:numPr>
          <w:ilvl w:val="0"/>
          <w:numId w:val="247"/>
        </w:numPr>
        <w:spacing w:after="0" w:line="0" w:lineRule="atLeast"/>
        <w:jc w:val="both"/>
        <w:rPr>
          <w:sz w:val="20"/>
          <w:szCs w:val="20"/>
        </w:rPr>
      </w:pPr>
      <w:r w:rsidRPr="008210E2">
        <w:rPr>
          <w:sz w:val="20"/>
          <w:szCs w:val="20"/>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210E2" w:rsidRPr="008210E2" w:rsidRDefault="008210E2" w:rsidP="00090177">
      <w:pPr>
        <w:spacing w:after="0" w:line="0" w:lineRule="atLeast"/>
        <w:jc w:val="both"/>
        <w:rPr>
          <w:b/>
          <w:bCs/>
          <w:i/>
          <w:sz w:val="20"/>
          <w:szCs w:val="20"/>
        </w:rPr>
      </w:pPr>
      <w:r w:rsidRPr="008210E2">
        <w:rPr>
          <w:b/>
          <w:bCs/>
          <w:i/>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F9423F">
      <w:pPr>
        <w:numPr>
          <w:ilvl w:val="0"/>
          <w:numId w:val="261"/>
        </w:numPr>
        <w:spacing w:after="0" w:line="0" w:lineRule="atLeast"/>
        <w:jc w:val="both"/>
        <w:rPr>
          <w:sz w:val="20"/>
          <w:szCs w:val="20"/>
        </w:rPr>
      </w:pPr>
      <w:r w:rsidRPr="008210E2">
        <w:rPr>
          <w:sz w:val="20"/>
          <w:szCs w:val="20"/>
        </w:rPr>
        <w:t>Продолжать работу по укреплению здоровья детей, закаливанию организма и совершенствованию его функций.</w:t>
      </w:r>
    </w:p>
    <w:p w:rsidR="008210E2" w:rsidRPr="008210E2" w:rsidRDefault="008210E2" w:rsidP="00F9423F">
      <w:pPr>
        <w:numPr>
          <w:ilvl w:val="0"/>
          <w:numId w:val="261"/>
        </w:numPr>
        <w:spacing w:after="0" w:line="0" w:lineRule="atLeast"/>
        <w:jc w:val="both"/>
        <w:rPr>
          <w:sz w:val="20"/>
          <w:szCs w:val="20"/>
        </w:rPr>
      </w:pPr>
      <w:r w:rsidRPr="008210E2">
        <w:rPr>
          <w:sz w:val="20"/>
          <w:szCs w:val="20"/>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8210E2" w:rsidRPr="008210E2" w:rsidRDefault="008210E2" w:rsidP="00F9423F">
      <w:pPr>
        <w:numPr>
          <w:ilvl w:val="0"/>
          <w:numId w:val="261"/>
        </w:numPr>
        <w:spacing w:after="0" w:line="0" w:lineRule="atLeast"/>
        <w:jc w:val="both"/>
        <w:rPr>
          <w:sz w:val="20"/>
          <w:szCs w:val="20"/>
        </w:rPr>
      </w:pPr>
      <w:r w:rsidRPr="008210E2">
        <w:rPr>
          <w:sz w:val="20"/>
          <w:szCs w:val="20"/>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8210E2" w:rsidRPr="008210E2" w:rsidRDefault="008210E2" w:rsidP="00F9423F">
      <w:pPr>
        <w:numPr>
          <w:ilvl w:val="0"/>
          <w:numId w:val="261"/>
        </w:numPr>
        <w:spacing w:after="0" w:line="0" w:lineRule="atLeast"/>
        <w:jc w:val="both"/>
        <w:rPr>
          <w:sz w:val="20"/>
          <w:szCs w:val="20"/>
        </w:rPr>
      </w:pPr>
      <w:r w:rsidRPr="008210E2">
        <w:rPr>
          <w:sz w:val="20"/>
          <w:szCs w:val="20"/>
        </w:rPr>
        <w:t>Ежедневно проводить утреннюю гимнастику продолжительностью 6-8 минут.</w:t>
      </w:r>
    </w:p>
    <w:p w:rsidR="008210E2" w:rsidRPr="008210E2" w:rsidRDefault="008210E2" w:rsidP="00F9423F">
      <w:pPr>
        <w:numPr>
          <w:ilvl w:val="0"/>
          <w:numId w:val="260"/>
        </w:numPr>
        <w:spacing w:after="0" w:line="0" w:lineRule="atLeast"/>
        <w:jc w:val="both"/>
        <w:rPr>
          <w:sz w:val="20"/>
          <w:szCs w:val="20"/>
        </w:rPr>
      </w:pPr>
      <w:r w:rsidRPr="008210E2">
        <w:rPr>
          <w:sz w:val="20"/>
          <w:szCs w:val="20"/>
        </w:rPr>
        <w:t>Продолжать воспитывать опрятность, привычку следить за своим внешним видом.</w:t>
      </w:r>
    </w:p>
    <w:p w:rsidR="008210E2" w:rsidRPr="008210E2" w:rsidRDefault="008210E2" w:rsidP="00F9423F">
      <w:pPr>
        <w:numPr>
          <w:ilvl w:val="0"/>
          <w:numId w:val="260"/>
        </w:numPr>
        <w:spacing w:after="0" w:line="0" w:lineRule="atLeast"/>
        <w:jc w:val="both"/>
        <w:rPr>
          <w:sz w:val="20"/>
          <w:szCs w:val="20"/>
        </w:rPr>
      </w:pPr>
      <w:r w:rsidRPr="008210E2">
        <w:rPr>
          <w:sz w:val="20"/>
          <w:szCs w:val="20"/>
        </w:rPr>
        <w:t>Воспитывать привычку самостоятельно умываться, мыть руки с мылом перед едой, по мере загрязнения, после пользования туалетом.</w:t>
      </w:r>
    </w:p>
    <w:p w:rsidR="008210E2" w:rsidRPr="008210E2" w:rsidRDefault="008210E2" w:rsidP="00F9423F">
      <w:pPr>
        <w:numPr>
          <w:ilvl w:val="0"/>
          <w:numId w:val="260"/>
        </w:numPr>
        <w:spacing w:after="0" w:line="0" w:lineRule="atLeast"/>
        <w:jc w:val="both"/>
        <w:rPr>
          <w:sz w:val="20"/>
          <w:szCs w:val="20"/>
        </w:rPr>
      </w:pPr>
      <w:r w:rsidRPr="008210E2">
        <w:rPr>
          <w:sz w:val="20"/>
          <w:szCs w:val="20"/>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8210E2" w:rsidRPr="008210E2" w:rsidRDefault="008210E2" w:rsidP="00F9423F">
      <w:pPr>
        <w:numPr>
          <w:ilvl w:val="0"/>
          <w:numId w:val="260"/>
        </w:numPr>
        <w:spacing w:after="0" w:line="0" w:lineRule="atLeast"/>
        <w:jc w:val="both"/>
        <w:rPr>
          <w:sz w:val="20"/>
          <w:szCs w:val="20"/>
        </w:rPr>
      </w:pPr>
      <w:r w:rsidRPr="008210E2">
        <w:rPr>
          <w:sz w:val="20"/>
          <w:szCs w:val="20"/>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8210E2" w:rsidRPr="008210E2" w:rsidRDefault="008210E2" w:rsidP="00F9423F">
      <w:pPr>
        <w:numPr>
          <w:ilvl w:val="0"/>
          <w:numId w:val="259"/>
        </w:numPr>
        <w:spacing w:after="0" w:line="0" w:lineRule="atLeast"/>
        <w:jc w:val="both"/>
        <w:rPr>
          <w:sz w:val="20"/>
          <w:szCs w:val="20"/>
        </w:rPr>
      </w:pPr>
      <w:r w:rsidRPr="008210E2">
        <w:rPr>
          <w:sz w:val="20"/>
          <w:szCs w:val="20"/>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8210E2" w:rsidRPr="008210E2" w:rsidRDefault="008210E2" w:rsidP="00F9423F">
      <w:pPr>
        <w:numPr>
          <w:ilvl w:val="0"/>
          <w:numId w:val="258"/>
        </w:numPr>
        <w:spacing w:after="0" w:line="0" w:lineRule="atLeast"/>
        <w:jc w:val="both"/>
        <w:rPr>
          <w:sz w:val="20"/>
          <w:szCs w:val="20"/>
        </w:rPr>
      </w:pPr>
      <w:r w:rsidRPr="008210E2">
        <w:rPr>
          <w:sz w:val="20"/>
          <w:szCs w:val="20"/>
        </w:rPr>
        <w:t xml:space="preserve">Воспитывать потребность в соблюдении режима питания, употреблении в пищу </w:t>
      </w:r>
      <w:proofErr w:type="spellStart"/>
      <w:r w:rsidRPr="008210E2">
        <w:rPr>
          <w:sz w:val="20"/>
          <w:szCs w:val="20"/>
        </w:rPr>
        <w:t>овощейи</w:t>
      </w:r>
      <w:proofErr w:type="spellEnd"/>
      <w:r w:rsidRPr="008210E2">
        <w:rPr>
          <w:sz w:val="20"/>
          <w:szCs w:val="20"/>
        </w:rPr>
        <w:t xml:space="preserve"> фруктов, других полезных продуктов.</w:t>
      </w:r>
    </w:p>
    <w:p w:rsidR="008210E2" w:rsidRPr="008210E2" w:rsidRDefault="008210E2" w:rsidP="00F9423F">
      <w:pPr>
        <w:numPr>
          <w:ilvl w:val="0"/>
          <w:numId w:val="258"/>
        </w:numPr>
        <w:spacing w:after="0" w:line="0" w:lineRule="atLeast"/>
        <w:jc w:val="both"/>
        <w:rPr>
          <w:sz w:val="20"/>
          <w:szCs w:val="20"/>
        </w:rPr>
      </w:pPr>
      <w:r w:rsidRPr="008210E2">
        <w:rPr>
          <w:sz w:val="20"/>
          <w:szCs w:val="20"/>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8210E2" w:rsidRPr="008210E2" w:rsidRDefault="008210E2" w:rsidP="00F9423F">
      <w:pPr>
        <w:numPr>
          <w:ilvl w:val="0"/>
          <w:numId w:val="258"/>
        </w:numPr>
        <w:spacing w:after="0" w:line="0" w:lineRule="atLeast"/>
        <w:jc w:val="both"/>
        <w:rPr>
          <w:sz w:val="20"/>
          <w:szCs w:val="20"/>
        </w:rPr>
      </w:pPr>
      <w:r w:rsidRPr="008210E2">
        <w:rPr>
          <w:sz w:val="20"/>
          <w:szCs w:val="20"/>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8210E2" w:rsidRPr="008210E2" w:rsidRDefault="008210E2" w:rsidP="00F9423F">
      <w:pPr>
        <w:numPr>
          <w:ilvl w:val="0"/>
          <w:numId w:val="258"/>
        </w:numPr>
        <w:spacing w:after="0" w:line="0" w:lineRule="atLeast"/>
        <w:jc w:val="both"/>
        <w:rPr>
          <w:sz w:val="20"/>
          <w:szCs w:val="20"/>
        </w:rPr>
      </w:pPr>
      <w:r w:rsidRPr="008210E2">
        <w:rPr>
          <w:sz w:val="20"/>
          <w:szCs w:val="20"/>
        </w:rPr>
        <w:t>Формировать умение оказывать себе элементарную помощь при ушибах, обращаться за</w:t>
      </w:r>
    </w:p>
    <w:p w:rsidR="008210E2" w:rsidRPr="008210E2" w:rsidRDefault="008210E2" w:rsidP="00F9423F">
      <w:pPr>
        <w:numPr>
          <w:ilvl w:val="0"/>
          <w:numId w:val="258"/>
        </w:numPr>
        <w:spacing w:after="0" w:line="0" w:lineRule="atLeast"/>
        <w:jc w:val="both"/>
        <w:rPr>
          <w:sz w:val="20"/>
          <w:szCs w:val="20"/>
        </w:rPr>
      </w:pPr>
      <w:r w:rsidRPr="008210E2">
        <w:rPr>
          <w:sz w:val="20"/>
          <w:szCs w:val="20"/>
        </w:rPr>
        <w:t>помощью к взрослым при заболевании, травме. Развивать умение заботиться о своем здоровье.</w:t>
      </w:r>
    </w:p>
    <w:p w:rsidR="008210E2" w:rsidRPr="008210E2" w:rsidRDefault="008210E2" w:rsidP="00F9423F">
      <w:pPr>
        <w:numPr>
          <w:ilvl w:val="0"/>
          <w:numId w:val="258"/>
        </w:numPr>
        <w:spacing w:after="0" w:line="0" w:lineRule="atLeast"/>
        <w:jc w:val="both"/>
        <w:rPr>
          <w:b/>
          <w:sz w:val="20"/>
          <w:szCs w:val="20"/>
        </w:rPr>
      </w:pPr>
      <w:r w:rsidRPr="008210E2">
        <w:rPr>
          <w:sz w:val="20"/>
          <w:szCs w:val="20"/>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rsidR="008210E2" w:rsidRPr="008210E2" w:rsidRDefault="008210E2" w:rsidP="00090177">
      <w:pPr>
        <w:spacing w:after="0" w:line="0" w:lineRule="atLeast"/>
        <w:jc w:val="both"/>
        <w:rPr>
          <w:sz w:val="20"/>
          <w:szCs w:val="20"/>
        </w:rPr>
      </w:pPr>
    </w:p>
    <w:p w:rsidR="008210E2" w:rsidRPr="008210E2" w:rsidRDefault="008210E2" w:rsidP="00090177">
      <w:pPr>
        <w:spacing w:after="0" w:line="0" w:lineRule="atLeast"/>
        <w:jc w:val="both"/>
        <w:rPr>
          <w:b/>
          <w:sz w:val="20"/>
          <w:szCs w:val="20"/>
        </w:rPr>
      </w:pPr>
      <w:r w:rsidRPr="008210E2">
        <w:rPr>
          <w:b/>
          <w:sz w:val="20"/>
          <w:szCs w:val="20"/>
        </w:rPr>
        <w:t>5-6 лет:</w:t>
      </w:r>
    </w:p>
    <w:p w:rsidR="008210E2" w:rsidRPr="008210E2" w:rsidRDefault="008210E2" w:rsidP="00090177">
      <w:pPr>
        <w:spacing w:after="0" w:line="0" w:lineRule="atLeast"/>
        <w:jc w:val="both"/>
        <w:rPr>
          <w:sz w:val="20"/>
          <w:szCs w:val="20"/>
        </w:rPr>
      </w:pPr>
      <w:r w:rsidRPr="008210E2">
        <w:rPr>
          <w:b/>
          <w:bCs/>
          <w:i/>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8210E2" w:rsidRDefault="008210E2" w:rsidP="00F9423F">
      <w:pPr>
        <w:numPr>
          <w:ilvl w:val="0"/>
          <w:numId w:val="248"/>
        </w:numPr>
        <w:spacing w:after="0" w:line="0" w:lineRule="atLeast"/>
        <w:jc w:val="both"/>
        <w:rPr>
          <w:sz w:val="20"/>
          <w:szCs w:val="20"/>
        </w:rPr>
      </w:pPr>
      <w:r w:rsidRPr="008210E2">
        <w:rPr>
          <w:sz w:val="20"/>
          <w:szCs w:val="20"/>
        </w:rPr>
        <w:t>Совершенствовать физические качества в разнообразных формах двигательной деятельности.</w:t>
      </w:r>
    </w:p>
    <w:p w:rsidR="008210E2" w:rsidRPr="008210E2" w:rsidRDefault="008210E2" w:rsidP="00F9423F">
      <w:pPr>
        <w:numPr>
          <w:ilvl w:val="0"/>
          <w:numId w:val="248"/>
        </w:numPr>
        <w:spacing w:after="0" w:line="0" w:lineRule="atLeast"/>
        <w:jc w:val="both"/>
        <w:rPr>
          <w:sz w:val="20"/>
          <w:szCs w:val="20"/>
        </w:rPr>
      </w:pPr>
      <w:r w:rsidRPr="008210E2">
        <w:rPr>
          <w:sz w:val="20"/>
          <w:szCs w:val="20"/>
        </w:rPr>
        <w:t>Продолжать формировать правильную осанку, умение осознанно выполнять движения.</w:t>
      </w:r>
    </w:p>
    <w:p w:rsidR="008210E2" w:rsidRPr="008210E2" w:rsidRDefault="008210E2" w:rsidP="00F9423F">
      <w:pPr>
        <w:numPr>
          <w:ilvl w:val="0"/>
          <w:numId w:val="248"/>
        </w:numPr>
        <w:spacing w:after="0" w:line="0" w:lineRule="atLeast"/>
        <w:jc w:val="both"/>
        <w:rPr>
          <w:sz w:val="20"/>
          <w:szCs w:val="20"/>
        </w:rPr>
      </w:pPr>
      <w:r w:rsidRPr="008210E2">
        <w:rPr>
          <w:sz w:val="20"/>
          <w:szCs w:val="20"/>
        </w:rPr>
        <w:t>Развивать быстроту, силу, выносливость, гибкость, ловкость.</w:t>
      </w:r>
    </w:p>
    <w:p w:rsidR="008210E2" w:rsidRPr="008210E2" w:rsidRDefault="008210E2" w:rsidP="00F9423F">
      <w:pPr>
        <w:numPr>
          <w:ilvl w:val="0"/>
          <w:numId w:val="248"/>
        </w:numPr>
        <w:spacing w:after="0" w:line="0" w:lineRule="atLeast"/>
        <w:jc w:val="both"/>
        <w:rPr>
          <w:sz w:val="20"/>
          <w:szCs w:val="20"/>
        </w:rPr>
      </w:pPr>
      <w:r w:rsidRPr="008210E2">
        <w:rPr>
          <w:sz w:val="20"/>
          <w:szCs w:val="20"/>
        </w:rPr>
        <w:t>Совершенствовать двигательные умения и навыки детей.</w:t>
      </w:r>
    </w:p>
    <w:p w:rsidR="008210E2" w:rsidRPr="008210E2" w:rsidRDefault="008210E2" w:rsidP="00F9423F">
      <w:pPr>
        <w:numPr>
          <w:ilvl w:val="0"/>
          <w:numId w:val="248"/>
        </w:numPr>
        <w:spacing w:after="0" w:line="0" w:lineRule="atLeast"/>
        <w:jc w:val="both"/>
        <w:rPr>
          <w:sz w:val="20"/>
          <w:szCs w:val="20"/>
        </w:rPr>
      </w:pPr>
      <w:r w:rsidRPr="008210E2">
        <w:rPr>
          <w:sz w:val="20"/>
          <w:szCs w:val="20"/>
        </w:rPr>
        <w:t>Закреплять умение легко ходить и бегать, энергично отталкиваясь от опоры; бегать наперегонки, с преодолением препятствий.</w:t>
      </w:r>
    </w:p>
    <w:p w:rsidR="008210E2" w:rsidRPr="008210E2" w:rsidRDefault="008210E2" w:rsidP="00F9423F">
      <w:pPr>
        <w:numPr>
          <w:ilvl w:val="0"/>
          <w:numId w:val="248"/>
        </w:numPr>
        <w:spacing w:after="0" w:line="0" w:lineRule="atLeast"/>
        <w:jc w:val="both"/>
        <w:rPr>
          <w:sz w:val="20"/>
          <w:szCs w:val="20"/>
        </w:rPr>
      </w:pPr>
      <w:r w:rsidRPr="008210E2">
        <w:rPr>
          <w:sz w:val="20"/>
          <w:szCs w:val="20"/>
        </w:rPr>
        <w:t>Закреплять умение лазать по гимнастической стенке, меняя темп.</w:t>
      </w:r>
    </w:p>
    <w:p w:rsidR="008210E2" w:rsidRPr="008210E2" w:rsidRDefault="008210E2" w:rsidP="00F9423F">
      <w:pPr>
        <w:numPr>
          <w:ilvl w:val="0"/>
          <w:numId w:val="248"/>
        </w:numPr>
        <w:spacing w:after="0" w:line="0" w:lineRule="atLeast"/>
        <w:jc w:val="both"/>
        <w:rPr>
          <w:sz w:val="20"/>
          <w:szCs w:val="20"/>
        </w:rPr>
      </w:pPr>
      <w:r w:rsidRPr="008210E2">
        <w:rPr>
          <w:sz w:val="20"/>
          <w:szCs w:val="20"/>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210E2" w:rsidRPr="008210E2" w:rsidRDefault="008210E2" w:rsidP="00F9423F">
      <w:pPr>
        <w:numPr>
          <w:ilvl w:val="0"/>
          <w:numId w:val="248"/>
        </w:numPr>
        <w:spacing w:after="0" w:line="0" w:lineRule="atLeast"/>
        <w:jc w:val="both"/>
        <w:rPr>
          <w:sz w:val="20"/>
          <w:szCs w:val="20"/>
        </w:rPr>
      </w:pPr>
      <w:r w:rsidRPr="008210E2">
        <w:rPr>
          <w:sz w:val="20"/>
          <w:szCs w:val="20"/>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8210E2" w:rsidRPr="008210E2" w:rsidRDefault="008210E2" w:rsidP="00F9423F">
      <w:pPr>
        <w:numPr>
          <w:ilvl w:val="0"/>
          <w:numId w:val="248"/>
        </w:numPr>
        <w:spacing w:after="0" w:line="0" w:lineRule="atLeast"/>
        <w:jc w:val="both"/>
        <w:rPr>
          <w:sz w:val="20"/>
          <w:szCs w:val="20"/>
        </w:rPr>
      </w:pPr>
      <w:r w:rsidRPr="008210E2">
        <w:rPr>
          <w:sz w:val="20"/>
          <w:szCs w:val="20"/>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8210E2" w:rsidRPr="008210E2" w:rsidRDefault="008210E2" w:rsidP="00F9423F">
      <w:pPr>
        <w:numPr>
          <w:ilvl w:val="0"/>
          <w:numId w:val="248"/>
        </w:numPr>
        <w:spacing w:after="0" w:line="0" w:lineRule="atLeast"/>
        <w:jc w:val="both"/>
        <w:rPr>
          <w:sz w:val="20"/>
          <w:szCs w:val="20"/>
        </w:rPr>
      </w:pPr>
      <w:r w:rsidRPr="008210E2">
        <w:rPr>
          <w:sz w:val="20"/>
          <w:szCs w:val="20"/>
        </w:rPr>
        <w:t>Знакомить со спортивными играми и упражнениями, с играми с элементами соревнования, играми-эстафетами.</w:t>
      </w:r>
    </w:p>
    <w:p w:rsidR="008210E2" w:rsidRPr="008210E2" w:rsidRDefault="008210E2" w:rsidP="00090177">
      <w:pPr>
        <w:spacing w:after="0" w:line="0" w:lineRule="atLeast"/>
        <w:jc w:val="both"/>
        <w:rPr>
          <w:sz w:val="20"/>
          <w:szCs w:val="20"/>
        </w:rPr>
      </w:pPr>
      <w:r w:rsidRPr="008210E2">
        <w:rPr>
          <w:b/>
          <w:bCs/>
          <w:i/>
          <w:sz w:val="20"/>
          <w:szCs w:val="20"/>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210E2">
        <w:rPr>
          <w:b/>
          <w:bCs/>
          <w:i/>
          <w:sz w:val="20"/>
          <w:szCs w:val="20"/>
        </w:rPr>
        <w:t>саморегуляции</w:t>
      </w:r>
      <w:proofErr w:type="spellEnd"/>
      <w:r w:rsidRPr="008210E2">
        <w:rPr>
          <w:b/>
          <w:bCs/>
          <w:i/>
          <w:sz w:val="20"/>
          <w:szCs w:val="20"/>
        </w:rPr>
        <w:t xml:space="preserve"> в двигательной сфере; </w:t>
      </w:r>
    </w:p>
    <w:p w:rsidR="008210E2" w:rsidRPr="008210E2" w:rsidRDefault="008210E2" w:rsidP="00F9423F">
      <w:pPr>
        <w:numPr>
          <w:ilvl w:val="0"/>
          <w:numId w:val="249"/>
        </w:numPr>
        <w:spacing w:after="0" w:line="0" w:lineRule="atLeast"/>
        <w:jc w:val="both"/>
        <w:rPr>
          <w:sz w:val="20"/>
          <w:szCs w:val="20"/>
        </w:rPr>
      </w:pPr>
      <w:r w:rsidRPr="008210E2">
        <w:rPr>
          <w:sz w:val="20"/>
          <w:szCs w:val="20"/>
        </w:rPr>
        <w:t>Развивать самостоятельность, творчество; формировать выразительность и грациозность движений.</w:t>
      </w:r>
    </w:p>
    <w:p w:rsidR="008210E2" w:rsidRPr="008210E2" w:rsidRDefault="008210E2" w:rsidP="00F9423F">
      <w:pPr>
        <w:numPr>
          <w:ilvl w:val="0"/>
          <w:numId w:val="249"/>
        </w:numPr>
        <w:spacing w:after="0" w:line="0" w:lineRule="atLeast"/>
        <w:jc w:val="both"/>
        <w:rPr>
          <w:sz w:val="20"/>
          <w:szCs w:val="20"/>
        </w:rPr>
      </w:pPr>
      <w:r w:rsidRPr="008210E2">
        <w:rPr>
          <w:sz w:val="20"/>
          <w:szCs w:val="20"/>
        </w:rPr>
        <w:t>Воспитывать стремление участвовать в играх с элементами соревнования, играх- эстафетах.</w:t>
      </w:r>
    </w:p>
    <w:p w:rsidR="008210E2" w:rsidRPr="008210E2" w:rsidRDefault="008210E2" w:rsidP="00F9423F">
      <w:pPr>
        <w:numPr>
          <w:ilvl w:val="0"/>
          <w:numId w:val="249"/>
        </w:numPr>
        <w:spacing w:after="0" w:line="0" w:lineRule="atLeast"/>
        <w:jc w:val="both"/>
        <w:rPr>
          <w:sz w:val="20"/>
          <w:szCs w:val="20"/>
        </w:rPr>
      </w:pPr>
      <w:r w:rsidRPr="008210E2">
        <w:rPr>
          <w:sz w:val="20"/>
          <w:szCs w:val="20"/>
        </w:rPr>
        <w:t>Продолжать формировать умение самостоятельно организовывать знакомые подвижные игры, проявляя инициативу и творчество.</w:t>
      </w:r>
    </w:p>
    <w:p w:rsidR="008210E2" w:rsidRPr="008210E2" w:rsidRDefault="008210E2" w:rsidP="00F9423F">
      <w:pPr>
        <w:numPr>
          <w:ilvl w:val="0"/>
          <w:numId w:val="249"/>
        </w:numPr>
        <w:spacing w:after="0" w:line="0" w:lineRule="atLeast"/>
        <w:jc w:val="both"/>
        <w:rPr>
          <w:sz w:val="20"/>
          <w:szCs w:val="20"/>
        </w:rPr>
      </w:pPr>
      <w:r w:rsidRPr="008210E2">
        <w:rPr>
          <w:sz w:val="20"/>
          <w:szCs w:val="20"/>
        </w:rPr>
        <w:t>Приучать помогать взрослым готовить физкультурный инвентарь для физических упражнений, убирать его на место.</w:t>
      </w:r>
    </w:p>
    <w:p w:rsidR="008210E2" w:rsidRPr="008210E2" w:rsidRDefault="008210E2" w:rsidP="00F9423F">
      <w:pPr>
        <w:numPr>
          <w:ilvl w:val="0"/>
          <w:numId w:val="249"/>
        </w:numPr>
        <w:spacing w:after="0" w:line="0" w:lineRule="atLeast"/>
        <w:jc w:val="both"/>
        <w:rPr>
          <w:sz w:val="20"/>
          <w:szCs w:val="20"/>
        </w:rPr>
      </w:pPr>
      <w:r w:rsidRPr="008210E2">
        <w:rPr>
          <w:sz w:val="20"/>
          <w:szCs w:val="20"/>
        </w:rPr>
        <w:t>Поддерживать интерес детей к различным видам спорта, сообщать им наиболее важные сведения о событиях спортивной жизни страны.</w:t>
      </w:r>
    </w:p>
    <w:p w:rsidR="008210E2" w:rsidRPr="008210E2" w:rsidRDefault="008210E2" w:rsidP="00F9423F">
      <w:pPr>
        <w:numPr>
          <w:ilvl w:val="0"/>
          <w:numId w:val="249"/>
        </w:numPr>
        <w:spacing w:after="0" w:line="0" w:lineRule="atLeast"/>
        <w:jc w:val="both"/>
        <w:rPr>
          <w:sz w:val="20"/>
          <w:szCs w:val="20"/>
        </w:rPr>
      </w:pPr>
      <w:r w:rsidRPr="008210E2">
        <w:rPr>
          <w:sz w:val="20"/>
          <w:szCs w:val="20"/>
        </w:rPr>
        <w:t>Проводить один раз в месяц физкультурные досуги длительностью 25-30 минут; два  раза в год—физкультурные праздники длительностью до 1 часа.</w:t>
      </w:r>
    </w:p>
    <w:p w:rsidR="008210E2" w:rsidRPr="008210E2" w:rsidRDefault="008210E2" w:rsidP="00F9423F">
      <w:pPr>
        <w:numPr>
          <w:ilvl w:val="0"/>
          <w:numId w:val="249"/>
        </w:numPr>
        <w:spacing w:after="0" w:line="0" w:lineRule="atLeast"/>
        <w:jc w:val="both"/>
        <w:rPr>
          <w:sz w:val="20"/>
          <w:szCs w:val="20"/>
        </w:rPr>
      </w:pPr>
      <w:r w:rsidRPr="008210E2">
        <w:rPr>
          <w:sz w:val="20"/>
          <w:szCs w:val="20"/>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8210E2" w:rsidRPr="008210E2" w:rsidRDefault="008210E2" w:rsidP="00090177">
      <w:pPr>
        <w:spacing w:after="0" w:line="0" w:lineRule="atLeast"/>
        <w:jc w:val="both"/>
        <w:rPr>
          <w:b/>
          <w:sz w:val="20"/>
          <w:szCs w:val="20"/>
        </w:rPr>
      </w:pPr>
    </w:p>
    <w:p w:rsidR="008210E2" w:rsidRPr="008210E2" w:rsidRDefault="008210E2" w:rsidP="00090177">
      <w:pPr>
        <w:spacing w:after="0" w:line="0" w:lineRule="atLeast"/>
        <w:jc w:val="both"/>
        <w:rPr>
          <w:b/>
          <w:bCs/>
          <w:i/>
          <w:sz w:val="20"/>
          <w:szCs w:val="20"/>
        </w:rPr>
      </w:pPr>
      <w:r w:rsidRPr="008210E2">
        <w:rPr>
          <w:b/>
          <w:bCs/>
          <w:i/>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F9423F">
      <w:pPr>
        <w:numPr>
          <w:ilvl w:val="0"/>
          <w:numId w:val="257"/>
        </w:numPr>
        <w:spacing w:after="0" w:line="0" w:lineRule="atLeast"/>
        <w:jc w:val="both"/>
        <w:rPr>
          <w:sz w:val="20"/>
          <w:szCs w:val="20"/>
        </w:rPr>
      </w:pPr>
      <w:r w:rsidRPr="008210E2">
        <w:rPr>
          <w:sz w:val="20"/>
          <w:szCs w:val="20"/>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8210E2" w:rsidRPr="008210E2" w:rsidRDefault="008210E2" w:rsidP="00F9423F">
      <w:pPr>
        <w:numPr>
          <w:ilvl w:val="0"/>
          <w:numId w:val="257"/>
        </w:numPr>
        <w:spacing w:after="0" w:line="0" w:lineRule="atLeast"/>
        <w:jc w:val="both"/>
        <w:rPr>
          <w:sz w:val="20"/>
          <w:szCs w:val="20"/>
        </w:rPr>
      </w:pPr>
      <w:r w:rsidRPr="008210E2">
        <w:rPr>
          <w:sz w:val="20"/>
          <w:szCs w:val="20"/>
        </w:rPr>
        <w:t>Ежедневно проводить утреннюю гимнастику продолжительностью 8-10 минут.</w:t>
      </w:r>
    </w:p>
    <w:p w:rsidR="008210E2" w:rsidRPr="008210E2" w:rsidRDefault="008210E2" w:rsidP="00F9423F">
      <w:pPr>
        <w:numPr>
          <w:ilvl w:val="0"/>
          <w:numId w:val="257"/>
        </w:numPr>
        <w:spacing w:after="0" w:line="0" w:lineRule="atLeast"/>
        <w:jc w:val="both"/>
        <w:rPr>
          <w:sz w:val="20"/>
          <w:szCs w:val="20"/>
        </w:rPr>
      </w:pPr>
      <w:r w:rsidRPr="008210E2">
        <w:rPr>
          <w:sz w:val="20"/>
          <w:szCs w:val="20"/>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8210E2" w:rsidRPr="008210E2" w:rsidRDefault="008210E2" w:rsidP="00F9423F">
      <w:pPr>
        <w:numPr>
          <w:ilvl w:val="0"/>
          <w:numId w:val="257"/>
        </w:numPr>
        <w:spacing w:after="0" w:line="0" w:lineRule="atLeast"/>
        <w:jc w:val="both"/>
        <w:rPr>
          <w:sz w:val="20"/>
          <w:szCs w:val="20"/>
        </w:rPr>
      </w:pPr>
      <w:r w:rsidRPr="008210E2">
        <w:rPr>
          <w:sz w:val="20"/>
          <w:szCs w:val="20"/>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8210E2" w:rsidRPr="008210E2" w:rsidRDefault="008210E2" w:rsidP="00F9423F">
      <w:pPr>
        <w:numPr>
          <w:ilvl w:val="0"/>
          <w:numId w:val="256"/>
        </w:numPr>
        <w:spacing w:after="0" w:line="0" w:lineRule="atLeast"/>
        <w:jc w:val="both"/>
        <w:rPr>
          <w:sz w:val="20"/>
          <w:szCs w:val="20"/>
        </w:rPr>
      </w:pPr>
      <w:r w:rsidRPr="008210E2">
        <w:rPr>
          <w:sz w:val="20"/>
          <w:szCs w:val="20"/>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8210E2" w:rsidRPr="008210E2" w:rsidRDefault="008210E2" w:rsidP="00F9423F">
      <w:pPr>
        <w:numPr>
          <w:ilvl w:val="0"/>
          <w:numId w:val="256"/>
        </w:numPr>
        <w:spacing w:after="0" w:line="0" w:lineRule="atLeast"/>
        <w:jc w:val="both"/>
        <w:rPr>
          <w:sz w:val="20"/>
          <w:szCs w:val="20"/>
        </w:rPr>
      </w:pPr>
      <w:r w:rsidRPr="008210E2">
        <w:rPr>
          <w:sz w:val="20"/>
          <w:szCs w:val="20"/>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8210E2" w:rsidRPr="008210E2" w:rsidRDefault="008210E2" w:rsidP="00F9423F">
      <w:pPr>
        <w:numPr>
          <w:ilvl w:val="0"/>
          <w:numId w:val="256"/>
        </w:numPr>
        <w:spacing w:after="0" w:line="0" w:lineRule="atLeast"/>
        <w:jc w:val="both"/>
        <w:rPr>
          <w:sz w:val="20"/>
          <w:szCs w:val="20"/>
        </w:rPr>
      </w:pPr>
      <w:r w:rsidRPr="008210E2">
        <w:rPr>
          <w:sz w:val="20"/>
          <w:szCs w:val="20"/>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210E2" w:rsidRPr="008210E2" w:rsidRDefault="008210E2" w:rsidP="00F9423F">
      <w:pPr>
        <w:numPr>
          <w:ilvl w:val="0"/>
          <w:numId w:val="255"/>
        </w:numPr>
        <w:spacing w:after="0" w:line="0" w:lineRule="atLeast"/>
        <w:jc w:val="both"/>
        <w:rPr>
          <w:sz w:val="20"/>
          <w:szCs w:val="20"/>
        </w:rPr>
      </w:pPr>
      <w:r w:rsidRPr="008210E2">
        <w:rPr>
          <w:sz w:val="20"/>
          <w:szCs w:val="20"/>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8210E2" w:rsidRPr="008210E2" w:rsidRDefault="008210E2" w:rsidP="00F9423F">
      <w:pPr>
        <w:numPr>
          <w:ilvl w:val="0"/>
          <w:numId w:val="255"/>
        </w:numPr>
        <w:spacing w:after="0" w:line="0" w:lineRule="atLeast"/>
        <w:jc w:val="both"/>
        <w:rPr>
          <w:sz w:val="20"/>
          <w:szCs w:val="20"/>
        </w:rPr>
      </w:pPr>
      <w:r w:rsidRPr="008210E2">
        <w:rPr>
          <w:sz w:val="20"/>
          <w:szCs w:val="20"/>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w:t>
      </w:r>
    </w:p>
    <w:p w:rsidR="008210E2" w:rsidRPr="008210E2" w:rsidRDefault="008210E2" w:rsidP="00F9423F">
      <w:pPr>
        <w:numPr>
          <w:ilvl w:val="0"/>
          <w:numId w:val="255"/>
        </w:numPr>
        <w:spacing w:after="0" w:line="0" w:lineRule="atLeast"/>
        <w:jc w:val="both"/>
        <w:rPr>
          <w:sz w:val="20"/>
          <w:szCs w:val="20"/>
        </w:rPr>
      </w:pPr>
      <w:r w:rsidRPr="008210E2">
        <w:rPr>
          <w:sz w:val="20"/>
          <w:szCs w:val="20"/>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8210E2" w:rsidRPr="008210E2" w:rsidRDefault="008210E2" w:rsidP="00F9423F">
      <w:pPr>
        <w:numPr>
          <w:ilvl w:val="0"/>
          <w:numId w:val="255"/>
        </w:numPr>
        <w:spacing w:after="0" w:line="0" w:lineRule="atLeast"/>
        <w:jc w:val="both"/>
        <w:rPr>
          <w:sz w:val="20"/>
          <w:szCs w:val="20"/>
        </w:rPr>
      </w:pPr>
      <w:r w:rsidRPr="008210E2">
        <w:rPr>
          <w:sz w:val="20"/>
          <w:szCs w:val="20"/>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p>
    <w:p w:rsidR="008210E2" w:rsidRPr="008210E2" w:rsidRDefault="008210E2" w:rsidP="00F9423F">
      <w:pPr>
        <w:numPr>
          <w:ilvl w:val="0"/>
          <w:numId w:val="255"/>
        </w:numPr>
        <w:spacing w:after="0" w:line="0" w:lineRule="atLeast"/>
        <w:jc w:val="both"/>
        <w:rPr>
          <w:sz w:val="20"/>
          <w:szCs w:val="20"/>
        </w:rPr>
      </w:pPr>
      <w:r w:rsidRPr="008210E2">
        <w:rPr>
          <w:sz w:val="20"/>
          <w:szCs w:val="20"/>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8210E2" w:rsidRPr="008210E2" w:rsidRDefault="008210E2" w:rsidP="00F9423F">
      <w:pPr>
        <w:numPr>
          <w:ilvl w:val="0"/>
          <w:numId w:val="255"/>
        </w:numPr>
        <w:spacing w:after="0" w:line="0" w:lineRule="atLeast"/>
        <w:jc w:val="both"/>
        <w:rPr>
          <w:sz w:val="20"/>
          <w:szCs w:val="20"/>
        </w:rPr>
      </w:pPr>
      <w:r w:rsidRPr="008210E2">
        <w:rPr>
          <w:sz w:val="20"/>
          <w:szCs w:val="20"/>
        </w:rPr>
        <w:t>Прививать интерес к физической культуре и спорту и желание заниматься.</w:t>
      </w:r>
    </w:p>
    <w:p w:rsidR="008210E2" w:rsidRPr="008210E2" w:rsidRDefault="008210E2" w:rsidP="00F9423F">
      <w:pPr>
        <w:numPr>
          <w:ilvl w:val="0"/>
          <w:numId w:val="255"/>
        </w:numPr>
        <w:spacing w:after="0" w:line="0" w:lineRule="atLeast"/>
        <w:jc w:val="both"/>
        <w:rPr>
          <w:sz w:val="20"/>
          <w:szCs w:val="20"/>
        </w:rPr>
      </w:pPr>
      <w:r w:rsidRPr="008210E2">
        <w:rPr>
          <w:sz w:val="20"/>
          <w:szCs w:val="20"/>
        </w:rPr>
        <w:t>Познакомить с доступными сведениями из истории олимпийского движения.</w:t>
      </w:r>
    </w:p>
    <w:p w:rsidR="008210E2" w:rsidRPr="008210E2" w:rsidRDefault="008210E2" w:rsidP="00F9423F">
      <w:pPr>
        <w:numPr>
          <w:ilvl w:val="0"/>
          <w:numId w:val="255"/>
        </w:numPr>
        <w:spacing w:after="0" w:line="0" w:lineRule="atLeast"/>
        <w:jc w:val="both"/>
        <w:rPr>
          <w:sz w:val="20"/>
          <w:szCs w:val="20"/>
        </w:rPr>
      </w:pPr>
      <w:r w:rsidRPr="008210E2">
        <w:rPr>
          <w:sz w:val="20"/>
          <w:szCs w:val="20"/>
        </w:rPr>
        <w:t>Знакомить с основами техники безопасности и правилами поведения в спортивном зале</w:t>
      </w:r>
    </w:p>
    <w:p w:rsidR="008210E2" w:rsidRPr="008210E2" w:rsidRDefault="008210E2" w:rsidP="00090177">
      <w:pPr>
        <w:spacing w:after="0" w:line="0" w:lineRule="atLeast"/>
        <w:jc w:val="both"/>
        <w:rPr>
          <w:b/>
          <w:sz w:val="20"/>
          <w:szCs w:val="20"/>
        </w:rPr>
      </w:pPr>
      <w:r w:rsidRPr="008210E2">
        <w:rPr>
          <w:b/>
          <w:sz w:val="20"/>
          <w:szCs w:val="20"/>
        </w:rPr>
        <w:t>6-7 лет:</w:t>
      </w:r>
    </w:p>
    <w:p w:rsidR="008210E2" w:rsidRPr="008210E2" w:rsidRDefault="008210E2" w:rsidP="00090177">
      <w:pPr>
        <w:spacing w:after="0" w:line="0" w:lineRule="atLeast"/>
        <w:jc w:val="both"/>
        <w:rPr>
          <w:sz w:val="20"/>
          <w:szCs w:val="20"/>
        </w:rPr>
      </w:pPr>
      <w:r w:rsidRPr="008210E2">
        <w:rPr>
          <w:b/>
          <w:bCs/>
          <w:i/>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10E2" w:rsidRPr="008210E2" w:rsidRDefault="008210E2" w:rsidP="00F9423F">
      <w:pPr>
        <w:numPr>
          <w:ilvl w:val="0"/>
          <w:numId w:val="250"/>
        </w:numPr>
        <w:spacing w:after="0" w:line="0" w:lineRule="atLeast"/>
        <w:jc w:val="both"/>
        <w:rPr>
          <w:sz w:val="20"/>
          <w:szCs w:val="20"/>
        </w:rPr>
      </w:pPr>
      <w:r w:rsidRPr="008210E2">
        <w:rPr>
          <w:sz w:val="20"/>
          <w:szCs w:val="20"/>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8210E2" w:rsidRPr="008210E2" w:rsidRDefault="008210E2" w:rsidP="00F9423F">
      <w:pPr>
        <w:numPr>
          <w:ilvl w:val="0"/>
          <w:numId w:val="250"/>
        </w:numPr>
        <w:spacing w:after="0" w:line="0" w:lineRule="atLeast"/>
        <w:jc w:val="both"/>
        <w:rPr>
          <w:sz w:val="20"/>
          <w:szCs w:val="20"/>
        </w:rPr>
      </w:pPr>
      <w:r w:rsidRPr="008210E2">
        <w:rPr>
          <w:sz w:val="20"/>
          <w:szCs w:val="20"/>
        </w:rPr>
        <w:t>Закреплять умение соблюдать заданный темп в ходьбе и беге.</w:t>
      </w:r>
    </w:p>
    <w:p w:rsidR="008210E2" w:rsidRPr="008210E2" w:rsidRDefault="008210E2" w:rsidP="00F9423F">
      <w:pPr>
        <w:numPr>
          <w:ilvl w:val="0"/>
          <w:numId w:val="250"/>
        </w:numPr>
        <w:spacing w:after="0" w:line="0" w:lineRule="atLeast"/>
        <w:jc w:val="both"/>
        <w:rPr>
          <w:sz w:val="20"/>
          <w:szCs w:val="20"/>
        </w:rPr>
      </w:pPr>
      <w:r w:rsidRPr="008210E2">
        <w:rPr>
          <w:sz w:val="20"/>
          <w:szCs w:val="20"/>
        </w:rPr>
        <w:t>Добиваться активного движения кисти руки при броске.</w:t>
      </w:r>
    </w:p>
    <w:p w:rsidR="008210E2" w:rsidRPr="008210E2" w:rsidRDefault="008210E2" w:rsidP="00F9423F">
      <w:pPr>
        <w:numPr>
          <w:ilvl w:val="0"/>
          <w:numId w:val="250"/>
        </w:numPr>
        <w:spacing w:after="0" w:line="0" w:lineRule="atLeast"/>
        <w:jc w:val="both"/>
        <w:rPr>
          <w:sz w:val="20"/>
          <w:szCs w:val="20"/>
        </w:rPr>
      </w:pPr>
      <w:r w:rsidRPr="008210E2">
        <w:rPr>
          <w:sz w:val="20"/>
          <w:szCs w:val="20"/>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8210E2" w:rsidRPr="008210E2" w:rsidRDefault="008210E2" w:rsidP="00F9423F">
      <w:pPr>
        <w:numPr>
          <w:ilvl w:val="0"/>
          <w:numId w:val="250"/>
        </w:numPr>
        <w:spacing w:after="0" w:line="0" w:lineRule="atLeast"/>
        <w:jc w:val="both"/>
        <w:rPr>
          <w:sz w:val="20"/>
          <w:szCs w:val="20"/>
        </w:rPr>
      </w:pPr>
      <w:r w:rsidRPr="008210E2">
        <w:rPr>
          <w:sz w:val="20"/>
          <w:szCs w:val="20"/>
        </w:rPr>
        <w:t>Развивать физические качества: силу, быстроту, выносливость, ловкость, гибкость.</w:t>
      </w:r>
    </w:p>
    <w:p w:rsidR="008210E2" w:rsidRPr="008210E2" w:rsidRDefault="008210E2" w:rsidP="00F9423F">
      <w:pPr>
        <w:numPr>
          <w:ilvl w:val="0"/>
          <w:numId w:val="250"/>
        </w:numPr>
        <w:spacing w:after="0" w:line="0" w:lineRule="atLeast"/>
        <w:jc w:val="both"/>
        <w:rPr>
          <w:sz w:val="20"/>
          <w:szCs w:val="20"/>
        </w:rPr>
      </w:pPr>
      <w:r w:rsidRPr="008210E2">
        <w:rPr>
          <w:sz w:val="20"/>
          <w:szCs w:val="20"/>
        </w:rPr>
        <w:t>Продолжать упражнять детей в статическом и динамическом равновесии, развивать координацию движений и ориентировку в пространстве.</w:t>
      </w:r>
    </w:p>
    <w:p w:rsidR="008210E2" w:rsidRPr="008210E2" w:rsidRDefault="008210E2" w:rsidP="00F9423F">
      <w:pPr>
        <w:numPr>
          <w:ilvl w:val="0"/>
          <w:numId w:val="250"/>
        </w:numPr>
        <w:spacing w:after="0" w:line="0" w:lineRule="atLeast"/>
        <w:jc w:val="both"/>
        <w:rPr>
          <w:sz w:val="20"/>
          <w:szCs w:val="20"/>
        </w:rPr>
      </w:pPr>
      <w:r w:rsidRPr="008210E2">
        <w:rPr>
          <w:sz w:val="20"/>
          <w:szCs w:val="20"/>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8210E2" w:rsidRPr="008210E2" w:rsidRDefault="008210E2" w:rsidP="00F9423F">
      <w:pPr>
        <w:numPr>
          <w:ilvl w:val="0"/>
          <w:numId w:val="250"/>
        </w:numPr>
        <w:spacing w:after="0" w:line="0" w:lineRule="atLeast"/>
        <w:jc w:val="both"/>
        <w:rPr>
          <w:sz w:val="20"/>
          <w:szCs w:val="20"/>
        </w:rPr>
      </w:pPr>
      <w:r w:rsidRPr="008210E2">
        <w:rPr>
          <w:sz w:val="20"/>
          <w:szCs w:val="20"/>
        </w:rPr>
        <w:t>Совершенствовать технику основных движений, добиваясь естественности, легкости, точности, выразительности их выполнения.</w:t>
      </w:r>
    </w:p>
    <w:p w:rsidR="008210E2" w:rsidRPr="008210E2" w:rsidRDefault="008210E2" w:rsidP="00F9423F">
      <w:pPr>
        <w:numPr>
          <w:ilvl w:val="0"/>
          <w:numId w:val="250"/>
        </w:numPr>
        <w:spacing w:after="0" w:line="0" w:lineRule="atLeast"/>
        <w:jc w:val="both"/>
        <w:rPr>
          <w:sz w:val="20"/>
          <w:szCs w:val="20"/>
        </w:rPr>
      </w:pPr>
      <w:r w:rsidRPr="008210E2">
        <w:rPr>
          <w:sz w:val="20"/>
          <w:szCs w:val="20"/>
        </w:rPr>
        <w:t>Закреплять умение сочетать разбег с отталкиванием в прыжках на мягкое покрытие, в длину и высоту с разбега.</w:t>
      </w:r>
    </w:p>
    <w:p w:rsidR="008210E2" w:rsidRPr="008210E2" w:rsidRDefault="008210E2" w:rsidP="00F9423F">
      <w:pPr>
        <w:numPr>
          <w:ilvl w:val="0"/>
          <w:numId w:val="250"/>
        </w:numPr>
        <w:spacing w:after="0" w:line="0" w:lineRule="atLeast"/>
        <w:jc w:val="both"/>
        <w:rPr>
          <w:sz w:val="20"/>
          <w:szCs w:val="20"/>
        </w:rPr>
      </w:pPr>
      <w:r w:rsidRPr="008210E2">
        <w:rPr>
          <w:sz w:val="20"/>
          <w:szCs w:val="20"/>
        </w:rPr>
        <w:t xml:space="preserve">Упражнять в  </w:t>
      </w:r>
      <w:proofErr w:type="spellStart"/>
      <w:r w:rsidRPr="008210E2">
        <w:rPr>
          <w:sz w:val="20"/>
          <w:szCs w:val="20"/>
        </w:rPr>
        <w:t>перелезании</w:t>
      </w:r>
      <w:proofErr w:type="spellEnd"/>
      <w:r w:rsidRPr="008210E2">
        <w:rPr>
          <w:sz w:val="20"/>
          <w:szCs w:val="20"/>
        </w:rPr>
        <w:t xml:space="preserve"> с пролета на пролет гимнастической стенки по диагонали.</w:t>
      </w:r>
    </w:p>
    <w:p w:rsidR="008210E2" w:rsidRPr="008210E2" w:rsidRDefault="008210E2" w:rsidP="00090177">
      <w:pPr>
        <w:spacing w:after="0" w:line="0" w:lineRule="atLeast"/>
        <w:jc w:val="both"/>
        <w:rPr>
          <w:sz w:val="20"/>
          <w:szCs w:val="20"/>
        </w:rPr>
      </w:pPr>
    </w:p>
    <w:p w:rsidR="008210E2" w:rsidRPr="008210E2" w:rsidRDefault="008210E2" w:rsidP="00090177">
      <w:pPr>
        <w:spacing w:after="0" w:line="0" w:lineRule="atLeast"/>
        <w:jc w:val="both"/>
        <w:rPr>
          <w:sz w:val="20"/>
          <w:szCs w:val="20"/>
        </w:rPr>
      </w:pPr>
      <w:r w:rsidRPr="008210E2">
        <w:rPr>
          <w:b/>
          <w:bCs/>
          <w:i/>
          <w:sz w:val="20"/>
          <w:szCs w:val="20"/>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210E2">
        <w:rPr>
          <w:b/>
          <w:bCs/>
          <w:i/>
          <w:sz w:val="20"/>
          <w:szCs w:val="20"/>
        </w:rPr>
        <w:t>саморегуляции</w:t>
      </w:r>
      <w:proofErr w:type="spellEnd"/>
      <w:r w:rsidRPr="008210E2">
        <w:rPr>
          <w:b/>
          <w:bCs/>
          <w:i/>
          <w:sz w:val="20"/>
          <w:szCs w:val="20"/>
        </w:rPr>
        <w:t xml:space="preserve"> в двигательной сфере; </w:t>
      </w:r>
    </w:p>
    <w:p w:rsidR="008210E2" w:rsidRPr="008210E2" w:rsidRDefault="008210E2" w:rsidP="00F9423F">
      <w:pPr>
        <w:numPr>
          <w:ilvl w:val="0"/>
          <w:numId w:val="251"/>
        </w:numPr>
        <w:spacing w:after="0" w:line="0" w:lineRule="atLeast"/>
        <w:jc w:val="both"/>
        <w:rPr>
          <w:sz w:val="20"/>
          <w:szCs w:val="20"/>
        </w:rPr>
      </w:pPr>
      <w:r w:rsidRPr="008210E2">
        <w:rPr>
          <w:sz w:val="20"/>
          <w:szCs w:val="20"/>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8210E2" w:rsidRPr="008210E2" w:rsidRDefault="008210E2" w:rsidP="00F9423F">
      <w:pPr>
        <w:numPr>
          <w:ilvl w:val="0"/>
          <w:numId w:val="251"/>
        </w:numPr>
        <w:spacing w:after="0" w:line="0" w:lineRule="atLeast"/>
        <w:jc w:val="both"/>
        <w:rPr>
          <w:sz w:val="20"/>
          <w:szCs w:val="20"/>
        </w:rPr>
      </w:pPr>
      <w:r w:rsidRPr="008210E2">
        <w:rPr>
          <w:sz w:val="20"/>
          <w:szCs w:val="20"/>
        </w:rPr>
        <w:t>Поддерживать интерес к физической культуре и спорту, отдельным достижениям в области спорта.</w:t>
      </w:r>
    </w:p>
    <w:p w:rsidR="008210E2" w:rsidRPr="008210E2" w:rsidRDefault="008210E2" w:rsidP="00F9423F">
      <w:pPr>
        <w:numPr>
          <w:ilvl w:val="0"/>
          <w:numId w:val="251"/>
        </w:numPr>
        <w:spacing w:after="0" w:line="0" w:lineRule="atLeast"/>
        <w:jc w:val="both"/>
        <w:rPr>
          <w:sz w:val="20"/>
          <w:szCs w:val="20"/>
        </w:rPr>
      </w:pPr>
      <w:r w:rsidRPr="008210E2">
        <w:rPr>
          <w:sz w:val="20"/>
          <w:szCs w:val="20"/>
        </w:rPr>
        <w:t>Развивать интерес к спортивным играм и упражнениям (городки, бадминтон, баскетбол, настольный теннис, хоккей, футбол).</w:t>
      </w:r>
    </w:p>
    <w:p w:rsidR="008210E2" w:rsidRPr="008210E2" w:rsidRDefault="008210E2" w:rsidP="00F9423F">
      <w:pPr>
        <w:numPr>
          <w:ilvl w:val="0"/>
          <w:numId w:val="251"/>
        </w:numPr>
        <w:spacing w:after="0" w:line="0" w:lineRule="atLeast"/>
        <w:jc w:val="both"/>
        <w:rPr>
          <w:sz w:val="20"/>
          <w:szCs w:val="20"/>
        </w:rPr>
      </w:pPr>
      <w:r w:rsidRPr="008210E2">
        <w:rPr>
          <w:sz w:val="20"/>
          <w:szCs w:val="20"/>
        </w:rPr>
        <w:t>Проводить один раз в месяц физкультурные досуги длительностью до 40 минут, два раза в год—физкультурные праздники (зимний и летний) длительностью до 1 часа.</w:t>
      </w:r>
    </w:p>
    <w:p w:rsidR="008210E2" w:rsidRPr="008210E2" w:rsidRDefault="008210E2" w:rsidP="00090177">
      <w:pPr>
        <w:spacing w:after="0" w:line="0" w:lineRule="atLeast"/>
        <w:jc w:val="both"/>
        <w:rPr>
          <w:b/>
          <w:bCs/>
          <w:i/>
          <w:sz w:val="20"/>
          <w:szCs w:val="20"/>
        </w:rPr>
      </w:pPr>
      <w:r w:rsidRPr="008210E2">
        <w:rPr>
          <w:b/>
          <w:bCs/>
          <w:i/>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210E2" w:rsidRPr="008210E2" w:rsidRDefault="008210E2" w:rsidP="00F9423F">
      <w:pPr>
        <w:numPr>
          <w:ilvl w:val="0"/>
          <w:numId w:val="254"/>
        </w:numPr>
        <w:spacing w:after="0" w:line="0" w:lineRule="atLeast"/>
        <w:jc w:val="both"/>
        <w:rPr>
          <w:sz w:val="20"/>
          <w:szCs w:val="20"/>
        </w:rPr>
      </w:pPr>
      <w:r w:rsidRPr="008210E2">
        <w:rPr>
          <w:sz w:val="20"/>
          <w:szCs w:val="20"/>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8210E2" w:rsidRPr="008210E2" w:rsidRDefault="008210E2" w:rsidP="00F9423F">
      <w:pPr>
        <w:numPr>
          <w:ilvl w:val="0"/>
          <w:numId w:val="254"/>
        </w:numPr>
        <w:spacing w:after="0" w:line="0" w:lineRule="atLeast"/>
        <w:jc w:val="both"/>
        <w:rPr>
          <w:sz w:val="20"/>
          <w:szCs w:val="20"/>
        </w:rPr>
      </w:pPr>
      <w:r w:rsidRPr="008210E2">
        <w:rPr>
          <w:sz w:val="20"/>
          <w:szCs w:val="20"/>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8210E2" w:rsidRPr="008210E2" w:rsidRDefault="008210E2" w:rsidP="00F9423F">
      <w:pPr>
        <w:numPr>
          <w:ilvl w:val="0"/>
          <w:numId w:val="254"/>
        </w:numPr>
        <w:spacing w:after="0" w:line="0" w:lineRule="atLeast"/>
        <w:jc w:val="both"/>
        <w:rPr>
          <w:sz w:val="20"/>
          <w:szCs w:val="20"/>
        </w:rPr>
      </w:pPr>
      <w:r w:rsidRPr="008210E2">
        <w:rPr>
          <w:sz w:val="20"/>
          <w:szCs w:val="20"/>
        </w:rPr>
        <w:t>Ежедневно проводить утреннюю гимнастику продолжительностью 10-12 минут.</w:t>
      </w:r>
    </w:p>
    <w:p w:rsidR="008210E2" w:rsidRPr="008210E2" w:rsidRDefault="008210E2" w:rsidP="00F9423F">
      <w:pPr>
        <w:numPr>
          <w:ilvl w:val="0"/>
          <w:numId w:val="254"/>
        </w:numPr>
        <w:spacing w:after="0" w:line="0" w:lineRule="atLeast"/>
        <w:jc w:val="both"/>
        <w:rPr>
          <w:sz w:val="20"/>
          <w:szCs w:val="20"/>
        </w:rPr>
      </w:pPr>
      <w:r w:rsidRPr="008210E2">
        <w:rPr>
          <w:sz w:val="20"/>
          <w:szCs w:val="20"/>
        </w:rPr>
        <w:t xml:space="preserve">Во время занятий, требующих большой умственной нагрузки, и </w:t>
      </w:r>
      <w:proofErr w:type="spellStart"/>
      <w:r w:rsidRPr="008210E2">
        <w:rPr>
          <w:bCs/>
          <w:sz w:val="20"/>
          <w:szCs w:val="20"/>
        </w:rPr>
        <w:t>в</w:t>
      </w:r>
      <w:r w:rsidRPr="008210E2">
        <w:rPr>
          <w:sz w:val="20"/>
          <w:szCs w:val="20"/>
        </w:rPr>
        <w:t>промежутках</w:t>
      </w:r>
      <w:proofErr w:type="spellEnd"/>
      <w:r w:rsidRPr="008210E2">
        <w:rPr>
          <w:sz w:val="20"/>
          <w:szCs w:val="20"/>
        </w:rPr>
        <w:t xml:space="preserve"> между ними проводить физкультминутки продолжительностью 1-3 минуты.</w:t>
      </w:r>
    </w:p>
    <w:p w:rsidR="008210E2" w:rsidRPr="008210E2" w:rsidRDefault="008210E2" w:rsidP="00F9423F">
      <w:pPr>
        <w:numPr>
          <w:ilvl w:val="0"/>
          <w:numId w:val="254"/>
        </w:numPr>
        <w:spacing w:after="0" w:line="0" w:lineRule="atLeast"/>
        <w:jc w:val="both"/>
        <w:rPr>
          <w:sz w:val="20"/>
          <w:szCs w:val="20"/>
        </w:rPr>
      </w:pPr>
      <w:r w:rsidRPr="008210E2">
        <w:rPr>
          <w:sz w:val="20"/>
          <w:szCs w:val="20"/>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8210E2" w:rsidRPr="008210E2" w:rsidRDefault="008210E2" w:rsidP="00F9423F">
      <w:pPr>
        <w:numPr>
          <w:ilvl w:val="0"/>
          <w:numId w:val="253"/>
        </w:numPr>
        <w:spacing w:after="0" w:line="0" w:lineRule="atLeast"/>
        <w:jc w:val="both"/>
        <w:rPr>
          <w:sz w:val="20"/>
          <w:szCs w:val="20"/>
        </w:rPr>
      </w:pPr>
      <w:r w:rsidRPr="008210E2">
        <w:rPr>
          <w:sz w:val="20"/>
          <w:szCs w:val="20"/>
        </w:rPr>
        <w:t>Воспитывать привычку быстро и правильно умываться, насухо вытираться</w:t>
      </w:r>
      <w:r w:rsidRPr="008210E2">
        <w:rPr>
          <w:i/>
          <w:iCs/>
          <w:sz w:val="20"/>
          <w:szCs w:val="20"/>
        </w:rPr>
        <w:t xml:space="preserve">. </w:t>
      </w:r>
      <w:r w:rsidRPr="008210E2">
        <w:rPr>
          <w:sz w:val="20"/>
          <w:szCs w:val="20"/>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8210E2" w:rsidRPr="008210E2" w:rsidRDefault="008210E2" w:rsidP="00F9423F">
      <w:pPr>
        <w:numPr>
          <w:ilvl w:val="0"/>
          <w:numId w:val="253"/>
        </w:numPr>
        <w:spacing w:after="0" w:line="0" w:lineRule="atLeast"/>
        <w:jc w:val="both"/>
        <w:rPr>
          <w:sz w:val="20"/>
          <w:szCs w:val="20"/>
        </w:rPr>
      </w:pPr>
      <w:r w:rsidRPr="008210E2">
        <w:rPr>
          <w:sz w:val="20"/>
          <w:szCs w:val="20"/>
        </w:rPr>
        <w:t>Закреплять умение аккуратно пользоваться столовыми приборами, обращаться с просьбой, благодарить.</w:t>
      </w:r>
    </w:p>
    <w:p w:rsidR="008210E2" w:rsidRPr="008210E2" w:rsidRDefault="008210E2" w:rsidP="00F9423F">
      <w:pPr>
        <w:numPr>
          <w:ilvl w:val="0"/>
          <w:numId w:val="252"/>
        </w:numPr>
        <w:spacing w:after="0" w:line="0" w:lineRule="atLeast"/>
        <w:jc w:val="both"/>
        <w:rPr>
          <w:sz w:val="20"/>
          <w:szCs w:val="20"/>
        </w:rPr>
      </w:pPr>
      <w:r w:rsidRPr="008210E2">
        <w:rPr>
          <w:sz w:val="20"/>
          <w:szCs w:val="20"/>
        </w:rPr>
        <w:t>Продолжать знакомить детей с особенностями строения и функциями организма человека.</w:t>
      </w:r>
    </w:p>
    <w:p w:rsidR="008210E2" w:rsidRPr="008210E2" w:rsidRDefault="008210E2" w:rsidP="00F9423F">
      <w:pPr>
        <w:numPr>
          <w:ilvl w:val="0"/>
          <w:numId w:val="252"/>
        </w:numPr>
        <w:spacing w:after="0" w:line="0" w:lineRule="atLeast"/>
        <w:jc w:val="both"/>
        <w:rPr>
          <w:sz w:val="20"/>
          <w:szCs w:val="20"/>
        </w:rPr>
      </w:pPr>
      <w:r w:rsidRPr="008210E2">
        <w:rPr>
          <w:sz w:val="20"/>
          <w:szCs w:val="20"/>
        </w:rPr>
        <w:t>Расширять представления о рациональном питании (объем пищи, последовательность ее приема, разнообразие в питании, питьевой режим).</w:t>
      </w:r>
    </w:p>
    <w:p w:rsidR="008210E2" w:rsidRPr="008210E2" w:rsidRDefault="008210E2" w:rsidP="00F9423F">
      <w:pPr>
        <w:numPr>
          <w:ilvl w:val="0"/>
          <w:numId w:val="252"/>
        </w:numPr>
        <w:spacing w:after="0" w:line="0" w:lineRule="atLeast"/>
        <w:jc w:val="both"/>
        <w:rPr>
          <w:sz w:val="20"/>
          <w:szCs w:val="20"/>
        </w:rPr>
      </w:pPr>
      <w:r w:rsidRPr="008210E2">
        <w:rPr>
          <w:sz w:val="20"/>
          <w:szCs w:val="20"/>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8210E2" w:rsidRPr="008210E2" w:rsidRDefault="008210E2" w:rsidP="00F9423F">
      <w:pPr>
        <w:numPr>
          <w:ilvl w:val="0"/>
          <w:numId w:val="252"/>
        </w:numPr>
        <w:spacing w:after="0" w:line="0" w:lineRule="atLeast"/>
        <w:jc w:val="both"/>
        <w:rPr>
          <w:sz w:val="20"/>
          <w:szCs w:val="20"/>
        </w:rPr>
      </w:pPr>
      <w:r w:rsidRPr="008210E2">
        <w:rPr>
          <w:sz w:val="20"/>
          <w:szCs w:val="20"/>
        </w:rPr>
        <w:t>Расширять представления о правилах и видах закаливания, о пользе закаливающих</w:t>
      </w:r>
    </w:p>
    <w:p w:rsidR="008210E2" w:rsidRPr="008210E2" w:rsidRDefault="008210E2" w:rsidP="00F9423F">
      <w:pPr>
        <w:numPr>
          <w:ilvl w:val="0"/>
          <w:numId w:val="252"/>
        </w:numPr>
        <w:spacing w:after="0" w:line="0" w:lineRule="atLeast"/>
        <w:jc w:val="both"/>
        <w:rPr>
          <w:sz w:val="20"/>
          <w:szCs w:val="20"/>
        </w:rPr>
      </w:pPr>
      <w:r w:rsidRPr="008210E2">
        <w:rPr>
          <w:sz w:val="20"/>
          <w:szCs w:val="20"/>
        </w:rPr>
        <w:t>процедур. Расширять представления о роли солнечного света, воздуха и воды в жизни человека и их влиянии на здоровье.</w:t>
      </w:r>
    </w:p>
    <w:p w:rsidR="008210E2" w:rsidRPr="008210E2" w:rsidRDefault="008210E2" w:rsidP="008210E2">
      <w:pPr>
        <w:spacing w:line="240" w:lineRule="atLeast"/>
        <w:rPr>
          <w:b/>
          <w:sz w:val="20"/>
          <w:szCs w:val="20"/>
        </w:rPr>
      </w:pPr>
      <w:r w:rsidRPr="008210E2">
        <w:rPr>
          <w:b/>
          <w:sz w:val="20"/>
          <w:szCs w:val="20"/>
        </w:rPr>
        <w:t>Программно-методическое обеспечение реализации образовательной области «Физическое развитие»</w:t>
      </w:r>
    </w:p>
    <w:tbl>
      <w:tblPr>
        <w:tblStyle w:val="a4"/>
        <w:tblW w:w="10480" w:type="dxa"/>
        <w:tblInd w:w="279" w:type="dxa"/>
        <w:tblLook w:val="04A0" w:firstRow="1" w:lastRow="0" w:firstColumn="1" w:lastColumn="0" w:noHBand="0" w:noVBand="1"/>
      </w:tblPr>
      <w:tblGrid>
        <w:gridCol w:w="3647"/>
        <w:gridCol w:w="3387"/>
        <w:gridCol w:w="2795"/>
        <w:gridCol w:w="651"/>
      </w:tblGrid>
      <w:tr w:rsidR="008210E2" w:rsidRPr="008210E2" w:rsidTr="008A2D4A">
        <w:tc>
          <w:tcPr>
            <w:tcW w:w="3647" w:type="dxa"/>
          </w:tcPr>
          <w:p w:rsidR="008210E2" w:rsidRPr="008210E2" w:rsidRDefault="008210E2" w:rsidP="008210E2">
            <w:pPr>
              <w:spacing w:after="160" w:line="240" w:lineRule="atLeast"/>
              <w:rPr>
                <w:b/>
                <w:sz w:val="20"/>
                <w:szCs w:val="20"/>
              </w:rPr>
            </w:pPr>
            <w:r w:rsidRPr="008210E2">
              <w:rPr>
                <w:b/>
                <w:sz w:val="20"/>
                <w:szCs w:val="20"/>
              </w:rPr>
              <w:t>методические пособия</w:t>
            </w:r>
          </w:p>
        </w:tc>
        <w:tc>
          <w:tcPr>
            <w:tcW w:w="3387" w:type="dxa"/>
          </w:tcPr>
          <w:p w:rsidR="008210E2" w:rsidRPr="008210E2" w:rsidRDefault="008210E2" w:rsidP="008210E2">
            <w:pPr>
              <w:spacing w:after="160" w:line="240" w:lineRule="atLeast"/>
              <w:rPr>
                <w:b/>
                <w:sz w:val="20"/>
                <w:szCs w:val="20"/>
              </w:rPr>
            </w:pPr>
            <w:r w:rsidRPr="008210E2">
              <w:rPr>
                <w:b/>
                <w:sz w:val="20"/>
                <w:szCs w:val="20"/>
              </w:rPr>
              <w:t>учебно-методические пособия</w:t>
            </w:r>
          </w:p>
          <w:p w:rsidR="008210E2" w:rsidRPr="008210E2" w:rsidRDefault="008210E2" w:rsidP="008210E2">
            <w:pPr>
              <w:spacing w:after="160" w:line="240" w:lineRule="atLeast"/>
              <w:rPr>
                <w:b/>
                <w:sz w:val="20"/>
                <w:szCs w:val="20"/>
              </w:rPr>
            </w:pPr>
          </w:p>
        </w:tc>
        <w:tc>
          <w:tcPr>
            <w:tcW w:w="3446" w:type="dxa"/>
            <w:gridSpan w:val="2"/>
          </w:tcPr>
          <w:p w:rsidR="008210E2" w:rsidRPr="008210E2" w:rsidRDefault="008210E2" w:rsidP="008210E2">
            <w:pPr>
              <w:spacing w:after="160" w:line="240" w:lineRule="atLeast"/>
              <w:rPr>
                <w:b/>
                <w:sz w:val="20"/>
                <w:szCs w:val="20"/>
              </w:rPr>
            </w:pPr>
            <w:r w:rsidRPr="008210E2">
              <w:rPr>
                <w:b/>
                <w:sz w:val="20"/>
                <w:szCs w:val="20"/>
              </w:rPr>
              <w:t>физкультурное оборудование</w:t>
            </w:r>
          </w:p>
        </w:tc>
      </w:tr>
      <w:tr w:rsidR="008210E2" w:rsidRPr="008210E2" w:rsidTr="008A2D4A">
        <w:trPr>
          <w:trHeight w:val="2830"/>
        </w:trPr>
        <w:tc>
          <w:tcPr>
            <w:tcW w:w="3647" w:type="dxa"/>
          </w:tcPr>
          <w:p w:rsidR="008210E2" w:rsidRPr="008210E2" w:rsidRDefault="008210E2" w:rsidP="008210E2">
            <w:pPr>
              <w:spacing w:after="160" w:line="240" w:lineRule="atLeast"/>
              <w:rPr>
                <w:i/>
                <w:sz w:val="20"/>
                <w:szCs w:val="20"/>
              </w:rPr>
            </w:pPr>
            <w:r w:rsidRPr="008210E2">
              <w:rPr>
                <w:i/>
                <w:sz w:val="20"/>
                <w:szCs w:val="20"/>
              </w:rPr>
              <w:t xml:space="preserve">Примерная </w:t>
            </w:r>
            <w:r w:rsidRPr="008210E2">
              <w:rPr>
                <w:i/>
                <w:iCs/>
                <w:sz w:val="20"/>
                <w:szCs w:val="20"/>
              </w:rPr>
              <w:t xml:space="preserve">общеобразовательная программа  дошкольного образования "От рождения до школы" /под редакцией  Н. С. </w:t>
            </w:r>
            <w:proofErr w:type="spellStart"/>
            <w:r w:rsidRPr="008210E2">
              <w:rPr>
                <w:i/>
                <w:iCs/>
                <w:sz w:val="20"/>
                <w:szCs w:val="20"/>
              </w:rPr>
              <w:t>Вераксы</w:t>
            </w:r>
            <w:proofErr w:type="spellEnd"/>
            <w:r w:rsidRPr="008210E2">
              <w:rPr>
                <w:i/>
                <w:iCs/>
                <w:sz w:val="20"/>
                <w:szCs w:val="20"/>
              </w:rPr>
              <w:t>, Т.С. Комаровой, М.А. Васильевой, в соответствии  с ФГОС ДО</w:t>
            </w:r>
          </w:p>
          <w:p w:rsidR="008210E2" w:rsidRPr="008210E2" w:rsidRDefault="008210E2" w:rsidP="00F9423F">
            <w:pPr>
              <w:numPr>
                <w:ilvl w:val="0"/>
                <w:numId w:val="269"/>
              </w:numPr>
              <w:spacing w:after="160" w:line="24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Младшая группа (3 - 4 года).</w:t>
            </w:r>
          </w:p>
          <w:p w:rsidR="008210E2" w:rsidRPr="008210E2" w:rsidRDefault="008210E2" w:rsidP="00F9423F">
            <w:pPr>
              <w:numPr>
                <w:ilvl w:val="0"/>
                <w:numId w:val="269"/>
              </w:numPr>
              <w:spacing w:after="160" w:line="24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Средняя  группа (4 – 5 лет).</w:t>
            </w:r>
          </w:p>
          <w:p w:rsidR="008210E2" w:rsidRPr="008210E2" w:rsidRDefault="008210E2" w:rsidP="00F9423F">
            <w:pPr>
              <w:numPr>
                <w:ilvl w:val="0"/>
                <w:numId w:val="269"/>
              </w:numPr>
              <w:spacing w:after="160" w:line="24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Старшая  группа (5 – 6 лет).</w:t>
            </w:r>
          </w:p>
          <w:p w:rsidR="008210E2" w:rsidRPr="008210E2" w:rsidRDefault="008210E2" w:rsidP="00F9423F">
            <w:pPr>
              <w:numPr>
                <w:ilvl w:val="0"/>
                <w:numId w:val="269"/>
              </w:numPr>
              <w:spacing w:after="160" w:line="24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Подготовительная к школе группа  </w:t>
            </w:r>
            <w:proofErr w:type="spellStart"/>
            <w:r w:rsidRPr="008210E2">
              <w:rPr>
                <w:sz w:val="20"/>
                <w:szCs w:val="20"/>
              </w:rPr>
              <w:t>группа</w:t>
            </w:r>
            <w:proofErr w:type="spellEnd"/>
            <w:r w:rsidRPr="008210E2">
              <w:rPr>
                <w:sz w:val="20"/>
                <w:szCs w:val="20"/>
              </w:rPr>
              <w:t xml:space="preserve"> (6 – 7 лет).</w:t>
            </w:r>
          </w:p>
          <w:p w:rsidR="008210E2" w:rsidRPr="008210E2" w:rsidRDefault="008210E2" w:rsidP="008210E2">
            <w:pPr>
              <w:spacing w:after="160" w:line="24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Оздоровительная гимнастика  комплексы упражнений для детей 3-7 лет.</w:t>
            </w:r>
          </w:p>
          <w:p w:rsidR="008210E2" w:rsidRPr="008210E2" w:rsidRDefault="008210E2" w:rsidP="008210E2">
            <w:pPr>
              <w:spacing w:after="160" w:line="240" w:lineRule="atLeast"/>
              <w:rPr>
                <w:sz w:val="20"/>
                <w:szCs w:val="20"/>
              </w:rPr>
            </w:pPr>
            <w:r w:rsidRPr="008210E2">
              <w:rPr>
                <w:i/>
                <w:sz w:val="20"/>
                <w:szCs w:val="20"/>
              </w:rPr>
              <w:t xml:space="preserve"> Борисова М. М</w:t>
            </w:r>
            <w:r w:rsidRPr="008210E2">
              <w:rPr>
                <w:sz w:val="20"/>
                <w:szCs w:val="20"/>
              </w:rPr>
              <w:t>. Малоподвижные игры и игровые упражнения. Для занятий с детьми 3 – 7 лет.</w:t>
            </w:r>
          </w:p>
          <w:p w:rsidR="008210E2" w:rsidRPr="008210E2" w:rsidRDefault="008210E2" w:rsidP="00F9423F">
            <w:pPr>
              <w:numPr>
                <w:ilvl w:val="0"/>
                <w:numId w:val="269"/>
              </w:numPr>
              <w:spacing w:after="160" w:line="240" w:lineRule="atLeast"/>
              <w:rPr>
                <w:sz w:val="20"/>
                <w:szCs w:val="20"/>
              </w:rPr>
            </w:pPr>
            <w:proofErr w:type="spellStart"/>
            <w:r w:rsidRPr="008210E2">
              <w:rPr>
                <w:i/>
                <w:sz w:val="20"/>
                <w:szCs w:val="20"/>
              </w:rPr>
              <w:t>Степаненкова</w:t>
            </w:r>
            <w:proofErr w:type="spellEnd"/>
            <w:r w:rsidRPr="008210E2">
              <w:rPr>
                <w:i/>
                <w:sz w:val="20"/>
                <w:szCs w:val="20"/>
              </w:rPr>
              <w:t xml:space="preserve"> Э. </w:t>
            </w:r>
            <w:proofErr w:type="spellStart"/>
            <w:r w:rsidRPr="008210E2">
              <w:rPr>
                <w:i/>
                <w:sz w:val="20"/>
                <w:szCs w:val="20"/>
              </w:rPr>
              <w:t>Я</w:t>
            </w:r>
            <w:r w:rsidRPr="008210E2">
              <w:rPr>
                <w:sz w:val="20"/>
                <w:szCs w:val="20"/>
              </w:rPr>
              <w:t>.Сборник</w:t>
            </w:r>
            <w:proofErr w:type="spellEnd"/>
            <w:r w:rsidRPr="008210E2">
              <w:rPr>
                <w:sz w:val="20"/>
                <w:szCs w:val="20"/>
              </w:rPr>
              <w:t xml:space="preserve"> подвижных игр.</w:t>
            </w:r>
          </w:p>
          <w:p w:rsidR="008210E2" w:rsidRPr="008210E2" w:rsidRDefault="008210E2" w:rsidP="00F9423F">
            <w:pPr>
              <w:numPr>
                <w:ilvl w:val="0"/>
                <w:numId w:val="269"/>
              </w:numPr>
              <w:spacing w:after="160" w:line="240" w:lineRule="atLeast"/>
              <w:rPr>
                <w:sz w:val="20"/>
                <w:szCs w:val="20"/>
              </w:rPr>
            </w:pPr>
            <w:r w:rsidRPr="008210E2">
              <w:rPr>
                <w:sz w:val="20"/>
                <w:szCs w:val="20"/>
              </w:rPr>
              <w:t xml:space="preserve">Формирование двигательной сферы детей 3 - 7 лет. </w:t>
            </w:r>
            <w:proofErr w:type="spellStart"/>
            <w:r w:rsidRPr="008210E2">
              <w:rPr>
                <w:sz w:val="20"/>
                <w:szCs w:val="20"/>
              </w:rPr>
              <w:t>Фитбол</w:t>
            </w:r>
            <w:proofErr w:type="spellEnd"/>
            <w:r w:rsidRPr="008210E2">
              <w:rPr>
                <w:sz w:val="20"/>
                <w:szCs w:val="20"/>
              </w:rPr>
              <w:t xml:space="preserve">-гимнастика./Авторы – </w:t>
            </w:r>
            <w:proofErr w:type="spellStart"/>
            <w:r w:rsidRPr="008210E2">
              <w:rPr>
                <w:sz w:val="20"/>
                <w:szCs w:val="20"/>
              </w:rPr>
              <w:t>сотоставители</w:t>
            </w:r>
            <w:proofErr w:type="spellEnd"/>
            <w:r w:rsidRPr="008210E2">
              <w:rPr>
                <w:sz w:val="20"/>
                <w:szCs w:val="20"/>
              </w:rPr>
              <w:t xml:space="preserve">: Н.М. </w:t>
            </w:r>
            <w:proofErr w:type="spellStart"/>
            <w:r w:rsidRPr="008210E2">
              <w:rPr>
                <w:sz w:val="20"/>
                <w:szCs w:val="20"/>
              </w:rPr>
              <w:t>Соломенникова</w:t>
            </w:r>
            <w:proofErr w:type="spellEnd"/>
            <w:r w:rsidRPr="008210E2">
              <w:rPr>
                <w:sz w:val="20"/>
                <w:szCs w:val="20"/>
              </w:rPr>
              <w:t>, Т. Н. Машина.</w:t>
            </w:r>
          </w:p>
          <w:p w:rsidR="008210E2" w:rsidRPr="008210E2" w:rsidRDefault="008210E2" w:rsidP="00F9423F">
            <w:pPr>
              <w:numPr>
                <w:ilvl w:val="0"/>
                <w:numId w:val="269"/>
              </w:numPr>
              <w:spacing w:after="160" w:line="240" w:lineRule="atLeast"/>
              <w:rPr>
                <w:sz w:val="20"/>
                <w:szCs w:val="20"/>
              </w:rPr>
            </w:pPr>
            <w:r w:rsidRPr="008210E2">
              <w:rPr>
                <w:i/>
                <w:sz w:val="20"/>
                <w:szCs w:val="20"/>
              </w:rPr>
              <w:t>Воронова Е. К.</w:t>
            </w:r>
            <w:r w:rsidRPr="008210E2">
              <w:rPr>
                <w:sz w:val="20"/>
                <w:szCs w:val="20"/>
              </w:rPr>
              <w:t xml:space="preserve"> Формирование двигательной активности детей 5 – 7 лет. Игры-эстафеты.</w:t>
            </w:r>
          </w:p>
          <w:p w:rsidR="008210E2" w:rsidRPr="008210E2" w:rsidRDefault="008210E2" w:rsidP="008210E2">
            <w:pPr>
              <w:spacing w:after="160" w:line="240" w:lineRule="atLeast"/>
              <w:rPr>
                <w:sz w:val="20"/>
                <w:szCs w:val="20"/>
              </w:rPr>
            </w:pPr>
            <w:r w:rsidRPr="008210E2">
              <w:rPr>
                <w:i/>
                <w:sz w:val="20"/>
                <w:szCs w:val="20"/>
              </w:rPr>
              <w:t xml:space="preserve">Н. М. </w:t>
            </w:r>
            <w:proofErr w:type="spellStart"/>
            <w:r w:rsidRPr="008210E2">
              <w:rPr>
                <w:i/>
                <w:sz w:val="20"/>
                <w:szCs w:val="20"/>
              </w:rPr>
              <w:t>Соломенникова.</w:t>
            </w:r>
            <w:r w:rsidRPr="008210E2">
              <w:rPr>
                <w:sz w:val="20"/>
                <w:szCs w:val="20"/>
              </w:rPr>
              <w:t>Организация</w:t>
            </w:r>
            <w:proofErr w:type="spellEnd"/>
            <w:r w:rsidRPr="008210E2">
              <w:rPr>
                <w:sz w:val="20"/>
                <w:szCs w:val="20"/>
              </w:rPr>
              <w:t xml:space="preserve"> спортивного досуга дошкольников 4 – 7 лет.</w:t>
            </w:r>
          </w:p>
          <w:p w:rsidR="008210E2" w:rsidRPr="008210E2" w:rsidRDefault="008210E2" w:rsidP="008210E2">
            <w:pPr>
              <w:spacing w:after="160" w:line="240" w:lineRule="atLeast"/>
              <w:rPr>
                <w:sz w:val="20"/>
                <w:szCs w:val="20"/>
              </w:rPr>
            </w:pPr>
            <w:r w:rsidRPr="008210E2">
              <w:rPr>
                <w:i/>
                <w:sz w:val="20"/>
                <w:szCs w:val="20"/>
              </w:rPr>
              <w:t>Соколова Л. А</w:t>
            </w:r>
            <w:r w:rsidRPr="008210E2">
              <w:rPr>
                <w:sz w:val="20"/>
                <w:szCs w:val="20"/>
              </w:rPr>
              <w:t>. Детские олимпийские игры. Занятия с детьми 2 – 7 лет.</w:t>
            </w:r>
          </w:p>
          <w:p w:rsidR="008210E2" w:rsidRPr="008210E2" w:rsidRDefault="008210E2" w:rsidP="008210E2">
            <w:pPr>
              <w:spacing w:after="160" w:line="240" w:lineRule="atLeast"/>
              <w:rPr>
                <w:sz w:val="20"/>
                <w:szCs w:val="20"/>
              </w:rPr>
            </w:pPr>
            <w:r w:rsidRPr="008210E2">
              <w:rPr>
                <w:i/>
                <w:sz w:val="20"/>
                <w:szCs w:val="20"/>
              </w:rPr>
              <w:t>Подольская Е. И.</w:t>
            </w:r>
            <w:r w:rsidRPr="008210E2">
              <w:rPr>
                <w:sz w:val="20"/>
                <w:szCs w:val="20"/>
              </w:rPr>
              <w:t xml:space="preserve"> Оздоровительная гимнастика. Игровые комплексы. Вторая младшая группа.</w:t>
            </w:r>
          </w:p>
          <w:p w:rsidR="008210E2" w:rsidRPr="008210E2" w:rsidRDefault="008210E2" w:rsidP="008210E2">
            <w:pPr>
              <w:spacing w:after="160" w:line="240" w:lineRule="atLeast"/>
              <w:rPr>
                <w:sz w:val="20"/>
                <w:szCs w:val="20"/>
              </w:rPr>
            </w:pPr>
            <w:r w:rsidRPr="008210E2">
              <w:rPr>
                <w:i/>
                <w:sz w:val="20"/>
                <w:szCs w:val="20"/>
              </w:rPr>
              <w:t>Подольская Е. И.</w:t>
            </w:r>
            <w:r w:rsidRPr="008210E2">
              <w:rPr>
                <w:sz w:val="20"/>
                <w:szCs w:val="20"/>
              </w:rPr>
              <w:t xml:space="preserve"> Спортивные занятия на открытом воздухе для детей 3 – 7 лет.</w:t>
            </w:r>
          </w:p>
          <w:p w:rsidR="008210E2" w:rsidRPr="008210E2" w:rsidRDefault="008210E2" w:rsidP="008210E2">
            <w:pPr>
              <w:spacing w:after="160" w:line="240" w:lineRule="atLeast"/>
              <w:rPr>
                <w:sz w:val="20"/>
                <w:szCs w:val="20"/>
              </w:rPr>
            </w:pPr>
            <w:r w:rsidRPr="008210E2">
              <w:rPr>
                <w:i/>
                <w:sz w:val="20"/>
                <w:szCs w:val="20"/>
              </w:rPr>
              <w:t>Галанов А. С.</w:t>
            </w:r>
            <w:r w:rsidRPr="008210E2">
              <w:rPr>
                <w:sz w:val="20"/>
                <w:szCs w:val="20"/>
              </w:rPr>
              <w:t xml:space="preserve"> Оздоровительные игры для дошкольников и младших школьников.</w:t>
            </w:r>
          </w:p>
          <w:p w:rsidR="008210E2" w:rsidRPr="008210E2" w:rsidRDefault="008210E2" w:rsidP="008210E2">
            <w:pPr>
              <w:spacing w:after="160" w:line="240" w:lineRule="atLeast"/>
              <w:rPr>
                <w:sz w:val="20"/>
                <w:szCs w:val="20"/>
              </w:rPr>
            </w:pPr>
            <w:proofErr w:type="spellStart"/>
            <w:r w:rsidRPr="008210E2">
              <w:rPr>
                <w:i/>
                <w:sz w:val="20"/>
                <w:szCs w:val="20"/>
              </w:rPr>
              <w:t>Чевычелова</w:t>
            </w:r>
            <w:proofErr w:type="spellEnd"/>
            <w:r w:rsidRPr="008210E2">
              <w:rPr>
                <w:i/>
                <w:sz w:val="20"/>
                <w:szCs w:val="20"/>
              </w:rPr>
              <w:t xml:space="preserve"> Е. А.</w:t>
            </w:r>
            <w:r w:rsidRPr="008210E2">
              <w:rPr>
                <w:sz w:val="20"/>
                <w:szCs w:val="20"/>
              </w:rPr>
              <w:t xml:space="preserve"> Зрительная гимнастика для детей 2 – 7 лет.</w:t>
            </w: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tc>
        <w:tc>
          <w:tcPr>
            <w:tcW w:w="3387" w:type="dxa"/>
          </w:tcPr>
          <w:p w:rsidR="008210E2" w:rsidRPr="008210E2" w:rsidRDefault="008210E2" w:rsidP="00F9423F">
            <w:pPr>
              <w:numPr>
                <w:ilvl w:val="0"/>
                <w:numId w:val="270"/>
              </w:numPr>
              <w:spacing w:after="160" w:line="240" w:lineRule="atLeast"/>
              <w:rPr>
                <w:b/>
                <w:sz w:val="20"/>
                <w:szCs w:val="20"/>
              </w:rPr>
            </w:pPr>
            <w:r w:rsidRPr="008210E2">
              <w:rPr>
                <w:i/>
                <w:sz w:val="20"/>
                <w:szCs w:val="20"/>
              </w:rPr>
              <w:t>Серия « Мир в картинках»:</w:t>
            </w:r>
            <w:r w:rsidRPr="008210E2">
              <w:rPr>
                <w:sz w:val="20"/>
                <w:szCs w:val="20"/>
              </w:rPr>
              <w:t xml:space="preserve"> «Спортивный инвентарь».</w:t>
            </w:r>
          </w:p>
          <w:p w:rsidR="008210E2" w:rsidRPr="008210E2" w:rsidRDefault="008210E2" w:rsidP="00F9423F">
            <w:pPr>
              <w:numPr>
                <w:ilvl w:val="0"/>
                <w:numId w:val="270"/>
              </w:numPr>
              <w:spacing w:after="160" w:line="240" w:lineRule="atLeast"/>
              <w:rPr>
                <w:b/>
                <w:sz w:val="20"/>
                <w:szCs w:val="20"/>
              </w:rPr>
            </w:pPr>
            <w:r w:rsidRPr="008210E2">
              <w:rPr>
                <w:i/>
                <w:sz w:val="20"/>
                <w:szCs w:val="20"/>
              </w:rPr>
              <w:t>Серия «Рассказы по картинкам:</w:t>
            </w:r>
            <w:r w:rsidRPr="008210E2">
              <w:rPr>
                <w:sz w:val="20"/>
                <w:szCs w:val="20"/>
              </w:rPr>
              <w:t xml:space="preserve"> «Зимние виды спорта»; «Летние виды спорта»; «Распорядок дня».</w:t>
            </w:r>
          </w:p>
          <w:p w:rsidR="008210E2" w:rsidRPr="008210E2" w:rsidRDefault="008210E2" w:rsidP="00F9423F">
            <w:pPr>
              <w:numPr>
                <w:ilvl w:val="0"/>
                <w:numId w:val="270"/>
              </w:numPr>
              <w:spacing w:after="160" w:line="240" w:lineRule="atLeast"/>
              <w:rPr>
                <w:b/>
                <w:sz w:val="20"/>
                <w:szCs w:val="20"/>
              </w:rPr>
            </w:pPr>
            <w:r w:rsidRPr="008210E2">
              <w:rPr>
                <w:i/>
                <w:sz w:val="20"/>
                <w:szCs w:val="20"/>
              </w:rPr>
              <w:t>Серия «Расскажите детям о…»:</w:t>
            </w:r>
            <w:r w:rsidRPr="008210E2">
              <w:rPr>
                <w:sz w:val="20"/>
                <w:szCs w:val="20"/>
              </w:rPr>
              <w:t xml:space="preserve"> «Расскажите детям о зимних видах спорта»; «Расскажите детям об олимпийских играх»; «Расскажите детям об олимпийских чемпионах».</w:t>
            </w:r>
          </w:p>
          <w:p w:rsidR="008210E2" w:rsidRPr="008210E2" w:rsidRDefault="008210E2" w:rsidP="00F9423F">
            <w:pPr>
              <w:numPr>
                <w:ilvl w:val="0"/>
                <w:numId w:val="270"/>
              </w:numPr>
              <w:spacing w:after="160" w:line="240" w:lineRule="atLeast"/>
              <w:rPr>
                <w:b/>
                <w:sz w:val="20"/>
                <w:szCs w:val="20"/>
              </w:rPr>
            </w:pPr>
            <w:r w:rsidRPr="008210E2">
              <w:rPr>
                <w:i/>
                <w:sz w:val="20"/>
                <w:szCs w:val="20"/>
              </w:rPr>
              <w:t>Плакаты:</w:t>
            </w:r>
            <w:r w:rsidRPr="008210E2">
              <w:rPr>
                <w:sz w:val="20"/>
                <w:szCs w:val="20"/>
              </w:rPr>
              <w:t xml:space="preserve"> «Зимние виды спорта», «Летние виды спорта».</w:t>
            </w:r>
          </w:p>
          <w:p w:rsidR="008210E2" w:rsidRPr="008210E2" w:rsidRDefault="008210E2" w:rsidP="00F9423F">
            <w:pPr>
              <w:numPr>
                <w:ilvl w:val="0"/>
                <w:numId w:val="270"/>
              </w:numPr>
              <w:spacing w:after="160" w:line="240" w:lineRule="atLeast"/>
              <w:rPr>
                <w:b/>
                <w:sz w:val="20"/>
                <w:szCs w:val="20"/>
              </w:rPr>
            </w:pPr>
            <w:r w:rsidRPr="008210E2">
              <w:rPr>
                <w:i/>
                <w:sz w:val="20"/>
                <w:szCs w:val="20"/>
              </w:rPr>
              <w:t>Альбом</w:t>
            </w:r>
            <w:r w:rsidRPr="008210E2">
              <w:rPr>
                <w:sz w:val="20"/>
                <w:szCs w:val="20"/>
              </w:rPr>
              <w:t xml:space="preserve"> «Основные виды движений».</w:t>
            </w:r>
          </w:p>
          <w:p w:rsidR="008210E2" w:rsidRPr="008210E2" w:rsidRDefault="008210E2" w:rsidP="00F9423F">
            <w:pPr>
              <w:numPr>
                <w:ilvl w:val="0"/>
                <w:numId w:val="270"/>
              </w:numPr>
              <w:spacing w:after="160" w:line="240" w:lineRule="atLeast"/>
              <w:rPr>
                <w:b/>
                <w:sz w:val="20"/>
                <w:szCs w:val="20"/>
              </w:rPr>
            </w:pPr>
            <w:r w:rsidRPr="008210E2">
              <w:rPr>
                <w:i/>
                <w:sz w:val="20"/>
                <w:szCs w:val="20"/>
              </w:rPr>
              <w:t>Лото  спортивное</w:t>
            </w:r>
            <w:r w:rsidRPr="008210E2">
              <w:rPr>
                <w:sz w:val="20"/>
                <w:szCs w:val="20"/>
              </w:rPr>
              <w:t xml:space="preserve"> «Игровые виды спорта».</w:t>
            </w:r>
          </w:p>
          <w:p w:rsidR="008210E2" w:rsidRPr="008210E2" w:rsidRDefault="008210E2" w:rsidP="00F9423F">
            <w:pPr>
              <w:numPr>
                <w:ilvl w:val="0"/>
                <w:numId w:val="270"/>
              </w:numPr>
              <w:spacing w:after="160" w:line="240" w:lineRule="atLeast"/>
              <w:rPr>
                <w:b/>
                <w:sz w:val="20"/>
                <w:szCs w:val="20"/>
              </w:rPr>
            </w:pPr>
            <w:r w:rsidRPr="008210E2">
              <w:rPr>
                <w:i/>
                <w:sz w:val="20"/>
                <w:szCs w:val="20"/>
              </w:rPr>
              <w:t>Лото спортивное</w:t>
            </w:r>
            <w:r w:rsidRPr="008210E2">
              <w:rPr>
                <w:sz w:val="20"/>
                <w:szCs w:val="20"/>
              </w:rPr>
              <w:t xml:space="preserve"> «Летние виды спорта».</w:t>
            </w:r>
          </w:p>
          <w:p w:rsidR="008210E2" w:rsidRPr="008210E2" w:rsidRDefault="008210E2" w:rsidP="00F9423F">
            <w:pPr>
              <w:numPr>
                <w:ilvl w:val="0"/>
                <w:numId w:val="270"/>
              </w:numPr>
              <w:spacing w:after="160" w:line="240" w:lineRule="atLeast"/>
              <w:rPr>
                <w:b/>
                <w:sz w:val="20"/>
                <w:szCs w:val="20"/>
              </w:rPr>
            </w:pPr>
            <w:r w:rsidRPr="008210E2">
              <w:rPr>
                <w:i/>
                <w:sz w:val="20"/>
                <w:szCs w:val="20"/>
              </w:rPr>
              <w:t>Лото спортивное</w:t>
            </w:r>
            <w:r w:rsidRPr="008210E2">
              <w:rPr>
                <w:sz w:val="20"/>
                <w:szCs w:val="20"/>
              </w:rPr>
              <w:t xml:space="preserve"> «Зимние виды спорта».</w:t>
            </w:r>
          </w:p>
          <w:p w:rsidR="008210E2" w:rsidRPr="008210E2" w:rsidRDefault="008210E2" w:rsidP="00F9423F">
            <w:pPr>
              <w:numPr>
                <w:ilvl w:val="0"/>
                <w:numId w:val="270"/>
              </w:numPr>
              <w:spacing w:after="160" w:line="240" w:lineRule="atLeast"/>
              <w:rPr>
                <w:b/>
                <w:sz w:val="20"/>
                <w:szCs w:val="20"/>
              </w:rPr>
            </w:pPr>
            <w:r w:rsidRPr="008210E2">
              <w:rPr>
                <w:i/>
                <w:sz w:val="20"/>
                <w:szCs w:val="20"/>
              </w:rPr>
              <w:t>Дидактическое пособие</w:t>
            </w:r>
            <w:r w:rsidRPr="008210E2">
              <w:rPr>
                <w:sz w:val="20"/>
                <w:szCs w:val="20"/>
              </w:rPr>
              <w:t xml:space="preserve"> «Спорт»</w:t>
            </w:r>
          </w:p>
          <w:p w:rsidR="008210E2" w:rsidRPr="008210E2" w:rsidRDefault="008210E2" w:rsidP="00F9423F">
            <w:pPr>
              <w:numPr>
                <w:ilvl w:val="0"/>
                <w:numId w:val="270"/>
              </w:numPr>
              <w:spacing w:after="160" w:line="240" w:lineRule="atLeast"/>
              <w:rPr>
                <w:b/>
                <w:sz w:val="20"/>
                <w:szCs w:val="20"/>
              </w:rPr>
            </w:pPr>
            <w:r w:rsidRPr="008210E2">
              <w:rPr>
                <w:i/>
                <w:sz w:val="20"/>
                <w:szCs w:val="20"/>
              </w:rPr>
              <w:t>Настольная развивающая  игра</w:t>
            </w:r>
            <w:r w:rsidRPr="008210E2">
              <w:rPr>
                <w:sz w:val="20"/>
                <w:szCs w:val="20"/>
              </w:rPr>
              <w:t xml:space="preserve"> «Веселая зарядка.</w:t>
            </w:r>
          </w:p>
          <w:p w:rsidR="008210E2" w:rsidRPr="008210E2" w:rsidRDefault="008210E2" w:rsidP="00F9423F">
            <w:pPr>
              <w:numPr>
                <w:ilvl w:val="0"/>
                <w:numId w:val="270"/>
              </w:numPr>
              <w:spacing w:after="160" w:line="240" w:lineRule="atLeast"/>
              <w:rPr>
                <w:b/>
                <w:sz w:val="20"/>
                <w:szCs w:val="20"/>
              </w:rPr>
            </w:pPr>
            <w:r w:rsidRPr="008210E2">
              <w:rPr>
                <w:i/>
                <w:sz w:val="20"/>
                <w:szCs w:val="20"/>
              </w:rPr>
              <w:t>Настольно-печатная  игра</w:t>
            </w:r>
            <w:r w:rsidRPr="008210E2">
              <w:rPr>
                <w:sz w:val="20"/>
                <w:szCs w:val="20"/>
              </w:rPr>
              <w:t xml:space="preserve">  «Мы – Спортсмены».</w:t>
            </w:r>
          </w:p>
          <w:p w:rsidR="008210E2" w:rsidRPr="008210E2" w:rsidRDefault="008210E2" w:rsidP="00F9423F">
            <w:pPr>
              <w:numPr>
                <w:ilvl w:val="0"/>
                <w:numId w:val="270"/>
              </w:numPr>
              <w:spacing w:after="160" w:line="240" w:lineRule="atLeast"/>
              <w:rPr>
                <w:b/>
                <w:sz w:val="20"/>
                <w:szCs w:val="20"/>
              </w:rPr>
            </w:pPr>
            <w:r w:rsidRPr="008210E2">
              <w:rPr>
                <w:i/>
                <w:sz w:val="20"/>
                <w:szCs w:val="20"/>
              </w:rPr>
              <w:t xml:space="preserve">Настольно развивающая игра </w:t>
            </w:r>
            <w:r w:rsidRPr="008210E2">
              <w:rPr>
                <w:sz w:val="20"/>
                <w:szCs w:val="20"/>
              </w:rPr>
              <w:t>«Животные спортсмены».</w:t>
            </w:r>
          </w:p>
          <w:p w:rsidR="008210E2" w:rsidRPr="008210E2" w:rsidRDefault="008210E2" w:rsidP="00F9423F">
            <w:pPr>
              <w:numPr>
                <w:ilvl w:val="0"/>
                <w:numId w:val="270"/>
              </w:numPr>
              <w:spacing w:after="160" w:line="240" w:lineRule="atLeast"/>
              <w:rPr>
                <w:b/>
                <w:sz w:val="20"/>
                <w:szCs w:val="20"/>
              </w:rPr>
            </w:pPr>
            <w:r w:rsidRPr="008210E2">
              <w:rPr>
                <w:i/>
                <w:sz w:val="20"/>
                <w:szCs w:val="20"/>
              </w:rPr>
              <w:t>Спортивное домино.</w:t>
            </w:r>
          </w:p>
          <w:p w:rsidR="008210E2" w:rsidRPr="008210E2" w:rsidRDefault="008210E2" w:rsidP="00F9423F">
            <w:pPr>
              <w:numPr>
                <w:ilvl w:val="0"/>
                <w:numId w:val="270"/>
              </w:numPr>
              <w:spacing w:after="160" w:line="240" w:lineRule="atLeast"/>
              <w:rPr>
                <w:b/>
                <w:sz w:val="20"/>
                <w:szCs w:val="20"/>
              </w:rPr>
            </w:pPr>
            <w:r w:rsidRPr="008210E2">
              <w:rPr>
                <w:i/>
                <w:sz w:val="20"/>
                <w:szCs w:val="20"/>
              </w:rPr>
              <w:t>Развивающая игра-лото для детей 5 -7лет</w:t>
            </w:r>
            <w:r w:rsidRPr="008210E2">
              <w:rPr>
                <w:sz w:val="20"/>
                <w:szCs w:val="20"/>
              </w:rPr>
              <w:t xml:space="preserve"> «Команда чемпионов».</w:t>
            </w:r>
          </w:p>
          <w:p w:rsidR="008210E2" w:rsidRPr="008210E2" w:rsidRDefault="008210E2" w:rsidP="008210E2">
            <w:pPr>
              <w:spacing w:after="160" w:line="240" w:lineRule="atLeast"/>
              <w:rPr>
                <w:sz w:val="20"/>
                <w:szCs w:val="20"/>
              </w:rPr>
            </w:pPr>
            <w:r w:rsidRPr="008210E2">
              <w:rPr>
                <w:sz w:val="20"/>
                <w:szCs w:val="20"/>
                <w:lang w:val="en-US"/>
              </w:rPr>
              <w:t>CD</w:t>
            </w:r>
            <w:r w:rsidRPr="008210E2">
              <w:rPr>
                <w:sz w:val="20"/>
                <w:szCs w:val="20"/>
              </w:rPr>
              <w:t xml:space="preserve"> и МР-3 диски  с детскими песнями.</w:t>
            </w:r>
          </w:p>
          <w:p w:rsidR="008210E2" w:rsidRPr="008210E2" w:rsidRDefault="008210E2" w:rsidP="008210E2">
            <w:pPr>
              <w:spacing w:after="160" w:line="240" w:lineRule="atLeast"/>
              <w:rPr>
                <w:b/>
                <w:sz w:val="20"/>
                <w:szCs w:val="20"/>
              </w:rPr>
            </w:pPr>
          </w:p>
        </w:tc>
        <w:tc>
          <w:tcPr>
            <w:tcW w:w="2795" w:type="dxa"/>
          </w:tcPr>
          <w:p w:rsidR="008210E2" w:rsidRPr="008210E2" w:rsidRDefault="008210E2" w:rsidP="008210E2">
            <w:pPr>
              <w:spacing w:after="160" w:line="240" w:lineRule="atLeast"/>
              <w:rPr>
                <w:b/>
                <w:sz w:val="20"/>
                <w:szCs w:val="20"/>
              </w:rPr>
            </w:pPr>
            <w:r w:rsidRPr="008210E2">
              <w:rPr>
                <w:b/>
                <w:sz w:val="20"/>
                <w:szCs w:val="20"/>
              </w:rPr>
              <w:t>в зале:</w:t>
            </w:r>
          </w:p>
          <w:p w:rsidR="008210E2" w:rsidRPr="008210E2" w:rsidRDefault="008210E2" w:rsidP="008210E2">
            <w:pPr>
              <w:spacing w:after="160" w:line="240" w:lineRule="atLeast"/>
              <w:rPr>
                <w:sz w:val="20"/>
                <w:szCs w:val="20"/>
              </w:rPr>
            </w:pPr>
            <w:r w:rsidRPr="008210E2">
              <w:rPr>
                <w:sz w:val="20"/>
                <w:szCs w:val="20"/>
              </w:rPr>
              <w:t>Гимнастические скамейки (2м.)</w:t>
            </w:r>
          </w:p>
          <w:p w:rsidR="008210E2" w:rsidRPr="008210E2" w:rsidRDefault="008210E2" w:rsidP="008210E2">
            <w:pPr>
              <w:spacing w:after="160" w:line="240" w:lineRule="atLeast"/>
              <w:rPr>
                <w:sz w:val="20"/>
                <w:szCs w:val="20"/>
              </w:rPr>
            </w:pPr>
            <w:r w:rsidRPr="008210E2">
              <w:rPr>
                <w:sz w:val="20"/>
                <w:szCs w:val="20"/>
              </w:rPr>
              <w:t>Гимнастическая скамейка –горка  (2м.)</w:t>
            </w:r>
          </w:p>
          <w:p w:rsidR="008210E2" w:rsidRPr="008210E2" w:rsidRDefault="008210E2" w:rsidP="008210E2">
            <w:pPr>
              <w:spacing w:after="160" w:line="240" w:lineRule="atLeast"/>
              <w:rPr>
                <w:sz w:val="20"/>
                <w:szCs w:val="20"/>
              </w:rPr>
            </w:pPr>
            <w:r w:rsidRPr="008210E2">
              <w:rPr>
                <w:sz w:val="20"/>
                <w:szCs w:val="20"/>
              </w:rPr>
              <w:t>Гимнастическая скамейка (1,5м)</w:t>
            </w:r>
          </w:p>
          <w:p w:rsidR="008210E2" w:rsidRPr="008210E2" w:rsidRDefault="008210E2" w:rsidP="008210E2">
            <w:pPr>
              <w:spacing w:after="160" w:line="240" w:lineRule="atLeast"/>
              <w:rPr>
                <w:sz w:val="20"/>
                <w:szCs w:val="20"/>
              </w:rPr>
            </w:pPr>
            <w:r w:rsidRPr="008210E2">
              <w:rPr>
                <w:sz w:val="20"/>
                <w:szCs w:val="20"/>
              </w:rPr>
              <w:t>Ребристая доска</w:t>
            </w:r>
          </w:p>
          <w:p w:rsidR="008210E2" w:rsidRPr="008210E2" w:rsidRDefault="008210E2" w:rsidP="008210E2">
            <w:pPr>
              <w:spacing w:after="160" w:line="240" w:lineRule="atLeast"/>
              <w:rPr>
                <w:sz w:val="20"/>
                <w:szCs w:val="20"/>
              </w:rPr>
            </w:pPr>
            <w:r w:rsidRPr="008210E2">
              <w:rPr>
                <w:sz w:val="20"/>
                <w:szCs w:val="20"/>
              </w:rPr>
              <w:t xml:space="preserve">Дуги для  </w:t>
            </w:r>
            <w:proofErr w:type="spellStart"/>
            <w:r w:rsidRPr="008210E2">
              <w:rPr>
                <w:sz w:val="20"/>
                <w:szCs w:val="20"/>
              </w:rPr>
              <w:t>подлезания</w:t>
            </w:r>
            <w:proofErr w:type="spellEnd"/>
          </w:p>
          <w:p w:rsidR="008210E2" w:rsidRPr="008210E2" w:rsidRDefault="008210E2" w:rsidP="008210E2">
            <w:pPr>
              <w:spacing w:after="160" w:line="240" w:lineRule="atLeast"/>
              <w:rPr>
                <w:sz w:val="20"/>
                <w:szCs w:val="20"/>
              </w:rPr>
            </w:pPr>
            <w:r w:rsidRPr="008210E2">
              <w:rPr>
                <w:sz w:val="20"/>
                <w:szCs w:val="20"/>
              </w:rPr>
              <w:t>Стойка для обручей</w:t>
            </w:r>
          </w:p>
          <w:p w:rsidR="008210E2" w:rsidRPr="008210E2" w:rsidRDefault="008210E2" w:rsidP="008210E2">
            <w:pPr>
              <w:spacing w:after="160" w:line="240" w:lineRule="atLeast"/>
              <w:rPr>
                <w:sz w:val="20"/>
                <w:szCs w:val="20"/>
              </w:rPr>
            </w:pPr>
            <w:r w:rsidRPr="008210E2">
              <w:rPr>
                <w:sz w:val="20"/>
                <w:szCs w:val="20"/>
              </w:rPr>
              <w:t xml:space="preserve">Обручи </w:t>
            </w:r>
          </w:p>
          <w:p w:rsidR="008210E2" w:rsidRPr="008210E2" w:rsidRDefault="008210E2" w:rsidP="008210E2">
            <w:pPr>
              <w:spacing w:after="160" w:line="240" w:lineRule="atLeast"/>
              <w:rPr>
                <w:sz w:val="20"/>
                <w:szCs w:val="20"/>
              </w:rPr>
            </w:pPr>
            <w:r w:rsidRPr="008210E2">
              <w:rPr>
                <w:sz w:val="20"/>
                <w:szCs w:val="20"/>
              </w:rPr>
              <w:t>Гимнастические палки (40см)</w:t>
            </w:r>
          </w:p>
          <w:p w:rsidR="008210E2" w:rsidRPr="008210E2" w:rsidRDefault="008210E2" w:rsidP="008210E2">
            <w:pPr>
              <w:spacing w:after="160" w:line="240" w:lineRule="atLeast"/>
              <w:rPr>
                <w:sz w:val="20"/>
                <w:szCs w:val="20"/>
              </w:rPr>
            </w:pPr>
            <w:r w:rsidRPr="008210E2">
              <w:rPr>
                <w:sz w:val="20"/>
                <w:szCs w:val="20"/>
              </w:rPr>
              <w:t>Гимнастические палки  (90см)</w:t>
            </w:r>
          </w:p>
          <w:p w:rsidR="008210E2" w:rsidRPr="008210E2" w:rsidRDefault="008210E2" w:rsidP="008210E2">
            <w:pPr>
              <w:spacing w:after="160" w:line="240" w:lineRule="atLeast"/>
              <w:rPr>
                <w:sz w:val="20"/>
                <w:szCs w:val="20"/>
              </w:rPr>
            </w:pPr>
            <w:r w:rsidRPr="008210E2">
              <w:rPr>
                <w:sz w:val="20"/>
                <w:szCs w:val="20"/>
              </w:rPr>
              <w:t xml:space="preserve">Скакалки </w:t>
            </w:r>
          </w:p>
          <w:p w:rsidR="008210E2" w:rsidRPr="008210E2" w:rsidRDefault="008210E2" w:rsidP="008210E2">
            <w:pPr>
              <w:spacing w:after="160" w:line="240" w:lineRule="atLeast"/>
              <w:rPr>
                <w:sz w:val="20"/>
                <w:szCs w:val="20"/>
              </w:rPr>
            </w:pPr>
            <w:r w:rsidRPr="008210E2">
              <w:rPr>
                <w:sz w:val="20"/>
                <w:szCs w:val="20"/>
              </w:rPr>
              <w:t>Погремушки</w:t>
            </w:r>
          </w:p>
          <w:p w:rsidR="008210E2" w:rsidRPr="008210E2" w:rsidRDefault="008210E2" w:rsidP="008210E2">
            <w:pPr>
              <w:spacing w:after="160" w:line="240" w:lineRule="atLeast"/>
              <w:rPr>
                <w:sz w:val="20"/>
                <w:szCs w:val="20"/>
              </w:rPr>
            </w:pPr>
            <w:r w:rsidRPr="008210E2">
              <w:rPr>
                <w:sz w:val="20"/>
                <w:szCs w:val="20"/>
              </w:rPr>
              <w:t xml:space="preserve">Флажки </w:t>
            </w:r>
          </w:p>
          <w:p w:rsidR="008210E2" w:rsidRPr="008210E2" w:rsidRDefault="008210E2" w:rsidP="008210E2">
            <w:pPr>
              <w:spacing w:after="160" w:line="240" w:lineRule="atLeast"/>
              <w:rPr>
                <w:sz w:val="20"/>
                <w:szCs w:val="20"/>
              </w:rPr>
            </w:pPr>
            <w:r w:rsidRPr="008210E2">
              <w:rPr>
                <w:sz w:val="20"/>
                <w:szCs w:val="20"/>
              </w:rPr>
              <w:t>Ленты разноцветные</w:t>
            </w:r>
          </w:p>
          <w:p w:rsidR="008210E2" w:rsidRPr="008210E2" w:rsidRDefault="008210E2" w:rsidP="008210E2">
            <w:pPr>
              <w:spacing w:after="160" w:line="240" w:lineRule="atLeast"/>
              <w:rPr>
                <w:sz w:val="20"/>
                <w:szCs w:val="20"/>
              </w:rPr>
            </w:pPr>
            <w:r w:rsidRPr="008210E2">
              <w:rPr>
                <w:sz w:val="20"/>
                <w:szCs w:val="20"/>
              </w:rPr>
              <w:t>Канат 2,5 м.</w:t>
            </w:r>
          </w:p>
          <w:p w:rsidR="008210E2" w:rsidRPr="008210E2" w:rsidRDefault="008210E2" w:rsidP="008210E2">
            <w:pPr>
              <w:spacing w:after="160" w:line="240" w:lineRule="atLeast"/>
              <w:rPr>
                <w:sz w:val="20"/>
                <w:szCs w:val="20"/>
              </w:rPr>
            </w:pPr>
            <w:r w:rsidRPr="008210E2">
              <w:rPr>
                <w:sz w:val="20"/>
                <w:szCs w:val="20"/>
              </w:rPr>
              <w:t>Шнуры (длина 60 см).</w:t>
            </w:r>
          </w:p>
          <w:p w:rsidR="008210E2" w:rsidRPr="008210E2" w:rsidRDefault="008210E2" w:rsidP="008210E2">
            <w:pPr>
              <w:spacing w:after="160" w:line="240" w:lineRule="atLeast"/>
              <w:rPr>
                <w:sz w:val="20"/>
                <w:szCs w:val="20"/>
              </w:rPr>
            </w:pPr>
            <w:r w:rsidRPr="008210E2">
              <w:rPr>
                <w:sz w:val="20"/>
                <w:szCs w:val="20"/>
              </w:rPr>
              <w:t>Косички плетённые (50 см)</w:t>
            </w:r>
          </w:p>
          <w:p w:rsidR="008210E2" w:rsidRPr="008210E2" w:rsidRDefault="008210E2" w:rsidP="008210E2">
            <w:pPr>
              <w:spacing w:after="160" w:line="240" w:lineRule="atLeast"/>
              <w:rPr>
                <w:sz w:val="20"/>
                <w:szCs w:val="20"/>
              </w:rPr>
            </w:pPr>
            <w:r w:rsidRPr="008210E2">
              <w:rPr>
                <w:sz w:val="20"/>
                <w:szCs w:val="20"/>
              </w:rPr>
              <w:t>Мячи резиновые массажные (7 мм)</w:t>
            </w:r>
          </w:p>
          <w:p w:rsidR="008210E2" w:rsidRPr="008210E2" w:rsidRDefault="008210E2" w:rsidP="008210E2">
            <w:pPr>
              <w:spacing w:after="160" w:line="240" w:lineRule="atLeast"/>
              <w:rPr>
                <w:sz w:val="20"/>
                <w:szCs w:val="20"/>
              </w:rPr>
            </w:pPr>
            <w:r w:rsidRPr="008210E2">
              <w:rPr>
                <w:sz w:val="20"/>
                <w:szCs w:val="20"/>
              </w:rPr>
              <w:t>Мячи резиновые большие (100 мм)</w:t>
            </w:r>
          </w:p>
          <w:p w:rsidR="008210E2" w:rsidRPr="008210E2" w:rsidRDefault="008210E2" w:rsidP="008210E2">
            <w:pPr>
              <w:spacing w:after="160" w:line="240" w:lineRule="atLeast"/>
              <w:rPr>
                <w:sz w:val="20"/>
                <w:szCs w:val="20"/>
              </w:rPr>
            </w:pPr>
            <w:r w:rsidRPr="008210E2">
              <w:rPr>
                <w:sz w:val="20"/>
                <w:szCs w:val="20"/>
              </w:rPr>
              <w:t xml:space="preserve">Мячи </w:t>
            </w:r>
            <w:proofErr w:type="spellStart"/>
            <w:r w:rsidRPr="008210E2">
              <w:rPr>
                <w:sz w:val="20"/>
                <w:szCs w:val="20"/>
              </w:rPr>
              <w:t>мет.болы</w:t>
            </w:r>
            <w:proofErr w:type="spellEnd"/>
          </w:p>
          <w:p w:rsidR="008210E2" w:rsidRPr="008210E2" w:rsidRDefault="008210E2" w:rsidP="008210E2">
            <w:pPr>
              <w:spacing w:after="160" w:line="240" w:lineRule="atLeast"/>
              <w:rPr>
                <w:sz w:val="20"/>
                <w:szCs w:val="20"/>
              </w:rPr>
            </w:pPr>
            <w:r w:rsidRPr="008210E2">
              <w:rPr>
                <w:sz w:val="20"/>
                <w:szCs w:val="20"/>
              </w:rPr>
              <w:t>Баскетбольная стойка</w:t>
            </w:r>
          </w:p>
          <w:p w:rsidR="008210E2" w:rsidRPr="008210E2" w:rsidRDefault="008210E2" w:rsidP="008210E2">
            <w:pPr>
              <w:spacing w:after="160" w:line="240" w:lineRule="atLeast"/>
              <w:rPr>
                <w:sz w:val="20"/>
                <w:szCs w:val="20"/>
              </w:rPr>
            </w:pPr>
            <w:r w:rsidRPr="008210E2">
              <w:rPr>
                <w:sz w:val="20"/>
                <w:szCs w:val="20"/>
              </w:rPr>
              <w:t>Маты  гимнастические</w:t>
            </w:r>
          </w:p>
          <w:p w:rsidR="008210E2" w:rsidRPr="008210E2" w:rsidRDefault="008210E2" w:rsidP="008210E2">
            <w:pPr>
              <w:spacing w:after="160" w:line="240" w:lineRule="atLeast"/>
              <w:rPr>
                <w:sz w:val="20"/>
                <w:szCs w:val="20"/>
              </w:rPr>
            </w:pPr>
            <w:r w:rsidRPr="008210E2">
              <w:rPr>
                <w:sz w:val="20"/>
                <w:szCs w:val="20"/>
              </w:rPr>
              <w:t xml:space="preserve">Дорожка – </w:t>
            </w:r>
            <w:proofErr w:type="spellStart"/>
            <w:r w:rsidRPr="008210E2">
              <w:rPr>
                <w:sz w:val="20"/>
                <w:szCs w:val="20"/>
              </w:rPr>
              <w:t>топожка</w:t>
            </w:r>
            <w:proofErr w:type="spellEnd"/>
          </w:p>
          <w:p w:rsidR="008210E2" w:rsidRPr="008210E2" w:rsidRDefault="008210E2" w:rsidP="008210E2">
            <w:pPr>
              <w:spacing w:after="160" w:line="240" w:lineRule="atLeast"/>
              <w:rPr>
                <w:sz w:val="20"/>
                <w:szCs w:val="20"/>
              </w:rPr>
            </w:pPr>
            <w:r w:rsidRPr="008210E2">
              <w:rPr>
                <w:sz w:val="20"/>
                <w:szCs w:val="20"/>
              </w:rPr>
              <w:t>Дорожка со следами</w:t>
            </w:r>
          </w:p>
          <w:p w:rsidR="008210E2" w:rsidRPr="008210E2" w:rsidRDefault="008210E2" w:rsidP="008210E2">
            <w:pPr>
              <w:spacing w:after="160" w:line="240" w:lineRule="atLeast"/>
              <w:rPr>
                <w:sz w:val="20"/>
                <w:szCs w:val="20"/>
              </w:rPr>
            </w:pPr>
            <w:r w:rsidRPr="008210E2">
              <w:rPr>
                <w:sz w:val="20"/>
                <w:szCs w:val="20"/>
              </w:rPr>
              <w:t>Мячи «попрыгунчики»</w:t>
            </w:r>
          </w:p>
          <w:p w:rsidR="008210E2" w:rsidRPr="008210E2" w:rsidRDefault="008210E2" w:rsidP="008210E2">
            <w:pPr>
              <w:spacing w:after="160" w:line="240" w:lineRule="atLeast"/>
              <w:rPr>
                <w:sz w:val="20"/>
                <w:szCs w:val="20"/>
              </w:rPr>
            </w:pPr>
            <w:r w:rsidRPr="008210E2">
              <w:rPr>
                <w:sz w:val="20"/>
                <w:szCs w:val="20"/>
              </w:rPr>
              <w:t>Корзины для метания</w:t>
            </w:r>
          </w:p>
          <w:p w:rsidR="008210E2" w:rsidRPr="008210E2" w:rsidRDefault="008210E2" w:rsidP="008210E2">
            <w:pPr>
              <w:spacing w:after="160" w:line="240" w:lineRule="atLeast"/>
              <w:rPr>
                <w:sz w:val="20"/>
                <w:szCs w:val="20"/>
              </w:rPr>
            </w:pPr>
            <w:r w:rsidRPr="008210E2">
              <w:rPr>
                <w:sz w:val="20"/>
                <w:szCs w:val="20"/>
              </w:rPr>
              <w:t>Мешочки для метания</w:t>
            </w:r>
          </w:p>
          <w:p w:rsidR="008210E2" w:rsidRPr="008210E2" w:rsidRDefault="008210E2" w:rsidP="008210E2">
            <w:pPr>
              <w:spacing w:after="160" w:line="240" w:lineRule="atLeast"/>
              <w:rPr>
                <w:sz w:val="20"/>
                <w:szCs w:val="20"/>
              </w:rPr>
            </w:pPr>
            <w:r w:rsidRPr="008210E2">
              <w:rPr>
                <w:sz w:val="20"/>
                <w:szCs w:val="20"/>
              </w:rPr>
              <w:t>Флажки  ориентиры (конусы)</w:t>
            </w:r>
          </w:p>
          <w:p w:rsidR="008210E2" w:rsidRPr="008210E2" w:rsidRDefault="008210E2" w:rsidP="008210E2">
            <w:pPr>
              <w:spacing w:after="160" w:line="240" w:lineRule="atLeast"/>
              <w:rPr>
                <w:sz w:val="20"/>
                <w:szCs w:val="20"/>
              </w:rPr>
            </w:pPr>
            <w:r w:rsidRPr="008210E2">
              <w:rPr>
                <w:sz w:val="20"/>
                <w:szCs w:val="20"/>
              </w:rPr>
              <w:t>Мячи надувные большие</w:t>
            </w:r>
          </w:p>
          <w:p w:rsidR="008210E2" w:rsidRPr="008210E2" w:rsidRDefault="008210E2" w:rsidP="008210E2">
            <w:pPr>
              <w:spacing w:after="160" w:line="240" w:lineRule="atLeast"/>
              <w:rPr>
                <w:sz w:val="20"/>
                <w:szCs w:val="20"/>
              </w:rPr>
            </w:pPr>
            <w:r w:rsidRPr="008210E2">
              <w:rPr>
                <w:sz w:val="20"/>
                <w:szCs w:val="20"/>
              </w:rPr>
              <w:t>Кубики разноцветные</w:t>
            </w:r>
          </w:p>
          <w:p w:rsidR="008210E2" w:rsidRPr="008210E2" w:rsidRDefault="008210E2" w:rsidP="008210E2">
            <w:pPr>
              <w:spacing w:after="160" w:line="240" w:lineRule="atLeast"/>
              <w:rPr>
                <w:sz w:val="20"/>
                <w:szCs w:val="20"/>
              </w:rPr>
            </w:pPr>
            <w:r w:rsidRPr="008210E2">
              <w:rPr>
                <w:sz w:val="20"/>
                <w:szCs w:val="20"/>
              </w:rPr>
              <w:t>Кубы разной высоты для спрыгивания</w:t>
            </w:r>
          </w:p>
          <w:p w:rsidR="008210E2" w:rsidRPr="008210E2" w:rsidRDefault="008210E2" w:rsidP="008210E2">
            <w:pPr>
              <w:spacing w:after="160" w:line="240" w:lineRule="atLeast"/>
              <w:rPr>
                <w:sz w:val="20"/>
                <w:szCs w:val="20"/>
              </w:rPr>
            </w:pPr>
            <w:r w:rsidRPr="008210E2">
              <w:rPr>
                <w:sz w:val="20"/>
                <w:szCs w:val="20"/>
              </w:rPr>
              <w:t>Валики  высотой 15 см.</w:t>
            </w:r>
          </w:p>
          <w:p w:rsidR="008210E2" w:rsidRPr="008210E2" w:rsidRDefault="008210E2" w:rsidP="008210E2">
            <w:pPr>
              <w:spacing w:after="160" w:line="240" w:lineRule="atLeast"/>
              <w:rPr>
                <w:sz w:val="20"/>
                <w:szCs w:val="20"/>
              </w:rPr>
            </w:pPr>
            <w:r w:rsidRPr="008210E2">
              <w:rPr>
                <w:sz w:val="20"/>
                <w:szCs w:val="20"/>
              </w:rPr>
              <w:t>Гантели</w:t>
            </w:r>
          </w:p>
          <w:p w:rsidR="008210E2" w:rsidRPr="008210E2" w:rsidRDefault="008210E2" w:rsidP="008210E2">
            <w:pPr>
              <w:spacing w:after="160" w:line="240" w:lineRule="atLeast"/>
              <w:rPr>
                <w:sz w:val="20"/>
                <w:szCs w:val="20"/>
              </w:rPr>
            </w:pPr>
            <w:r w:rsidRPr="008210E2">
              <w:rPr>
                <w:sz w:val="20"/>
                <w:szCs w:val="20"/>
              </w:rPr>
              <w:t>Корзины для мячей</w:t>
            </w:r>
          </w:p>
          <w:p w:rsidR="008210E2" w:rsidRPr="008210E2" w:rsidRDefault="008210E2" w:rsidP="008210E2">
            <w:pPr>
              <w:spacing w:after="160" w:line="240" w:lineRule="atLeast"/>
              <w:rPr>
                <w:sz w:val="20"/>
                <w:szCs w:val="20"/>
              </w:rPr>
            </w:pPr>
            <w:r w:rsidRPr="008210E2">
              <w:rPr>
                <w:sz w:val="20"/>
                <w:szCs w:val="20"/>
              </w:rPr>
              <w:t xml:space="preserve">Клюшки </w:t>
            </w:r>
          </w:p>
          <w:p w:rsidR="008210E2" w:rsidRPr="008210E2" w:rsidRDefault="008210E2" w:rsidP="008210E2">
            <w:pPr>
              <w:spacing w:after="160" w:line="240" w:lineRule="atLeast"/>
              <w:rPr>
                <w:sz w:val="20"/>
                <w:szCs w:val="20"/>
              </w:rPr>
            </w:pPr>
            <w:r w:rsidRPr="008210E2">
              <w:rPr>
                <w:sz w:val="20"/>
                <w:szCs w:val="20"/>
              </w:rPr>
              <w:t>Мини лыжи.</w:t>
            </w:r>
          </w:p>
          <w:p w:rsidR="008210E2" w:rsidRPr="008210E2" w:rsidRDefault="008210E2" w:rsidP="008210E2">
            <w:pPr>
              <w:spacing w:after="160" w:line="240" w:lineRule="atLeast"/>
              <w:rPr>
                <w:sz w:val="20"/>
                <w:szCs w:val="20"/>
              </w:rPr>
            </w:pPr>
            <w:r w:rsidRPr="008210E2">
              <w:rPr>
                <w:sz w:val="20"/>
                <w:szCs w:val="20"/>
              </w:rPr>
              <w:t>Ворота футбольные.</w:t>
            </w:r>
          </w:p>
          <w:p w:rsidR="008210E2" w:rsidRPr="008210E2" w:rsidRDefault="008210E2" w:rsidP="008210E2">
            <w:pPr>
              <w:spacing w:after="160" w:line="240" w:lineRule="atLeast"/>
              <w:rPr>
                <w:sz w:val="20"/>
                <w:szCs w:val="20"/>
              </w:rPr>
            </w:pPr>
            <w:proofErr w:type="spellStart"/>
            <w:r w:rsidRPr="008210E2">
              <w:rPr>
                <w:sz w:val="20"/>
                <w:szCs w:val="20"/>
              </w:rPr>
              <w:t>Массажер</w:t>
            </w:r>
            <w:proofErr w:type="spellEnd"/>
            <w:r w:rsidRPr="008210E2">
              <w:rPr>
                <w:sz w:val="20"/>
                <w:szCs w:val="20"/>
              </w:rPr>
              <w:t xml:space="preserve"> для стоп</w:t>
            </w:r>
          </w:p>
          <w:p w:rsidR="008210E2" w:rsidRPr="008210E2" w:rsidRDefault="008210E2" w:rsidP="008210E2">
            <w:pPr>
              <w:spacing w:after="160" w:line="240" w:lineRule="atLeast"/>
              <w:rPr>
                <w:sz w:val="20"/>
                <w:szCs w:val="20"/>
              </w:rPr>
            </w:pPr>
            <w:proofErr w:type="spellStart"/>
            <w:r w:rsidRPr="008210E2">
              <w:rPr>
                <w:sz w:val="20"/>
                <w:szCs w:val="20"/>
              </w:rPr>
              <w:t>Массажер</w:t>
            </w:r>
            <w:proofErr w:type="spellEnd"/>
            <w:r w:rsidRPr="008210E2">
              <w:rPr>
                <w:sz w:val="20"/>
                <w:szCs w:val="20"/>
              </w:rPr>
              <w:t>-коврик</w:t>
            </w:r>
          </w:p>
          <w:p w:rsidR="008210E2" w:rsidRPr="008210E2" w:rsidRDefault="008210E2" w:rsidP="008210E2">
            <w:pPr>
              <w:spacing w:after="160" w:line="240" w:lineRule="atLeast"/>
              <w:rPr>
                <w:sz w:val="20"/>
                <w:szCs w:val="20"/>
              </w:rPr>
            </w:pPr>
            <w:r w:rsidRPr="008210E2">
              <w:rPr>
                <w:sz w:val="20"/>
                <w:szCs w:val="20"/>
              </w:rPr>
              <w:t xml:space="preserve">Самокаты </w:t>
            </w:r>
          </w:p>
          <w:p w:rsidR="008210E2" w:rsidRPr="008210E2" w:rsidRDefault="008210E2" w:rsidP="008210E2">
            <w:pPr>
              <w:spacing w:after="160" w:line="240" w:lineRule="atLeast"/>
              <w:rPr>
                <w:b/>
                <w:sz w:val="20"/>
                <w:szCs w:val="20"/>
              </w:rPr>
            </w:pPr>
          </w:p>
        </w:tc>
        <w:tc>
          <w:tcPr>
            <w:tcW w:w="651" w:type="dxa"/>
          </w:tcPr>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r w:rsidRPr="008210E2">
              <w:rPr>
                <w:sz w:val="20"/>
                <w:szCs w:val="20"/>
              </w:rPr>
              <w:t xml:space="preserve">   2</w:t>
            </w:r>
          </w:p>
          <w:p w:rsidR="008210E2" w:rsidRPr="008210E2" w:rsidRDefault="008210E2" w:rsidP="008210E2">
            <w:pPr>
              <w:spacing w:after="160" w:line="240" w:lineRule="atLeast"/>
              <w:rPr>
                <w:sz w:val="20"/>
                <w:szCs w:val="20"/>
              </w:rPr>
            </w:pPr>
            <w:r w:rsidRPr="008210E2">
              <w:rPr>
                <w:sz w:val="20"/>
                <w:szCs w:val="20"/>
              </w:rPr>
              <w:t>2</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25</w:t>
            </w:r>
          </w:p>
          <w:p w:rsidR="008210E2" w:rsidRPr="008210E2" w:rsidRDefault="008210E2" w:rsidP="008210E2">
            <w:pPr>
              <w:spacing w:after="160" w:line="240" w:lineRule="atLeast"/>
              <w:rPr>
                <w:sz w:val="20"/>
                <w:szCs w:val="20"/>
              </w:rPr>
            </w:pPr>
            <w:r w:rsidRPr="008210E2">
              <w:rPr>
                <w:sz w:val="20"/>
                <w:szCs w:val="20"/>
              </w:rPr>
              <w:t>25</w:t>
            </w:r>
          </w:p>
          <w:p w:rsidR="008210E2" w:rsidRPr="008210E2" w:rsidRDefault="008210E2" w:rsidP="008210E2">
            <w:pPr>
              <w:spacing w:after="160" w:line="240" w:lineRule="atLeast"/>
              <w:rPr>
                <w:sz w:val="20"/>
                <w:szCs w:val="20"/>
              </w:rPr>
            </w:pPr>
            <w:r w:rsidRPr="008210E2">
              <w:rPr>
                <w:sz w:val="20"/>
                <w:szCs w:val="20"/>
              </w:rPr>
              <w:t>25</w:t>
            </w:r>
          </w:p>
          <w:p w:rsidR="008210E2" w:rsidRPr="008210E2" w:rsidRDefault="008210E2" w:rsidP="008210E2">
            <w:pPr>
              <w:spacing w:after="160" w:line="240" w:lineRule="atLeast"/>
              <w:rPr>
                <w:sz w:val="20"/>
                <w:szCs w:val="20"/>
              </w:rPr>
            </w:pPr>
            <w:r w:rsidRPr="008210E2">
              <w:rPr>
                <w:sz w:val="20"/>
                <w:szCs w:val="20"/>
              </w:rPr>
              <w:t>17</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30</w:t>
            </w:r>
          </w:p>
          <w:p w:rsidR="008210E2" w:rsidRPr="008210E2" w:rsidRDefault="008210E2" w:rsidP="008210E2">
            <w:pPr>
              <w:spacing w:after="160" w:line="240" w:lineRule="atLeast"/>
              <w:rPr>
                <w:sz w:val="20"/>
                <w:szCs w:val="20"/>
              </w:rPr>
            </w:pPr>
            <w:r w:rsidRPr="008210E2">
              <w:rPr>
                <w:sz w:val="20"/>
                <w:szCs w:val="20"/>
              </w:rPr>
              <w:t>30</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25</w:t>
            </w:r>
          </w:p>
          <w:p w:rsidR="008210E2" w:rsidRPr="008210E2" w:rsidRDefault="008210E2" w:rsidP="008210E2">
            <w:pPr>
              <w:spacing w:after="160" w:line="240" w:lineRule="atLeast"/>
              <w:rPr>
                <w:sz w:val="20"/>
                <w:szCs w:val="20"/>
              </w:rPr>
            </w:pPr>
            <w:r w:rsidRPr="008210E2">
              <w:rPr>
                <w:sz w:val="20"/>
                <w:szCs w:val="20"/>
              </w:rPr>
              <w:t>25</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2</w:t>
            </w:r>
          </w:p>
          <w:p w:rsidR="008210E2" w:rsidRPr="008210E2" w:rsidRDefault="008210E2" w:rsidP="008210E2">
            <w:pPr>
              <w:spacing w:after="160" w:line="240" w:lineRule="atLeast"/>
              <w:rPr>
                <w:sz w:val="20"/>
                <w:szCs w:val="20"/>
              </w:rPr>
            </w:pPr>
            <w:r w:rsidRPr="008210E2">
              <w:rPr>
                <w:sz w:val="20"/>
                <w:szCs w:val="20"/>
              </w:rPr>
              <w:t>2</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6</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30</w:t>
            </w:r>
          </w:p>
          <w:p w:rsidR="008210E2" w:rsidRPr="008210E2" w:rsidRDefault="008210E2" w:rsidP="008210E2">
            <w:pPr>
              <w:spacing w:after="160" w:line="240" w:lineRule="atLeast"/>
              <w:rPr>
                <w:sz w:val="20"/>
                <w:szCs w:val="20"/>
              </w:rPr>
            </w:pPr>
            <w:r w:rsidRPr="008210E2">
              <w:rPr>
                <w:sz w:val="20"/>
                <w:szCs w:val="20"/>
              </w:rPr>
              <w:t>4</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40</w:t>
            </w:r>
          </w:p>
          <w:p w:rsidR="008210E2" w:rsidRPr="008210E2" w:rsidRDefault="008210E2" w:rsidP="008210E2">
            <w:pPr>
              <w:spacing w:after="160" w:line="240" w:lineRule="atLeast"/>
              <w:rPr>
                <w:sz w:val="20"/>
                <w:szCs w:val="20"/>
              </w:rPr>
            </w:pPr>
            <w:r w:rsidRPr="008210E2">
              <w:rPr>
                <w:sz w:val="20"/>
                <w:szCs w:val="20"/>
              </w:rPr>
              <w:t>2</w:t>
            </w:r>
          </w:p>
          <w:p w:rsidR="008210E2" w:rsidRPr="008210E2" w:rsidRDefault="008210E2" w:rsidP="008210E2">
            <w:pPr>
              <w:spacing w:after="160" w:line="240" w:lineRule="atLeast"/>
              <w:rPr>
                <w:sz w:val="20"/>
                <w:szCs w:val="20"/>
              </w:rPr>
            </w:pPr>
            <w:r w:rsidRPr="008210E2">
              <w:rPr>
                <w:sz w:val="20"/>
                <w:szCs w:val="20"/>
              </w:rPr>
              <w:t>20</w:t>
            </w:r>
          </w:p>
          <w:p w:rsidR="008210E2" w:rsidRPr="008210E2" w:rsidRDefault="008210E2" w:rsidP="008210E2">
            <w:pPr>
              <w:spacing w:after="160" w:line="240" w:lineRule="atLeast"/>
              <w:rPr>
                <w:sz w:val="20"/>
                <w:szCs w:val="20"/>
              </w:rPr>
            </w:pPr>
            <w:r w:rsidRPr="008210E2">
              <w:rPr>
                <w:sz w:val="20"/>
                <w:szCs w:val="20"/>
              </w:rPr>
              <w:t>5пар</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3</w:t>
            </w:r>
          </w:p>
          <w:p w:rsidR="008210E2" w:rsidRPr="008210E2" w:rsidRDefault="008210E2" w:rsidP="008210E2">
            <w:pPr>
              <w:spacing w:after="160" w:line="240" w:lineRule="atLeast"/>
              <w:rPr>
                <w:sz w:val="20"/>
                <w:szCs w:val="20"/>
              </w:rPr>
            </w:pPr>
            <w:r w:rsidRPr="008210E2">
              <w:rPr>
                <w:sz w:val="20"/>
                <w:szCs w:val="20"/>
              </w:rPr>
              <w:t>3</w:t>
            </w:r>
          </w:p>
        </w:tc>
      </w:tr>
      <w:tr w:rsidR="008210E2" w:rsidRPr="008210E2" w:rsidTr="008A2D4A">
        <w:trPr>
          <w:trHeight w:val="465"/>
        </w:trPr>
        <w:tc>
          <w:tcPr>
            <w:tcW w:w="3647" w:type="dxa"/>
            <w:vMerge w:val="restart"/>
          </w:tcPr>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b/>
                <w:sz w:val="20"/>
                <w:szCs w:val="20"/>
              </w:rPr>
            </w:pPr>
            <w:r w:rsidRPr="008210E2">
              <w:rPr>
                <w:b/>
                <w:sz w:val="20"/>
                <w:szCs w:val="20"/>
              </w:rPr>
              <w:t>Технические средства обучения</w:t>
            </w:r>
          </w:p>
        </w:tc>
        <w:tc>
          <w:tcPr>
            <w:tcW w:w="3387" w:type="dxa"/>
            <w:vMerge w:val="restart"/>
          </w:tcPr>
          <w:p w:rsidR="008210E2" w:rsidRPr="008210E2" w:rsidRDefault="008210E2" w:rsidP="008210E2">
            <w:pPr>
              <w:spacing w:after="160" w:line="240" w:lineRule="atLeast"/>
              <w:rPr>
                <w:i/>
                <w:sz w:val="20"/>
                <w:szCs w:val="20"/>
              </w:rPr>
            </w:pPr>
          </w:p>
        </w:tc>
        <w:tc>
          <w:tcPr>
            <w:tcW w:w="3446" w:type="dxa"/>
            <w:gridSpan w:val="2"/>
          </w:tcPr>
          <w:p w:rsidR="008210E2" w:rsidRPr="008210E2" w:rsidRDefault="008210E2" w:rsidP="008210E2">
            <w:pPr>
              <w:spacing w:after="160" w:line="240" w:lineRule="atLeast"/>
              <w:rPr>
                <w:b/>
                <w:sz w:val="20"/>
                <w:szCs w:val="20"/>
              </w:rPr>
            </w:pPr>
            <w:r w:rsidRPr="008210E2">
              <w:rPr>
                <w:b/>
                <w:sz w:val="20"/>
                <w:szCs w:val="20"/>
              </w:rPr>
              <w:t>Спортивная площадка</w:t>
            </w:r>
          </w:p>
        </w:tc>
      </w:tr>
      <w:tr w:rsidR="008210E2" w:rsidRPr="008210E2" w:rsidTr="008A2D4A">
        <w:trPr>
          <w:trHeight w:val="404"/>
        </w:trPr>
        <w:tc>
          <w:tcPr>
            <w:tcW w:w="3647" w:type="dxa"/>
            <w:vMerge/>
          </w:tcPr>
          <w:p w:rsidR="008210E2" w:rsidRPr="008210E2" w:rsidRDefault="008210E2" w:rsidP="008210E2">
            <w:pPr>
              <w:spacing w:after="160" w:line="240" w:lineRule="atLeast"/>
              <w:rPr>
                <w:sz w:val="20"/>
                <w:szCs w:val="20"/>
              </w:rPr>
            </w:pPr>
          </w:p>
        </w:tc>
        <w:tc>
          <w:tcPr>
            <w:tcW w:w="3387" w:type="dxa"/>
            <w:vMerge/>
          </w:tcPr>
          <w:p w:rsidR="008210E2" w:rsidRPr="008210E2" w:rsidRDefault="008210E2" w:rsidP="008210E2">
            <w:pPr>
              <w:spacing w:after="160" w:line="240" w:lineRule="atLeast"/>
              <w:rPr>
                <w:i/>
                <w:sz w:val="20"/>
                <w:szCs w:val="20"/>
              </w:rPr>
            </w:pPr>
          </w:p>
        </w:tc>
        <w:tc>
          <w:tcPr>
            <w:tcW w:w="2795" w:type="dxa"/>
            <w:vMerge w:val="restart"/>
          </w:tcPr>
          <w:p w:rsidR="008210E2" w:rsidRPr="008210E2" w:rsidRDefault="008210E2" w:rsidP="008210E2">
            <w:pPr>
              <w:spacing w:after="160" w:line="240" w:lineRule="atLeast"/>
              <w:rPr>
                <w:sz w:val="20"/>
                <w:szCs w:val="20"/>
              </w:rPr>
            </w:pPr>
            <w:r w:rsidRPr="008210E2">
              <w:rPr>
                <w:sz w:val="20"/>
                <w:szCs w:val="20"/>
              </w:rPr>
              <w:t>Стенка для метания.</w:t>
            </w:r>
          </w:p>
          <w:p w:rsidR="008210E2" w:rsidRPr="008210E2" w:rsidRDefault="008210E2" w:rsidP="008210E2">
            <w:pPr>
              <w:spacing w:after="160" w:line="240" w:lineRule="atLeast"/>
              <w:rPr>
                <w:sz w:val="20"/>
                <w:szCs w:val="20"/>
              </w:rPr>
            </w:pPr>
            <w:r w:rsidRPr="008210E2">
              <w:rPr>
                <w:sz w:val="20"/>
                <w:szCs w:val="20"/>
              </w:rPr>
              <w:t xml:space="preserve">Баскетбольное кольцо </w:t>
            </w:r>
          </w:p>
          <w:p w:rsidR="008210E2" w:rsidRPr="008210E2" w:rsidRDefault="008210E2" w:rsidP="008210E2">
            <w:pPr>
              <w:spacing w:after="160" w:line="240" w:lineRule="atLeast"/>
              <w:rPr>
                <w:sz w:val="20"/>
                <w:szCs w:val="20"/>
              </w:rPr>
            </w:pPr>
            <w:r w:rsidRPr="008210E2">
              <w:rPr>
                <w:sz w:val="20"/>
                <w:szCs w:val="20"/>
              </w:rPr>
              <w:t>Бревно (гимнастическое).</w:t>
            </w:r>
          </w:p>
          <w:p w:rsidR="008210E2" w:rsidRPr="008210E2" w:rsidRDefault="00B41877" w:rsidP="008210E2">
            <w:pPr>
              <w:spacing w:after="160" w:line="240" w:lineRule="atLeast"/>
              <w:rPr>
                <w:sz w:val="20"/>
                <w:szCs w:val="20"/>
              </w:rPr>
            </w:pPr>
            <w:r>
              <w:rPr>
                <w:sz w:val="20"/>
                <w:szCs w:val="20"/>
              </w:rPr>
              <w:t>Лабиринт</w:t>
            </w:r>
          </w:p>
          <w:p w:rsidR="008210E2" w:rsidRPr="008210E2" w:rsidRDefault="00B41877" w:rsidP="008210E2">
            <w:pPr>
              <w:spacing w:after="160" w:line="240" w:lineRule="atLeast"/>
              <w:rPr>
                <w:sz w:val="20"/>
                <w:szCs w:val="20"/>
              </w:rPr>
            </w:pPr>
            <w:r>
              <w:rPr>
                <w:sz w:val="20"/>
                <w:szCs w:val="20"/>
              </w:rPr>
              <w:t>Бум «Ступени»</w:t>
            </w:r>
          </w:p>
          <w:p w:rsidR="008210E2" w:rsidRPr="008210E2" w:rsidRDefault="008210E2" w:rsidP="008210E2">
            <w:pPr>
              <w:spacing w:after="160" w:line="240" w:lineRule="atLeast"/>
              <w:rPr>
                <w:sz w:val="20"/>
                <w:szCs w:val="20"/>
              </w:rPr>
            </w:pPr>
            <w:r w:rsidRPr="008210E2">
              <w:rPr>
                <w:sz w:val="20"/>
                <w:szCs w:val="20"/>
              </w:rPr>
              <w:t>Футбольные ворота</w:t>
            </w:r>
          </w:p>
          <w:p w:rsidR="008210E2" w:rsidRPr="008210E2" w:rsidRDefault="008210E2" w:rsidP="008210E2">
            <w:pPr>
              <w:spacing w:after="160" w:line="240" w:lineRule="atLeast"/>
              <w:rPr>
                <w:sz w:val="20"/>
                <w:szCs w:val="20"/>
              </w:rPr>
            </w:pPr>
            <w:r w:rsidRPr="008210E2">
              <w:rPr>
                <w:sz w:val="20"/>
                <w:szCs w:val="20"/>
              </w:rPr>
              <w:t>Детский спортивный комплекс.</w:t>
            </w:r>
          </w:p>
          <w:p w:rsidR="008210E2" w:rsidRPr="008210E2" w:rsidRDefault="008210E2" w:rsidP="008210E2">
            <w:pPr>
              <w:spacing w:after="160" w:line="240" w:lineRule="atLeast"/>
              <w:rPr>
                <w:sz w:val="20"/>
                <w:szCs w:val="20"/>
              </w:rPr>
            </w:pPr>
            <w:r w:rsidRPr="008210E2">
              <w:rPr>
                <w:sz w:val="20"/>
                <w:szCs w:val="20"/>
              </w:rPr>
              <w:t>Прыжковая яма.</w:t>
            </w:r>
          </w:p>
          <w:p w:rsidR="008210E2" w:rsidRPr="008210E2" w:rsidRDefault="008210E2" w:rsidP="008210E2">
            <w:pPr>
              <w:spacing w:after="160" w:line="240" w:lineRule="atLeast"/>
              <w:rPr>
                <w:b/>
                <w:sz w:val="20"/>
                <w:szCs w:val="20"/>
              </w:rPr>
            </w:pPr>
            <w:r w:rsidRPr="008210E2">
              <w:rPr>
                <w:sz w:val="20"/>
                <w:szCs w:val="20"/>
              </w:rPr>
              <w:t>«Дорожка здоровья»</w:t>
            </w:r>
          </w:p>
        </w:tc>
        <w:tc>
          <w:tcPr>
            <w:tcW w:w="651" w:type="dxa"/>
            <w:vMerge w:val="restart"/>
          </w:tcPr>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r w:rsidRPr="008210E2">
              <w:rPr>
                <w:sz w:val="20"/>
                <w:szCs w:val="20"/>
              </w:rPr>
              <w:t>1</w:t>
            </w:r>
          </w:p>
          <w:p w:rsidR="008210E2" w:rsidRPr="008210E2" w:rsidRDefault="008210E2" w:rsidP="008210E2">
            <w:pPr>
              <w:spacing w:after="160" w:line="240" w:lineRule="atLeast"/>
              <w:rPr>
                <w:sz w:val="20"/>
                <w:szCs w:val="20"/>
              </w:rPr>
            </w:pPr>
          </w:p>
        </w:tc>
      </w:tr>
      <w:tr w:rsidR="008210E2" w:rsidRPr="008210E2" w:rsidTr="008A2D4A">
        <w:trPr>
          <w:trHeight w:val="3315"/>
        </w:trPr>
        <w:tc>
          <w:tcPr>
            <w:tcW w:w="3647" w:type="dxa"/>
          </w:tcPr>
          <w:p w:rsidR="008210E2" w:rsidRPr="008210E2" w:rsidRDefault="008210E2" w:rsidP="008210E2">
            <w:pPr>
              <w:spacing w:after="160" w:line="240" w:lineRule="atLeast"/>
              <w:rPr>
                <w:sz w:val="20"/>
                <w:szCs w:val="20"/>
              </w:rPr>
            </w:pPr>
            <w:r w:rsidRPr="008210E2">
              <w:rPr>
                <w:sz w:val="20"/>
                <w:szCs w:val="20"/>
              </w:rPr>
              <w:t>Пианино</w:t>
            </w:r>
          </w:p>
          <w:p w:rsidR="008210E2" w:rsidRPr="008210E2" w:rsidRDefault="008210E2" w:rsidP="008210E2">
            <w:pPr>
              <w:spacing w:after="160" w:line="240" w:lineRule="atLeast"/>
              <w:rPr>
                <w:sz w:val="20"/>
                <w:szCs w:val="20"/>
              </w:rPr>
            </w:pPr>
            <w:r w:rsidRPr="008210E2">
              <w:rPr>
                <w:sz w:val="20"/>
                <w:szCs w:val="20"/>
              </w:rPr>
              <w:t>Музыкальный центр.</w:t>
            </w:r>
          </w:p>
          <w:p w:rsidR="008210E2" w:rsidRPr="008210E2" w:rsidRDefault="008210E2" w:rsidP="008210E2">
            <w:pPr>
              <w:spacing w:after="160" w:line="240" w:lineRule="atLeast"/>
              <w:rPr>
                <w:sz w:val="20"/>
                <w:szCs w:val="20"/>
              </w:rPr>
            </w:pPr>
            <w:r w:rsidRPr="008210E2">
              <w:rPr>
                <w:sz w:val="20"/>
                <w:szCs w:val="20"/>
              </w:rPr>
              <w:t>Мультимедийное оборудование.</w:t>
            </w:r>
          </w:p>
          <w:p w:rsidR="008210E2" w:rsidRPr="008210E2" w:rsidRDefault="008210E2" w:rsidP="008210E2">
            <w:pPr>
              <w:spacing w:after="160" w:line="240" w:lineRule="atLeast"/>
              <w:rPr>
                <w:sz w:val="20"/>
                <w:szCs w:val="20"/>
              </w:rPr>
            </w:pPr>
            <w:r w:rsidRPr="008210E2">
              <w:rPr>
                <w:sz w:val="20"/>
                <w:szCs w:val="20"/>
              </w:rPr>
              <w:t>Ноутбук.</w:t>
            </w:r>
          </w:p>
          <w:p w:rsidR="008210E2" w:rsidRPr="008210E2" w:rsidRDefault="008210E2" w:rsidP="008210E2">
            <w:pPr>
              <w:spacing w:after="160" w:line="240" w:lineRule="atLeast"/>
              <w:rPr>
                <w:sz w:val="20"/>
                <w:szCs w:val="20"/>
              </w:rPr>
            </w:pPr>
            <w:r w:rsidRPr="008210E2">
              <w:rPr>
                <w:sz w:val="20"/>
                <w:szCs w:val="20"/>
              </w:rPr>
              <w:t>Телевизор.</w:t>
            </w: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p w:rsidR="008210E2" w:rsidRPr="008210E2" w:rsidRDefault="008210E2" w:rsidP="008210E2">
            <w:pPr>
              <w:spacing w:after="160" w:line="240" w:lineRule="atLeast"/>
              <w:rPr>
                <w:sz w:val="20"/>
                <w:szCs w:val="20"/>
              </w:rPr>
            </w:pPr>
          </w:p>
        </w:tc>
        <w:tc>
          <w:tcPr>
            <w:tcW w:w="3387" w:type="dxa"/>
            <w:vMerge/>
          </w:tcPr>
          <w:p w:rsidR="008210E2" w:rsidRPr="008210E2" w:rsidRDefault="008210E2" w:rsidP="008210E2">
            <w:pPr>
              <w:spacing w:after="160" w:line="240" w:lineRule="atLeast"/>
              <w:rPr>
                <w:i/>
                <w:sz w:val="20"/>
                <w:szCs w:val="20"/>
              </w:rPr>
            </w:pPr>
          </w:p>
        </w:tc>
        <w:tc>
          <w:tcPr>
            <w:tcW w:w="2795" w:type="dxa"/>
            <w:vMerge/>
          </w:tcPr>
          <w:p w:rsidR="008210E2" w:rsidRPr="008210E2" w:rsidRDefault="008210E2" w:rsidP="008210E2">
            <w:pPr>
              <w:spacing w:after="160" w:line="240" w:lineRule="atLeast"/>
              <w:rPr>
                <w:sz w:val="20"/>
                <w:szCs w:val="20"/>
              </w:rPr>
            </w:pPr>
          </w:p>
        </w:tc>
        <w:tc>
          <w:tcPr>
            <w:tcW w:w="651" w:type="dxa"/>
            <w:vMerge/>
          </w:tcPr>
          <w:p w:rsidR="008210E2" w:rsidRPr="008210E2" w:rsidRDefault="008210E2" w:rsidP="008210E2">
            <w:pPr>
              <w:spacing w:after="160" w:line="240" w:lineRule="atLeast"/>
              <w:rPr>
                <w:sz w:val="20"/>
                <w:szCs w:val="20"/>
              </w:rPr>
            </w:pPr>
          </w:p>
        </w:tc>
      </w:tr>
    </w:tbl>
    <w:p w:rsidR="008210E2" w:rsidRPr="00F77763" w:rsidRDefault="008210E2" w:rsidP="008210E2">
      <w:pPr>
        <w:pStyle w:val="a3"/>
        <w:spacing w:after="160" w:line="240" w:lineRule="atLeast"/>
        <w:ind w:left="0"/>
        <w:rPr>
          <w:rFonts w:asciiTheme="minorHAnsi" w:hAnsiTheme="minorHAnsi"/>
          <w:sz w:val="20"/>
          <w:szCs w:val="20"/>
        </w:rPr>
      </w:pPr>
    </w:p>
    <w:p w:rsidR="0088702A" w:rsidRPr="00F77763" w:rsidRDefault="0088702A" w:rsidP="0088702A">
      <w:pPr>
        <w:pStyle w:val="a3"/>
        <w:spacing w:after="160" w:line="240" w:lineRule="atLeast"/>
        <w:ind w:left="0" w:firstLine="708"/>
        <w:rPr>
          <w:rFonts w:asciiTheme="minorHAnsi" w:hAnsiTheme="minorHAnsi"/>
          <w:sz w:val="20"/>
          <w:szCs w:val="20"/>
        </w:rPr>
      </w:pPr>
      <w:r w:rsidRPr="00F77763">
        <w:rPr>
          <w:rFonts w:asciiTheme="minorHAnsi" w:hAnsiTheme="minorHAnsi"/>
          <w:sz w:val="20"/>
          <w:szCs w:val="20"/>
        </w:rPr>
        <w:t xml:space="preserve">С учебно-методическим комплектом пособий, обеспечивающих реализацию содержания Программы по всем образовательным областям, </w:t>
      </w:r>
      <w:r w:rsidR="003056BB" w:rsidRPr="00F77763">
        <w:rPr>
          <w:rFonts w:asciiTheme="minorHAnsi" w:hAnsiTheme="minorHAnsi"/>
          <w:sz w:val="20"/>
          <w:szCs w:val="20"/>
        </w:rPr>
        <w:t xml:space="preserve">также можно ознакомиться </w:t>
      </w:r>
      <w:r w:rsidRPr="00F77763">
        <w:rPr>
          <w:rFonts w:asciiTheme="minorHAnsi" w:hAnsiTheme="minorHAnsi"/>
          <w:sz w:val="20"/>
          <w:szCs w:val="20"/>
        </w:rPr>
        <w:t xml:space="preserve">можно ознакомиться в </w:t>
      </w:r>
      <w:r w:rsidR="003056BB" w:rsidRPr="00F77763">
        <w:rPr>
          <w:rFonts w:asciiTheme="minorHAnsi" w:hAnsiTheme="minorHAnsi"/>
          <w:sz w:val="20"/>
          <w:szCs w:val="20"/>
        </w:rPr>
        <w:t>указанном пособии</w:t>
      </w:r>
      <w:r w:rsidR="00F9423F">
        <w:rPr>
          <w:rFonts w:asciiTheme="minorHAnsi" w:hAnsiTheme="minorHAnsi"/>
          <w:sz w:val="20"/>
          <w:szCs w:val="20"/>
        </w:rPr>
        <w:t xml:space="preserve"> в Приложении 3</w:t>
      </w:r>
      <w:r w:rsidR="003056BB" w:rsidRPr="00F77763">
        <w:rPr>
          <w:rFonts w:asciiTheme="minorHAnsi" w:hAnsiTheme="minorHAnsi"/>
          <w:sz w:val="20"/>
          <w:szCs w:val="20"/>
        </w:rPr>
        <w:t xml:space="preserve"> на стр. </w:t>
      </w:r>
    </w:p>
    <w:p w:rsidR="00D21BDB" w:rsidRPr="00F77763" w:rsidRDefault="003B1778" w:rsidP="003B1778">
      <w:pPr>
        <w:pStyle w:val="a3"/>
        <w:spacing w:after="160" w:line="240" w:lineRule="atLeast"/>
        <w:ind w:left="0"/>
        <w:jc w:val="both"/>
        <w:rPr>
          <w:rFonts w:asciiTheme="minorHAnsi" w:hAnsiTheme="minorHAnsi"/>
          <w:sz w:val="20"/>
          <w:szCs w:val="20"/>
        </w:rPr>
      </w:pPr>
      <w:r w:rsidRPr="00F77763">
        <w:rPr>
          <w:rFonts w:asciiTheme="minorHAnsi" w:hAnsiTheme="minorHAnsi"/>
          <w:sz w:val="20"/>
          <w:szCs w:val="20"/>
        </w:rPr>
        <w:t>К части образовательной деятельности, относящейся к формируемой участниками образовательных отношений</w:t>
      </w:r>
      <w:r w:rsidR="0088702A" w:rsidRPr="00F77763">
        <w:rPr>
          <w:rFonts w:asciiTheme="minorHAnsi" w:hAnsiTheme="minorHAnsi"/>
          <w:sz w:val="20"/>
          <w:szCs w:val="20"/>
        </w:rPr>
        <w:t>,</w:t>
      </w:r>
      <w:r w:rsidRPr="00F77763">
        <w:rPr>
          <w:rFonts w:asciiTheme="minorHAnsi" w:hAnsiTheme="minorHAnsi"/>
          <w:sz w:val="20"/>
          <w:szCs w:val="20"/>
        </w:rPr>
        <w:t xml:space="preserve"> относится парциальная программа «Ладушки»</w:t>
      </w:r>
      <w:r w:rsidR="002F55DC" w:rsidRPr="00F77763">
        <w:rPr>
          <w:rFonts w:asciiTheme="minorHAnsi" w:hAnsiTheme="minorHAnsi"/>
          <w:sz w:val="20"/>
          <w:szCs w:val="20"/>
        </w:rPr>
        <w:t xml:space="preserve"> (И. </w:t>
      </w:r>
      <w:proofErr w:type="spellStart"/>
      <w:r w:rsidR="002F55DC" w:rsidRPr="00F77763">
        <w:rPr>
          <w:rFonts w:asciiTheme="minorHAnsi" w:hAnsiTheme="minorHAnsi"/>
          <w:sz w:val="20"/>
          <w:szCs w:val="20"/>
        </w:rPr>
        <w:t>Каплунова</w:t>
      </w:r>
      <w:proofErr w:type="spellEnd"/>
      <w:r w:rsidR="002F55DC" w:rsidRPr="00F77763">
        <w:rPr>
          <w:rFonts w:asciiTheme="minorHAnsi" w:hAnsiTheme="minorHAnsi"/>
          <w:sz w:val="20"/>
          <w:szCs w:val="20"/>
        </w:rPr>
        <w:t xml:space="preserve">, И. </w:t>
      </w:r>
      <w:proofErr w:type="spellStart"/>
      <w:r w:rsidR="002F55DC" w:rsidRPr="00F77763">
        <w:rPr>
          <w:rFonts w:asciiTheme="minorHAnsi" w:hAnsiTheme="minorHAnsi"/>
          <w:sz w:val="20"/>
          <w:szCs w:val="20"/>
        </w:rPr>
        <w:t>Новоскольцева</w:t>
      </w:r>
      <w:proofErr w:type="spellEnd"/>
      <w:r w:rsidR="002F55DC" w:rsidRPr="00F77763">
        <w:rPr>
          <w:rFonts w:asciiTheme="minorHAnsi" w:hAnsiTheme="minorHAnsi"/>
          <w:sz w:val="20"/>
          <w:szCs w:val="20"/>
        </w:rPr>
        <w:t>)</w:t>
      </w:r>
      <w:r w:rsidR="00E51D46">
        <w:rPr>
          <w:rFonts w:asciiTheme="minorHAnsi" w:hAnsiTheme="minorHAnsi"/>
          <w:sz w:val="20"/>
          <w:szCs w:val="20"/>
        </w:rPr>
        <w:t>.</w:t>
      </w:r>
    </w:p>
    <w:p w:rsidR="006667C1" w:rsidRPr="00F77763" w:rsidRDefault="006667C1" w:rsidP="003B1778">
      <w:pPr>
        <w:pStyle w:val="a3"/>
        <w:spacing w:after="160" w:line="240" w:lineRule="atLeast"/>
        <w:ind w:left="0"/>
        <w:jc w:val="both"/>
        <w:rPr>
          <w:rFonts w:asciiTheme="minorHAnsi" w:hAnsiTheme="minorHAnsi"/>
          <w:sz w:val="20"/>
          <w:szCs w:val="20"/>
        </w:rPr>
      </w:pPr>
    </w:p>
    <w:p w:rsidR="0088702A" w:rsidRPr="00F77763" w:rsidRDefault="00B41877" w:rsidP="00072519">
      <w:pPr>
        <w:pStyle w:val="a3"/>
        <w:spacing w:after="160" w:line="240" w:lineRule="atLeast"/>
        <w:ind w:left="0"/>
        <w:jc w:val="center"/>
        <w:rPr>
          <w:rFonts w:asciiTheme="minorHAnsi" w:hAnsiTheme="minorHAnsi"/>
          <w:b/>
          <w:sz w:val="20"/>
          <w:szCs w:val="20"/>
        </w:rPr>
      </w:pPr>
      <w:r>
        <w:rPr>
          <w:rFonts w:asciiTheme="minorHAnsi" w:hAnsiTheme="minorHAnsi"/>
          <w:b/>
          <w:sz w:val="20"/>
          <w:szCs w:val="20"/>
        </w:rPr>
        <w:t xml:space="preserve">2.2  </w:t>
      </w:r>
      <w:r w:rsidR="00072519" w:rsidRPr="00F77763">
        <w:rPr>
          <w:rFonts w:asciiTheme="minorHAnsi" w:hAnsiTheme="minorHAnsi"/>
          <w:b/>
          <w:sz w:val="20"/>
          <w:szCs w:val="20"/>
        </w:rPr>
        <w:t xml:space="preserve">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879FC" w:rsidRDefault="00D879FC" w:rsidP="00D879FC">
      <w:pPr>
        <w:pStyle w:val="a3"/>
        <w:spacing w:after="160" w:line="240" w:lineRule="atLeast"/>
        <w:ind w:left="0"/>
        <w:jc w:val="both"/>
        <w:rPr>
          <w:rFonts w:asciiTheme="minorHAnsi" w:hAnsiTheme="minorHAnsi"/>
          <w:sz w:val="20"/>
          <w:szCs w:val="20"/>
        </w:rPr>
      </w:pPr>
      <w:r w:rsidRPr="00F77763">
        <w:rPr>
          <w:rFonts w:asciiTheme="minorHAnsi" w:hAnsiTheme="minorHAnsi"/>
          <w:sz w:val="20"/>
          <w:szCs w:val="20"/>
        </w:rPr>
        <w:t xml:space="preserve">Описание вариативных форм, способов, методов и средств реализации Программы, относящейся к обязательной части Программы подробно изложено в примерной ОПДО «От рождения до школы» (пилотный вариант) /под ред. Н.Е </w:t>
      </w:r>
      <w:proofErr w:type="spellStart"/>
      <w:r w:rsidRPr="00F77763">
        <w:rPr>
          <w:rFonts w:asciiTheme="minorHAnsi" w:hAnsiTheme="minorHAnsi"/>
          <w:sz w:val="20"/>
          <w:szCs w:val="20"/>
        </w:rPr>
        <w:t>Вераксы</w:t>
      </w:r>
      <w:proofErr w:type="spellEnd"/>
      <w:r w:rsidRPr="00F77763">
        <w:rPr>
          <w:rFonts w:asciiTheme="minorHAnsi" w:hAnsiTheme="minorHAnsi"/>
          <w:sz w:val="20"/>
          <w:szCs w:val="20"/>
        </w:rPr>
        <w:t xml:space="preserve">, Т.С. Комаровой, М.А. Васильевой. – 3-е изд., </w:t>
      </w:r>
      <w:proofErr w:type="spellStart"/>
      <w:r w:rsidRPr="00F77763">
        <w:rPr>
          <w:rFonts w:asciiTheme="minorHAnsi" w:hAnsiTheme="minorHAnsi"/>
          <w:sz w:val="20"/>
          <w:szCs w:val="20"/>
        </w:rPr>
        <w:t>испр</w:t>
      </w:r>
      <w:proofErr w:type="spellEnd"/>
      <w:r w:rsidRPr="00F77763">
        <w:rPr>
          <w:rFonts w:asciiTheme="minorHAnsi" w:hAnsiTheme="minorHAnsi"/>
          <w:sz w:val="20"/>
          <w:szCs w:val="20"/>
        </w:rPr>
        <w:t>. и доп. – М.:МОЗАИКА-СИНТЕЗ, 2014. н</w:t>
      </w:r>
      <w:r w:rsidR="00511FCE">
        <w:rPr>
          <w:rFonts w:asciiTheme="minorHAnsi" w:hAnsiTheme="minorHAnsi"/>
          <w:sz w:val="20"/>
          <w:szCs w:val="20"/>
        </w:rPr>
        <w:t>а стр. 136-147.</w:t>
      </w:r>
    </w:p>
    <w:p w:rsidR="00511FCE" w:rsidRPr="00F77763" w:rsidRDefault="00511FCE" w:rsidP="00D879FC">
      <w:pPr>
        <w:pStyle w:val="a3"/>
        <w:spacing w:after="160" w:line="240" w:lineRule="atLeast"/>
        <w:ind w:left="0"/>
        <w:jc w:val="both"/>
        <w:rPr>
          <w:rFonts w:asciiTheme="minorHAnsi" w:hAnsiTheme="minorHAnsi"/>
          <w:sz w:val="20"/>
          <w:szCs w:val="20"/>
        </w:rPr>
      </w:pPr>
    </w:p>
    <w:p w:rsidR="00AB56BC" w:rsidRPr="00F77763" w:rsidRDefault="006667C1" w:rsidP="00B41877">
      <w:pPr>
        <w:pStyle w:val="a3"/>
        <w:spacing w:after="160" w:line="240" w:lineRule="atLeast"/>
        <w:ind w:left="0"/>
        <w:jc w:val="center"/>
        <w:rPr>
          <w:rFonts w:asciiTheme="minorHAnsi" w:hAnsiTheme="minorHAnsi"/>
          <w:b/>
          <w:sz w:val="20"/>
          <w:szCs w:val="20"/>
        </w:rPr>
      </w:pPr>
      <w:r w:rsidRPr="00F77763">
        <w:rPr>
          <w:rFonts w:asciiTheme="minorHAnsi" w:hAnsiTheme="minorHAnsi"/>
          <w:b/>
          <w:sz w:val="20"/>
          <w:szCs w:val="20"/>
        </w:rPr>
        <w:t>Формируемая часть Программы.</w:t>
      </w:r>
    </w:p>
    <w:p w:rsidR="00FE1522" w:rsidRPr="00F77763" w:rsidRDefault="00D879FC" w:rsidP="00FE1522">
      <w:pPr>
        <w:pStyle w:val="a3"/>
        <w:spacing w:after="160" w:line="240" w:lineRule="atLeast"/>
        <w:ind w:left="0"/>
        <w:jc w:val="both"/>
        <w:rPr>
          <w:rFonts w:asciiTheme="minorHAnsi" w:hAnsiTheme="minorHAnsi"/>
          <w:sz w:val="20"/>
          <w:szCs w:val="20"/>
          <w:lang w:val="x-none"/>
        </w:rPr>
      </w:pPr>
      <w:r w:rsidRPr="00F77763">
        <w:rPr>
          <w:rFonts w:asciiTheme="minorHAnsi" w:hAnsiTheme="minorHAnsi"/>
          <w:sz w:val="20"/>
          <w:szCs w:val="20"/>
        </w:rPr>
        <w:t>Авторы ОПДО М</w:t>
      </w:r>
      <w:r w:rsidR="00B41877">
        <w:rPr>
          <w:rFonts w:asciiTheme="minorHAnsi" w:hAnsiTheme="minorHAnsi"/>
          <w:sz w:val="20"/>
          <w:szCs w:val="20"/>
        </w:rPr>
        <w:t>Б</w:t>
      </w:r>
      <w:r w:rsidRPr="00F77763">
        <w:rPr>
          <w:rFonts w:asciiTheme="minorHAnsi" w:hAnsiTheme="minorHAnsi"/>
          <w:sz w:val="20"/>
          <w:szCs w:val="20"/>
        </w:rPr>
        <w:t>ДОУ детского сада № 134 считают, что с</w:t>
      </w:r>
      <w:proofErr w:type="spellStart"/>
      <w:r w:rsidR="00FE1522" w:rsidRPr="00F77763">
        <w:rPr>
          <w:rFonts w:asciiTheme="minorHAnsi" w:hAnsiTheme="minorHAnsi"/>
          <w:sz w:val="20"/>
          <w:szCs w:val="20"/>
          <w:lang w:val="x-none"/>
        </w:rPr>
        <w:t>одержание</w:t>
      </w:r>
      <w:proofErr w:type="spellEnd"/>
      <w:r w:rsidR="00FE1522" w:rsidRPr="00F77763">
        <w:rPr>
          <w:rFonts w:asciiTheme="minorHAnsi" w:hAnsiTheme="minorHAnsi"/>
          <w:sz w:val="20"/>
          <w:szCs w:val="20"/>
          <w:lang w:val="x-none"/>
        </w:rPr>
        <w:t xml:space="preserve"> Программы необходимо строить, учитывая образовательные области, представленные (содержательно) во ФГОС ДО, необходимость </w:t>
      </w:r>
      <w:r w:rsidRPr="00F77763">
        <w:rPr>
          <w:rFonts w:asciiTheme="minorHAnsi" w:hAnsiTheme="minorHAnsi"/>
          <w:sz w:val="20"/>
          <w:szCs w:val="20"/>
        </w:rPr>
        <w:t xml:space="preserve">более конкретного </w:t>
      </w:r>
      <w:r w:rsidR="00FE1522" w:rsidRPr="00F77763">
        <w:rPr>
          <w:rFonts w:asciiTheme="minorHAnsi" w:hAnsiTheme="minorHAnsi"/>
          <w:sz w:val="20"/>
          <w:szCs w:val="20"/>
          <w:lang w:val="x-none"/>
        </w:rPr>
        <w:t>выстраивания образовательного взаимодействия взрослых с ребенком в разных видах деятельности, а также те технологии</w:t>
      </w:r>
      <w:r w:rsidR="00FE1522" w:rsidRPr="00F77763">
        <w:rPr>
          <w:rFonts w:asciiTheme="minorHAnsi" w:hAnsiTheme="minorHAnsi"/>
          <w:sz w:val="20"/>
          <w:szCs w:val="20"/>
        </w:rPr>
        <w:t>,</w:t>
      </w:r>
      <w:r w:rsidR="00FE1522" w:rsidRPr="00F77763">
        <w:rPr>
          <w:rFonts w:asciiTheme="minorHAnsi" w:hAnsiTheme="minorHAnsi"/>
          <w:sz w:val="20"/>
          <w:szCs w:val="20"/>
          <w:lang w:val="x-none"/>
        </w:rPr>
        <w:t xml:space="preserve"> методы, формы, с помощью которых это взаимодействие будет</w:t>
      </w:r>
      <w:r w:rsidRPr="00F77763">
        <w:rPr>
          <w:rFonts w:asciiTheme="minorHAnsi" w:hAnsiTheme="minorHAnsi"/>
          <w:sz w:val="20"/>
          <w:szCs w:val="20"/>
          <w:lang w:val="x-none"/>
        </w:rPr>
        <w:t xml:space="preserve"> планироваться и осуществляться. </w:t>
      </w:r>
    </w:p>
    <w:tbl>
      <w:tblPr>
        <w:tblStyle w:val="a4"/>
        <w:tblW w:w="10627" w:type="dxa"/>
        <w:tblLook w:val="04A0" w:firstRow="1" w:lastRow="0" w:firstColumn="1" w:lastColumn="0" w:noHBand="0" w:noVBand="1"/>
      </w:tblPr>
      <w:tblGrid>
        <w:gridCol w:w="6374"/>
        <w:gridCol w:w="4253"/>
      </w:tblGrid>
      <w:tr w:rsidR="00FE1522" w:rsidRPr="00F77763" w:rsidTr="00D879FC">
        <w:tc>
          <w:tcPr>
            <w:tcW w:w="6374" w:type="dxa"/>
          </w:tcPr>
          <w:p w:rsidR="00FE1522" w:rsidRPr="00F77763" w:rsidRDefault="00FE1522" w:rsidP="00FE1522">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Содержание образовательного взаимодействия взрослых с ребенком</w:t>
            </w:r>
          </w:p>
        </w:tc>
        <w:tc>
          <w:tcPr>
            <w:tcW w:w="4253" w:type="dxa"/>
          </w:tcPr>
          <w:p w:rsidR="00FE1522" w:rsidRPr="00F77763" w:rsidRDefault="00FE1522" w:rsidP="00FE1522">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Технологии, формы, методы и приемы, обеспечивающие образовательное взаимодействие детей и взрослых</w:t>
            </w:r>
          </w:p>
        </w:tc>
      </w:tr>
      <w:tr w:rsidR="00FE1522" w:rsidRPr="00F77763" w:rsidTr="00D879FC">
        <w:tc>
          <w:tcPr>
            <w:tcW w:w="10627" w:type="dxa"/>
            <w:gridSpan w:val="2"/>
          </w:tcPr>
          <w:p w:rsidR="00FE1522" w:rsidRPr="00F77763" w:rsidRDefault="00FE1522" w:rsidP="00FE1522">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Социально-коммуникативное развитие</w:t>
            </w:r>
          </w:p>
        </w:tc>
      </w:tr>
      <w:tr w:rsidR="00FE1522" w:rsidRPr="00F77763" w:rsidTr="00D879FC">
        <w:tc>
          <w:tcPr>
            <w:tcW w:w="6374" w:type="dxa"/>
          </w:tcPr>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Содержание образовательной работы с детьми направлено на присвоение ими норм и ценностей, принятых в обществе, включая моральные и нравственные ценности:</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воспитывать любовь и уважение к малой родине, родной природе, к отечественным традициям и праздникам; формировать представление о социокультурных ценностях нашего народа;</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воспитывать уважение и интерес к различным культурам, обращать внимание на отличие и сходство их ценностей;</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воспитывать уважение к правам и достоинствам других людей, родителей, пожилых, инвалидов;</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формировать представление о добре и зле, способствовать гуманистической направленности поведения;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расширять представления о своем родном крае, столице Родины, ее символике;</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формировать позицию гражданина своей страны;</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xml:space="preserve">– создавать условия для принятия конструктивного разрешения конфликтных ситуаций; </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формировать оценку нравственных понятий; способствовать</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получению первичных ценностных представлений о понятиях;</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совершенствовать эмоционально-положительные проявления в сюжетно-ролевых играх;</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закреплять умение действовать по правилам игры, соблюдая ролевые взаимодействия и взаимоотношения;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поощрять участие в сюжетно-ролевых играх, отражение замысла игры, эмоциональных и ситуативно-деловых отношений между сказочными персонажами и героями, социальных взаимоотношений между людьми в соответствии с их профессиональной деятельностью.</w:t>
            </w:r>
          </w:p>
          <w:p w:rsidR="00FE1522" w:rsidRPr="00F77763" w:rsidRDefault="00FE1522" w:rsidP="00FE1522">
            <w:pPr>
              <w:pStyle w:val="a3"/>
              <w:spacing w:after="0" w:line="240" w:lineRule="atLeast"/>
              <w:ind w:left="0" w:firstLine="29"/>
              <w:jc w:val="both"/>
              <w:rPr>
                <w:rFonts w:asciiTheme="minorHAnsi" w:hAnsiTheme="minorHAnsi"/>
                <w:b/>
                <w:bCs/>
                <w:sz w:val="20"/>
                <w:szCs w:val="20"/>
                <w:lang w:val="x-none"/>
              </w:rPr>
            </w:pPr>
            <w:r w:rsidRPr="00F77763">
              <w:rPr>
                <w:rFonts w:asciiTheme="minorHAnsi" w:hAnsiTheme="minorHAnsi"/>
                <w:b/>
                <w:bCs/>
                <w:sz w:val="20"/>
                <w:szCs w:val="20"/>
                <w:lang w:val="x-none"/>
              </w:rPr>
              <w:t>Развитие общения и взаимодействия ребенка со взрослыми</w:t>
            </w:r>
            <w:r w:rsidRPr="00F77763">
              <w:rPr>
                <w:rFonts w:asciiTheme="minorHAnsi" w:hAnsiTheme="minorHAnsi"/>
                <w:b/>
                <w:bCs/>
                <w:sz w:val="20"/>
                <w:szCs w:val="20"/>
                <w:lang w:val="x-none"/>
              </w:rPr>
              <w:br/>
              <w:t xml:space="preserve">и сверстниками: </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обеспечивать взаимодействие с детьми, способствующее их эмоциональному благополучию;</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создавать общую атмосферу доброжелательности, принятия каждого, доверия, эмоционального комфорта, тепла и понимания;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стремиться к установлению доверительных отношений с детьми; учитывать возможности ребенка, не допуская появления у него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закладывать групповые традиции, позволяющие учитывать настроения и пожелания детей при планировании жизни группы в течение дня;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создавать условия для общения со старшими и младшими детьми и людьми пожилого возраста;</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содействовать становлению социально-ценностных взаимоотношений, доброжелательных и равноправных отношений между сверстниками;</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обеспечивать одинаковое отношение ко всем участникам совместной игры, общения;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удовлетворять потребности каждого ребенка во внешних проявлениях симпатии к нему лично;</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предотвращать негативное поведение, обеспечивая каждому ребенку физическую безопасность со стороны сверстников;</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знакомить с нормативными способами разрешения конфликтов;</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формировать представления о положительных и отрицательных действиях детей и взрослых и соответствующее отношение к ним.</w:t>
            </w:r>
          </w:p>
          <w:p w:rsidR="00FE1522" w:rsidRPr="00F77763" w:rsidRDefault="00FE1522" w:rsidP="00FE1522">
            <w:pPr>
              <w:pStyle w:val="a3"/>
              <w:spacing w:after="0" w:line="240" w:lineRule="atLeast"/>
              <w:ind w:left="0" w:firstLine="29"/>
              <w:jc w:val="both"/>
              <w:rPr>
                <w:rFonts w:asciiTheme="minorHAnsi" w:hAnsiTheme="minorHAnsi"/>
                <w:b/>
                <w:bCs/>
                <w:sz w:val="20"/>
                <w:szCs w:val="20"/>
                <w:lang w:val="x-none"/>
              </w:rPr>
            </w:pPr>
            <w:r w:rsidRPr="00F77763">
              <w:rPr>
                <w:rFonts w:asciiTheme="minorHAnsi" w:hAnsiTheme="minorHAnsi"/>
                <w:b/>
                <w:bCs/>
                <w:sz w:val="20"/>
                <w:szCs w:val="20"/>
                <w:lang w:val="x-none"/>
              </w:rPr>
              <w:t xml:space="preserve">Становление самостоятельности, целенаправленности и </w:t>
            </w:r>
            <w:proofErr w:type="spellStart"/>
            <w:r w:rsidRPr="00F77763">
              <w:rPr>
                <w:rFonts w:asciiTheme="minorHAnsi" w:hAnsiTheme="minorHAnsi"/>
                <w:b/>
                <w:bCs/>
                <w:sz w:val="20"/>
                <w:szCs w:val="20"/>
                <w:lang w:val="x-none"/>
              </w:rPr>
              <w:t>саморегуляции</w:t>
            </w:r>
            <w:proofErr w:type="spellEnd"/>
            <w:r w:rsidRPr="00F77763">
              <w:rPr>
                <w:rFonts w:asciiTheme="minorHAnsi" w:hAnsiTheme="minorHAnsi"/>
                <w:b/>
                <w:bCs/>
                <w:sz w:val="20"/>
                <w:szCs w:val="20"/>
                <w:lang w:val="x-none"/>
              </w:rPr>
              <w:t xml:space="preserve"> собственных действий:</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совершенствовать самостоятельность в организации досуговой деятельности;</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xml:space="preserve">– формировать умение выбирать правильное решение, обосновывая свои действия (свой выбор) путем установления причинно-следственной зависимости между событиями и природными явлениями. </w:t>
            </w:r>
          </w:p>
          <w:p w:rsidR="00FE1522" w:rsidRPr="00F77763" w:rsidRDefault="00FE1522" w:rsidP="00FE1522">
            <w:pPr>
              <w:pStyle w:val="a3"/>
              <w:spacing w:after="0" w:line="240" w:lineRule="atLeast"/>
              <w:ind w:left="0" w:firstLine="29"/>
              <w:jc w:val="both"/>
              <w:rPr>
                <w:rFonts w:asciiTheme="minorHAnsi" w:hAnsiTheme="minorHAnsi"/>
                <w:b/>
                <w:bCs/>
                <w:sz w:val="20"/>
                <w:szCs w:val="20"/>
                <w:lang w:val="x-none"/>
              </w:rPr>
            </w:pPr>
            <w:r w:rsidRPr="00F77763">
              <w:rPr>
                <w:rFonts w:asciiTheme="minorHAnsi" w:hAnsiTheme="minorHAnsi"/>
                <w:b/>
                <w:bCs/>
                <w:sz w:val="20"/>
                <w:szCs w:val="20"/>
                <w:lang w:val="x-none"/>
              </w:rPr>
              <w:t>Формирование основ безопасности в быту, социуме, природе:</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прививать знания основ безопасности;</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объяснять важность хорошего освещения для сохранения зрения;</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приучать к соблюдению осторожности при встрече с незнакомыми животными;</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предупреждать об опасности приема лекарственных препаратов, игр с огнем, аэрозольными баллончиками, о свойствах ядовитых растений;</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обогащать представления детей об опасных для человека и окружающего мира природы ситуациях и знакомить со способами поведения в них;</w:t>
            </w:r>
          </w:p>
          <w:p w:rsidR="00FE1522" w:rsidRPr="00F77763" w:rsidRDefault="00FE1522" w:rsidP="00FE1522">
            <w:pPr>
              <w:pStyle w:val="a3"/>
              <w:spacing w:after="0" w:line="240" w:lineRule="atLeast"/>
              <w:ind w:left="0" w:firstLine="29"/>
              <w:jc w:val="both"/>
              <w:rPr>
                <w:rFonts w:asciiTheme="minorHAnsi" w:hAnsiTheme="minorHAnsi"/>
                <w:sz w:val="20"/>
                <w:szCs w:val="20"/>
                <w:lang w:val="x-none"/>
              </w:rPr>
            </w:pPr>
            <w:r w:rsidRPr="00F77763">
              <w:rPr>
                <w:rFonts w:asciiTheme="minorHAnsi" w:hAnsiTheme="minorHAnsi"/>
                <w:sz w:val="20"/>
                <w:szCs w:val="20"/>
                <w:lang w:val="x-none"/>
              </w:rPr>
              <w:t>– добиваться выполнения правил дорожного движения</w:t>
            </w:r>
          </w:p>
        </w:tc>
        <w:tc>
          <w:tcPr>
            <w:tcW w:w="4253" w:type="dxa"/>
          </w:tcPr>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Игры, в которых ведущий не принимает непосредственного участия в игровом процессе.</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дошкольников не сразу. Для его формирования необходимо предлагать детям игры понятного им содержания с постепенно усложняющейся структурой. Первоначально игра проводится вместе со взрослым, для того чтобы дети запомнили основные правила. Выполнив в одном цикле роль ведущего, взрослый предлагает детям самостоятельно выбрать ведущего в следующем цикле с помощью жеребьевки.</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Игры, в которых ведущий не только выполняет сигнализирующую функцию, но и параллельно участвует в игре.</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Игры, в которых ребенок выполняет роль ведущего и водящего.</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i/>
                <w:iCs/>
                <w:sz w:val="20"/>
                <w:szCs w:val="20"/>
                <w:lang w:val="x-none"/>
              </w:rPr>
              <w:t xml:space="preserve">•  </w:t>
            </w:r>
            <w:r w:rsidRPr="00F77763">
              <w:rPr>
                <w:rFonts w:asciiTheme="minorHAnsi" w:hAnsiTheme="minorHAnsi"/>
                <w:sz w:val="20"/>
                <w:szCs w:val="20"/>
                <w:lang w:val="x-none"/>
              </w:rPr>
              <w:t>Игры с правилами на удачу.</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Представление о критериях выигрыша и установка на не</w:t>
            </w:r>
            <w:r w:rsidR="004970B9" w:rsidRPr="00F77763">
              <w:rPr>
                <w:rFonts w:asciiTheme="minorHAnsi" w:hAnsiTheme="minorHAnsi"/>
                <w:sz w:val="20"/>
                <w:szCs w:val="20"/>
                <w:lang w:val="x-none"/>
              </w:rPr>
              <w:t xml:space="preserve">го формируются на основе игры с </w:t>
            </w:r>
            <w:r w:rsidRPr="00F77763">
              <w:rPr>
                <w:rFonts w:asciiTheme="minorHAnsi" w:hAnsiTheme="minorHAnsi"/>
                <w:sz w:val="20"/>
                <w:szCs w:val="20"/>
                <w:lang w:val="x-none"/>
              </w:rPr>
              <w:t>наиболее простой и понятной схемой, где правила не «з</w:t>
            </w:r>
            <w:r w:rsidR="004970B9" w:rsidRPr="00F77763">
              <w:rPr>
                <w:rFonts w:asciiTheme="minorHAnsi" w:hAnsiTheme="minorHAnsi"/>
                <w:sz w:val="20"/>
                <w:szCs w:val="20"/>
                <w:lang w:val="x-none"/>
              </w:rPr>
              <w:t xml:space="preserve">аслонены» для ребенка сюжетом и </w:t>
            </w:r>
            <w:r w:rsidRPr="00F77763">
              <w:rPr>
                <w:rFonts w:asciiTheme="minorHAnsi" w:hAnsiTheme="minorHAnsi"/>
                <w:sz w:val="20"/>
                <w:szCs w:val="20"/>
                <w:lang w:val="x-none"/>
              </w:rPr>
              <w:t>выполнение игровых действий не представляет труда для уч</w:t>
            </w:r>
            <w:r w:rsidR="00FE0E2E" w:rsidRPr="00F77763">
              <w:rPr>
                <w:rFonts w:asciiTheme="minorHAnsi" w:hAnsiTheme="minorHAnsi"/>
                <w:sz w:val="20"/>
                <w:szCs w:val="20"/>
                <w:lang w:val="x-none"/>
              </w:rPr>
              <w:t>астников, то есть не требует фи</w:t>
            </w:r>
            <w:r w:rsidRPr="00F77763">
              <w:rPr>
                <w:rFonts w:asciiTheme="minorHAnsi" w:hAnsiTheme="minorHAnsi"/>
                <w:sz w:val="20"/>
                <w:szCs w:val="20"/>
                <w:lang w:val="x-none"/>
              </w:rPr>
              <w:t>зической и умственной компетенции. Это игры на удачу, типа «Лото» и «Гусёк».</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Для понимания субъективной ценности выигрыша он должен быть выделен для детей как результат отдельного игрового цикла. Для этого необходимы однозначные для всех критерии успеха в игре. Так, в «Лото» победитель тот, кто «накрыл» раньше свою карту, в «Гуське» – тот, кто «пришел» раньше к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b/>
                <w:bCs/>
                <w:sz w:val="20"/>
                <w:szCs w:val="20"/>
                <w:lang w:val="x-none"/>
              </w:rPr>
              <w:t>Метод иллюстраций</w:t>
            </w:r>
            <w:r w:rsidRPr="00F77763">
              <w:rPr>
                <w:rFonts w:asciiTheme="minorHAnsi" w:hAnsiTheme="minorHAnsi"/>
                <w:sz w:val="20"/>
                <w:szCs w:val="20"/>
                <w:lang w:val="x-none"/>
              </w:rPr>
              <w:t xml:space="preserve"> предполагает показ детям иллюстративных пособий: плакатов, картин, зарисовок на доске и пр. </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b/>
                <w:bCs/>
                <w:sz w:val="20"/>
                <w:szCs w:val="20"/>
                <w:lang w:val="x-none"/>
              </w:rPr>
              <w:t>Метод демонстраций</w:t>
            </w:r>
            <w:r w:rsidRPr="00F77763">
              <w:rPr>
                <w:rFonts w:asciiTheme="minorHAnsi" w:hAnsiTheme="minorHAnsi"/>
                <w:sz w:val="20"/>
                <w:szCs w:val="20"/>
                <w:lang w:val="x-none"/>
              </w:rPr>
              <w:t xml:space="preserve">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иллюстративным, так и к демонстрационным. В современных условиях особое внимание уделяется применению такого средства наглядности, как компьютер. Компьютеры дают воспитателю возможность моделировать определенные процессы и ситуации, выбирать из ряда возможных решений оптимальные по определенным критериям, то есть значительно расширяют возможности наглядных методов в образовательном процессе при реализации ПООП дошкольного образования.</w:t>
            </w:r>
          </w:p>
          <w:p w:rsidR="00FE1522" w:rsidRPr="00F77763" w:rsidRDefault="00FE1522" w:rsidP="00FE1522">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Проектная деятельность.</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Цель: формировать социально-коммуникативные навыки и установки толерантного общения детей со сверстниками и взрослыми в ходе мини- и мега-проектов.</w:t>
            </w:r>
          </w:p>
          <w:p w:rsidR="00FE1522" w:rsidRPr="00F77763" w:rsidRDefault="00FE1522" w:rsidP="00FE1522">
            <w:pPr>
              <w:pStyle w:val="a3"/>
              <w:spacing w:after="0" w:line="240" w:lineRule="atLeast"/>
              <w:ind w:left="0"/>
              <w:jc w:val="both"/>
              <w:rPr>
                <w:rFonts w:asciiTheme="minorHAnsi" w:hAnsiTheme="minorHAnsi"/>
                <w:sz w:val="20"/>
                <w:szCs w:val="20"/>
                <w:lang w:val="x-none"/>
              </w:rPr>
            </w:pPr>
            <w:bookmarkStart w:id="0" w:name="_Toc390680054"/>
            <w:bookmarkEnd w:id="0"/>
            <w:r w:rsidRPr="00F77763">
              <w:rPr>
                <w:rFonts w:asciiTheme="minorHAnsi" w:hAnsiTheme="minorHAnsi"/>
                <w:sz w:val="20"/>
                <w:szCs w:val="20"/>
                <w:lang w:val="x-none"/>
              </w:rPr>
              <w:t xml:space="preserve">Задачи: </w:t>
            </w:r>
          </w:p>
          <w:p w:rsidR="00FE1522" w:rsidRPr="00F77763" w:rsidRDefault="00FE1522" w:rsidP="00FE1522">
            <w:pPr>
              <w:pStyle w:val="a3"/>
              <w:spacing w:after="0" w:line="240" w:lineRule="atLeast"/>
              <w:ind w:left="0"/>
              <w:jc w:val="both"/>
              <w:rPr>
                <w:rFonts w:asciiTheme="minorHAnsi" w:hAnsiTheme="minorHAnsi"/>
                <w:sz w:val="20"/>
                <w:szCs w:val="20"/>
                <w:lang w:val="x-none"/>
              </w:rPr>
            </w:pPr>
            <w:bookmarkStart w:id="1" w:name="_Toc390680055"/>
            <w:bookmarkEnd w:id="1"/>
            <w:r w:rsidRPr="00F77763">
              <w:rPr>
                <w:rFonts w:asciiTheme="minorHAnsi" w:hAnsiTheme="minorHAnsi"/>
                <w:sz w:val="20"/>
                <w:szCs w:val="20"/>
                <w:lang w:val="x-none"/>
              </w:rPr>
              <w:t xml:space="preserve">1) Организовать </w:t>
            </w:r>
            <w:proofErr w:type="spellStart"/>
            <w:r w:rsidRPr="00F77763">
              <w:rPr>
                <w:rFonts w:asciiTheme="minorHAnsi" w:hAnsiTheme="minorHAnsi"/>
                <w:sz w:val="20"/>
                <w:szCs w:val="20"/>
                <w:lang w:val="x-none"/>
              </w:rPr>
              <w:t>воспитательно</w:t>
            </w:r>
            <w:proofErr w:type="spellEnd"/>
            <w:r w:rsidRPr="00F77763">
              <w:rPr>
                <w:rFonts w:asciiTheme="minorHAnsi" w:hAnsiTheme="minorHAnsi"/>
                <w:sz w:val="20"/>
                <w:szCs w:val="20"/>
                <w:lang w:val="x-none"/>
              </w:rPr>
              <w:t>-образовательную работу по развитию у дошкольников навыков коммуникативной культуры в ходе проектной деятельности с использованием сказочных историй и выполнением творческих заданий к ним.</w:t>
            </w:r>
          </w:p>
          <w:p w:rsidR="00FE1522" w:rsidRPr="00F77763" w:rsidRDefault="00FE1522" w:rsidP="00FE1522">
            <w:pPr>
              <w:pStyle w:val="a3"/>
              <w:spacing w:after="0" w:line="240" w:lineRule="atLeast"/>
              <w:ind w:left="0"/>
              <w:jc w:val="both"/>
              <w:rPr>
                <w:rFonts w:asciiTheme="minorHAnsi" w:hAnsiTheme="minorHAnsi"/>
                <w:sz w:val="20"/>
                <w:szCs w:val="20"/>
                <w:lang w:val="x-none"/>
              </w:rPr>
            </w:pPr>
            <w:bookmarkStart w:id="2" w:name="_Toc390680056"/>
            <w:bookmarkEnd w:id="2"/>
            <w:r w:rsidRPr="00F77763">
              <w:rPr>
                <w:rFonts w:asciiTheme="minorHAnsi" w:hAnsiTheme="minorHAnsi"/>
                <w:sz w:val="20"/>
                <w:szCs w:val="20"/>
                <w:lang w:val="x-none"/>
              </w:rPr>
              <w:t>2) Разработать универсальную модель 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rsidR="00FE1522" w:rsidRPr="00F77763" w:rsidRDefault="00FE1522" w:rsidP="00FE1522">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3) Организовать и провести творческие встречи в родительском клубе с целью создания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 помощью средств семейного воспитания</w:t>
            </w:r>
          </w:p>
          <w:p w:rsidR="00FE1522" w:rsidRPr="00F77763" w:rsidRDefault="00FE1522" w:rsidP="00FE1522">
            <w:pPr>
              <w:pStyle w:val="a3"/>
              <w:spacing w:after="0" w:line="240" w:lineRule="atLeast"/>
              <w:ind w:left="0"/>
              <w:jc w:val="both"/>
              <w:rPr>
                <w:rFonts w:asciiTheme="minorHAnsi" w:hAnsiTheme="minorHAnsi"/>
                <w:sz w:val="20"/>
                <w:szCs w:val="20"/>
                <w:lang w:val="x-none"/>
              </w:rPr>
            </w:pPr>
          </w:p>
        </w:tc>
      </w:tr>
      <w:tr w:rsidR="005A49CC" w:rsidRPr="00F77763" w:rsidTr="00D879FC">
        <w:tc>
          <w:tcPr>
            <w:tcW w:w="10627" w:type="dxa"/>
            <w:gridSpan w:val="2"/>
          </w:tcPr>
          <w:p w:rsidR="005A49CC" w:rsidRPr="00F77763" w:rsidRDefault="005A49CC" w:rsidP="005A49CC">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Познавательное развитие</w:t>
            </w:r>
          </w:p>
        </w:tc>
      </w:tr>
      <w:tr w:rsidR="00FE1522" w:rsidRPr="00F77763" w:rsidTr="00D879FC">
        <w:tc>
          <w:tcPr>
            <w:tcW w:w="6374" w:type="dxa"/>
          </w:tcPr>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 xml:space="preserve">Развитие любознательности и познавательной мотивации: </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у детей умения наблюдать и анализировать различные явления и события, сопоставлять их, обобщать.</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 xml:space="preserve">Формирование познавательных действий, становление сознания: </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целенаправленно развивать познавательные процессы посредством специальных дидактических игр и упражнений.</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 xml:space="preserve">Развитие воображения и творческой активности: </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создавать условия, способствующие выявлению и поддержанию избирательных интересов, появлению самостоятельной познавательной активности детей;</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формировать познавательное отношение к источникам информации и желание использовать их в деятельности;</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Формирование первичных представлений</w:t>
            </w:r>
            <w:r w:rsidRPr="00F77763">
              <w:rPr>
                <w:rFonts w:asciiTheme="minorHAnsi" w:hAnsiTheme="minorHAnsi"/>
                <w:sz w:val="20"/>
                <w:szCs w:val="20"/>
                <w:lang w:val="x-none"/>
              </w:rPr>
              <w:t xml:space="preserve">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Pr="00F77763">
              <w:rPr>
                <w:rFonts w:asciiTheme="minorHAnsi" w:hAnsiTheme="minorHAnsi"/>
                <w:b/>
                <w:bCs/>
                <w:sz w:val="20"/>
                <w:szCs w:val="20"/>
                <w:lang w:val="x-none"/>
              </w:rPr>
              <w:t>:</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формировать позитивное отношение к миру на основе эмоционально-чувственного опыта;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потребность в использовании различных способов обследования при познании окружающего мира;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процессу осознания детьми своего «Я», отделению ребенком себя от окружающих предметов, действий с ними и других людей;</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формированию способности к самопознанию на основе широкого использования художественной деятельности;</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представления детей о себе в будущем, побуждая использовать фантазирование;</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способность определять основание для классификации, классифицировать предметы по заданному основанию.</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Планета Земля в общем доме людей, особенности ее природы, многообразие стран и народов мира: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формировать представление о взаимоотношениях природы и человека, о системе «человек – природная среда»;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способствовать развитию ответственного, бережного отношения к природе;</w:t>
            </w:r>
          </w:p>
          <w:p w:rsidR="00FE1522"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чувство ответственности за свои поступки по отношению к живой природе</w:t>
            </w:r>
          </w:p>
        </w:tc>
        <w:tc>
          <w:tcPr>
            <w:tcW w:w="4253" w:type="dxa"/>
          </w:tcPr>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Игры с правилами на умственную компетенцию.</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В игры с правилами на умственную компетенцию (шашки, шахматы и т. д.) ребенок учится играть взрослого в самом конце дошкольного детства. Самостоятельная игра возможна только в том случае, если у ребенка сформированы представления о выигрыше и общих для всех играющих правилах.</w:t>
            </w:r>
          </w:p>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Клуб математических игр, праздников, турниров и забав.</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Цели: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 приобщать ребенка к игровому взаимодействию в процессе познавательного развития.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Задачи: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1) Обогащать математические представления детей дошкольного возраста.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2) Расширять сферу применения способов поисковой деятельности в решении проблемных ситуаций.</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3) Актуализировать коммуникативные навыки, обогащать познавательное общение со сверстниками.</w:t>
            </w:r>
          </w:p>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Поисково-исследовательская лаборатория.</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Цели: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Задачи: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1) Развивать восприятие и наблюдательность детей дошкольного возраста.</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2) Стимулировать развитие аналитических навыков (установление причинно-следственных связей).</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3) Расширять сферу применения способов поисковой деятельности в решении проблемных ситуаций.</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4) Развивать эвристические способы познания окружающего, обогащать познавательно-исследовательское общение со сверстниками.</w:t>
            </w:r>
          </w:p>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 xml:space="preserve">Игротека.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Цели: приобщать ребенка к игровому взаимодействию; развивать любознательность и инициативность; обеспеч</w:t>
            </w:r>
            <w:r w:rsidR="00FE0E2E" w:rsidRPr="00F77763">
              <w:rPr>
                <w:rFonts w:asciiTheme="minorHAnsi" w:hAnsiTheme="minorHAnsi"/>
                <w:sz w:val="20"/>
                <w:szCs w:val="20"/>
                <w:lang w:val="x-none"/>
              </w:rPr>
              <w:t>ивать условия для инди</w:t>
            </w:r>
            <w:r w:rsidRPr="00F77763">
              <w:rPr>
                <w:rFonts w:asciiTheme="minorHAnsi" w:hAnsiTheme="minorHAnsi"/>
                <w:sz w:val="20"/>
                <w:szCs w:val="20"/>
                <w:lang w:val="x-none"/>
              </w:rPr>
              <w:t>видуализации в процессе познавательного развития.</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Задачи: </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1) Обогащать математические представления детей дошкольного возраста.</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2) Развивать мышление детей в процессе познавательной деятельности. </w:t>
            </w:r>
          </w:p>
          <w:p w:rsidR="00FE1522"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3) Расширять сферу применения математических представлений в ситуациях познавательно-игрового общения; актуализировать коммуникативные навыки</w:t>
            </w:r>
          </w:p>
        </w:tc>
      </w:tr>
      <w:tr w:rsidR="005A49CC" w:rsidRPr="00F77763" w:rsidTr="00D879FC">
        <w:tc>
          <w:tcPr>
            <w:tcW w:w="10627" w:type="dxa"/>
            <w:gridSpan w:val="2"/>
          </w:tcPr>
          <w:p w:rsidR="005A49CC" w:rsidRPr="00F77763" w:rsidRDefault="005A49CC" w:rsidP="005A49CC">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Речевое развитие</w:t>
            </w:r>
          </w:p>
        </w:tc>
      </w:tr>
      <w:tr w:rsidR="00FE1522" w:rsidRPr="00F77763" w:rsidTr="00D879FC">
        <w:tc>
          <w:tcPr>
            <w:tcW w:w="6374" w:type="dxa"/>
          </w:tcPr>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 xml:space="preserve">Владение речью как средством общения: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вводить в речь детей новые слова и понятия, используя информацию из прочитанных произведений художественной литературы.</w:t>
            </w:r>
          </w:p>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Обогащение активного словаря:</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расширять, уточнять и активизировать словарь детей в процессе чтения произведений художественной литературы; показать красоту, образность, богатство русского языка;</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обогащать словарь детей на основе ознакомления с предметами и явлениями окружающей действительности;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побуждать дошкольников использовать в своей речи обобщающие и родовые понятия;</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расширять и активизировать словарь с помощью синонимов и антонимов (существительных, глаголов, прилагательных);</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поощрять стремление детей подбирать слова-синонимы для более точного выражения смысла и эмоциональной окраски высказывания;</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объяснять и использовать переносное значение слов и побуждать использовать их в своей речи для более точного и образного выражения мысли;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знакомить с многозначными словами, словами-омонимами, фразеологическими оборотами.</w:t>
            </w:r>
          </w:p>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Развитие связной, грамматически правильной диалогической и монологической речи: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употреблении притяжательного местоимения </w:t>
            </w:r>
            <w:r w:rsidRPr="00F77763">
              <w:rPr>
                <w:rFonts w:asciiTheme="minorHAnsi" w:hAnsiTheme="minorHAnsi"/>
                <w:i/>
                <w:iCs/>
                <w:sz w:val="20"/>
                <w:szCs w:val="20"/>
                <w:lang w:val="x-none"/>
              </w:rPr>
              <w:t>мой</w:t>
            </w:r>
            <w:r w:rsidRPr="00F77763">
              <w:rPr>
                <w:rFonts w:asciiTheme="minorHAnsi" w:hAnsiTheme="minorHAnsi"/>
                <w:sz w:val="20"/>
                <w:szCs w:val="20"/>
                <w:lang w:val="x-none"/>
              </w:rPr>
              <w:t xml:space="preserve"> и в правильном употреблении предлогов, выражающих пространственные отношения (</w:t>
            </w:r>
            <w:r w:rsidRPr="00F77763">
              <w:rPr>
                <w:rFonts w:asciiTheme="minorHAnsi" w:hAnsiTheme="minorHAnsi"/>
                <w:i/>
                <w:iCs/>
                <w:sz w:val="20"/>
                <w:szCs w:val="20"/>
                <w:lang w:val="x-none"/>
              </w:rPr>
              <w:t xml:space="preserve">на, в, за, из, с, под, к, над, между, перед </w:t>
            </w:r>
            <w:r w:rsidRPr="00F77763">
              <w:rPr>
                <w:rFonts w:asciiTheme="minorHAnsi" w:hAnsiTheme="minorHAnsi"/>
                <w:sz w:val="20"/>
                <w:szCs w:val="20"/>
                <w:lang w:val="x-none"/>
              </w:rPr>
              <w:t>и др.);</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словообразовании при помощи суффиксов </w:t>
            </w:r>
            <w:r w:rsidRPr="00F77763">
              <w:rPr>
                <w:rFonts w:asciiTheme="minorHAnsi" w:hAnsiTheme="minorHAnsi"/>
                <w:i/>
                <w:iCs/>
                <w:sz w:val="20"/>
                <w:szCs w:val="20"/>
                <w:lang w:val="x-none"/>
              </w:rPr>
              <w:t>(-</w:t>
            </w:r>
            <w:proofErr w:type="spellStart"/>
            <w:r w:rsidRPr="00F77763">
              <w:rPr>
                <w:rFonts w:asciiTheme="minorHAnsi" w:hAnsiTheme="minorHAnsi"/>
                <w:i/>
                <w:iCs/>
                <w:sz w:val="20"/>
                <w:szCs w:val="20"/>
                <w:lang w:val="x-none"/>
              </w:rPr>
              <w:t>ищ</w:t>
            </w:r>
            <w:proofErr w:type="spellEnd"/>
            <w:r w:rsidRPr="00F77763">
              <w:rPr>
                <w:rFonts w:asciiTheme="minorHAnsi" w:hAnsiTheme="minorHAnsi"/>
                <w:i/>
                <w:iCs/>
                <w:sz w:val="20"/>
                <w:szCs w:val="20"/>
                <w:lang w:val="x-none"/>
              </w:rPr>
              <w:t>-, -</w:t>
            </w:r>
            <w:proofErr w:type="spellStart"/>
            <w:r w:rsidRPr="00F77763">
              <w:rPr>
                <w:rFonts w:asciiTheme="minorHAnsi" w:hAnsiTheme="minorHAnsi"/>
                <w:i/>
                <w:iCs/>
                <w:sz w:val="20"/>
                <w:szCs w:val="20"/>
                <w:lang w:val="x-none"/>
              </w:rPr>
              <w:t>иц</w:t>
            </w:r>
            <w:proofErr w:type="spellEnd"/>
            <w:r w:rsidRPr="00F77763">
              <w:rPr>
                <w:rFonts w:asciiTheme="minorHAnsi" w:hAnsiTheme="minorHAnsi"/>
                <w:i/>
                <w:iCs/>
                <w:sz w:val="20"/>
                <w:szCs w:val="20"/>
                <w:lang w:val="x-none"/>
              </w:rPr>
              <w:t>-, -</w:t>
            </w:r>
            <w:proofErr w:type="spellStart"/>
            <w:r w:rsidRPr="00F77763">
              <w:rPr>
                <w:rFonts w:asciiTheme="minorHAnsi" w:hAnsiTheme="minorHAnsi"/>
                <w:i/>
                <w:iCs/>
                <w:sz w:val="20"/>
                <w:szCs w:val="20"/>
                <w:lang w:val="x-none"/>
              </w:rPr>
              <w:t>ец</w:t>
            </w:r>
            <w:proofErr w:type="spellEnd"/>
            <w:r w:rsidRPr="00F77763">
              <w:rPr>
                <w:rFonts w:asciiTheme="minorHAnsi" w:hAnsiTheme="minorHAnsi"/>
                <w:i/>
                <w:iCs/>
                <w:sz w:val="20"/>
                <w:szCs w:val="20"/>
                <w:lang w:val="x-none"/>
              </w:rPr>
              <w:t>-)</w:t>
            </w:r>
            <w:r w:rsidRPr="00F77763">
              <w:rPr>
                <w:rFonts w:asciiTheme="minorHAnsi" w:hAnsiTheme="minorHAnsi"/>
                <w:sz w:val="20"/>
                <w:szCs w:val="20"/>
                <w:lang w:val="x-none"/>
              </w:rPr>
              <w:t xml:space="preserve"> и приставок;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поощрять стремление детей составлять из слов словосочетания </w:t>
            </w:r>
            <w:r w:rsidRPr="00F77763">
              <w:rPr>
                <w:rFonts w:asciiTheme="minorHAnsi" w:hAnsiTheme="minorHAnsi"/>
                <w:sz w:val="20"/>
                <w:szCs w:val="20"/>
                <w:lang w:val="x-none"/>
              </w:rPr>
              <w:br/>
              <w:t>и предложения;</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обучать составлению и распространению простых предложений за счет однородных членов: подлежащих, определений, сказуемых;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способствовать появлению в речи детей сложных предложений;</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начать знакомить с видами простых предложений по цели высказывания (повествовательные, вопросительные, побудительные).</w:t>
            </w:r>
          </w:p>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Развитие связной диалогической и монологической речи: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вырабатывать у детей активную диалогическую позицию в общении со сверстниками;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приобщать детей к элементарным правилам ведения диалога (умения слушать и понимать собеседника, задавать вопросы и строить ответ);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способствовать освоению ребенком речевого этикета (приветствие, обращение, просьба, извинение, утешение, благодарность, прощание и пр.);</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побуждать детей к описанию отдельных объектов при помощи различных средств и к построению связных монологических высказываний повествовательного и описательного типов;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упражнять детей в восстановлении последовательности событий в знакомых сказках; учить вычленять (определять) и словесно обозначать главную тему и структуру повествования: зачин, средняя часть, концовка.</w:t>
            </w:r>
          </w:p>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 xml:space="preserve">Развитие звуковой и интонационной культуры речи, фонематического слуха: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развивать речевое дыхание и речевое внимание;</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формировать правильное звукопроизношение;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побуждать проводить анализ артикуляции звуков по пяти позициям (губы, зубы, язык, голосовые связки, воздушная струя);</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познакомить с понятиями «гласные и согласные звуки», «твердые и мягкие согласные звуки»;</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развивать речевой слух (фонематическое и фонетическое восприятие);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познакомить со слоговой структурой слова;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учить определять количество слогов в словах;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развивать просодическую сторону речи (силу, высоту, темп, тембр и громкость речи, силу голоса);</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качественном произношении слов, правильной постановке ударения; помогать преодолевать ошибки при формировании правильного </w:t>
            </w:r>
            <w:proofErr w:type="spellStart"/>
            <w:r w:rsidRPr="00F77763">
              <w:rPr>
                <w:rFonts w:asciiTheme="minorHAnsi" w:hAnsiTheme="minorHAnsi"/>
                <w:sz w:val="20"/>
                <w:szCs w:val="20"/>
                <w:lang w:val="x-none"/>
              </w:rPr>
              <w:t>словопроизношения</w:t>
            </w:r>
            <w:proofErr w:type="spellEnd"/>
            <w:r w:rsidRPr="00F77763">
              <w:rPr>
                <w:rFonts w:asciiTheme="minorHAnsi" w:hAnsiTheme="minorHAnsi"/>
                <w:sz w:val="20"/>
                <w:szCs w:val="20"/>
                <w:lang w:val="x-none"/>
              </w:rPr>
              <w:t>.</w:t>
            </w:r>
          </w:p>
          <w:p w:rsidR="005A49CC" w:rsidRPr="00F77763" w:rsidRDefault="005A49CC" w:rsidP="005A49CC">
            <w:pPr>
              <w:pStyle w:val="a3"/>
              <w:spacing w:after="0" w:line="240" w:lineRule="atLeast"/>
              <w:ind w:left="29" w:firstLine="142"/>
              <w:jc w:val="both"/>
              <w:rPr>
                <w:rFonts w:asciiTheme="minorHAnsi" w:hAnsiTheme="minorHAnsi"/>
                <w:b/>
                <w:bCs/>
                <w:sz w:val="20"/>
                <w:szCs w:val="20"/>
                <w:lang w:val="x-none"/>
              </w:rPr>
            </w:pPr>
            <w:r w:rsidRPr="00F77763">
              <w:rPr>
                <w:rFonts w:asciiTheme="minorHAnsi" w:hAnsiTheme="minorHAnsi"/>
                <w:b/>
                <w:bCs/>
                <w:sz w:val="20"/>
                <w:szCs w:val="20"/>
                <w:lang w:val="x-none"/>
              </w:rPr>
              <w:t>Формирование звуковой аналитико-синтетической активности как предпосылки обучения грамоте:</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подборе слов с заданным звуком в разных позициях </w:t>
            </w:r>
            <w:r w:rsidRPr="00F77763">
              <w:rPr>
                <w:rFonts w:asciiTheme="minorHAnsi" w:hAnsiTheme="minorHAnsi"/>
                <w:sz w:val="20"/>
                <w:szCs w:val="20"/>
                <w:lang w:val="x-none"/>
              </w:rPr>
              <w:br/>
              <w:t>(начало, середина, конец слова);</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умении анализировать слоговую структуру слова </w:t>
            </w:r>
            <w:r w:rsidRPr="00F77763">
              <w:rPr>
                <w:rFonts w:asciiTheme="minorHAnsi" w:hAnsiTheme="minorHAnsi"/>
                <w:sz w:val="20"/>
                <w:szCs w:val="20"/>
                <w:lang w:val="x-none"/>
              </w:rPr>
              <w:br/>
              <w:t xml:space="preserve">(определять количество и последовательность слогов в словах);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умении проводить </w:t>
            </w:r>
            <w:proofErr w:type="spellStart"/>
            <w:r w:rsidRPr="00F77763">
              <w:rPr>
                <w:rFonts w:asciiTheme="minorHAnsi" w:hAnsiTheme="minorHAnsi"/>
                <w:sz w:val="20"/>
                <w:szCs w:val="20"/>
                <w:lang w:val="x-none"/>
              </w:rPr>
              <w:t>слого</w:t>
            </w:r>
            <w:proofErr w:type="spellEnd"/>
            <w:r w:rsidRPr="00F77763">
              <w:rPr>
                <w:rFonts w:asciiTheme="minorHAnsi" w:hAnsiTheme="minorHAnsi"/>
                <w:sz w:val="20"/>
                <w:szCs w:val="20"/>
                <w:lang w:val="x-none"/>
              </w:rPr>
              <w:t xml:space="preserve">-звуковой анализ слов;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xml:space="preserve">– упражнять в умении определять последовательность звуков </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в словах;</w:t>
            </w:r>
          </w:p>
          <w:p w:rsidR="005A49CC"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ознакомить с ударением;</w:t>
            </w:r>
          </w:p>
          <w:p w:rsidR="00FE1522" w:rsidRPr="00F77763" w:rsidRDefault="005A49CC" w:rsidP="005A49CC">
            <w:pPr>
              <w:pStyle w:val="a3"/>
              <w:spacing w:after="0" w:line="240" w:lineRule="atLeast"/>
              <w:ind w:left="29" w:firstLine="142"/>
              <w:jc w:val="both"/>
              <w:rPr>
                <w:rFonts w:asciiTheme="minorHAnsi" w:hAnsiTheme="minorHAnsi"/>
                <w:sz w:val="20"/>
                <w:szCs w:val="20"/>
                <w:lang w:val="x-none"/>
              </w:rPr>
            </w:pPr>
            <w:r w:rsidRPr="00F77763">
              <w:rPr>
                <w:rFonts w:asciiTheme="minorHAnsi" w:hAnsiTheme="minorHAnsi"/>
                <w:sz w:val="20"/>
                <w:szCs w:val="20"/>
                <w:lang w:val="x-none"/>
              </w:rPr>
              <w:t>– упражнять в умении производить анализ и синтез предложений по словам</w:t>
            </w:r>
          </w:p>
        </w:tc>
        <w:tc>
          <w:tcPr>
            <w:tcW w:w="4253" w:type="dxa"/>
          </w:tcPr>
          <w:p w:rsidR="005A49CC" w:rsidRPr="00F77763" w:rsidRDefault="005A49CC" w:rsidP="005A49CC">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Чтение художественной литературы.</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Цели: активизировать воображение ребенка; расширять его осведомленность о мире, о явлениях, не данных в непосредственном наблюдении и практическом опыте.</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Задачи: </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1) Способствовать овладению детьми моделями человеческого поведения.</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2) Развивать способность интуитивно и эмоционально схватывать целостную картину мира. </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5A49CC" w:rsidRPr="00F77763" w:rsidRDefault="005A49CC" w:rsidP="005A49CC">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Сюжетная игра.</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Цель: способствовать овладению ребенком двойной системой средств построения игровой деятельности.</w:t>
            </w:r>
          </w:p>
          <w:p w:rsidR="005A49CC"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Задача: поэтапно приобщать детей к постепенно усложняющимся способам построения игры.</w:t>
            </w:r>
          </w:p>
          <w:p w:rsidR="00FE1522" w:rsidRPr="00F77763" w:rsidRDefault="005A49CC" w:rsidP="005A49C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 но и обозначать воображаемое явление или событие словом.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F77763">
              <w:rPr>
                <w:rFonts w:asciiTheme="minorHAnsi" w:hAnsiTheme="minorHAnsi"/>
                <w:sz w:val="20"/>
                <w:szCs w:val="20"/>
                <w:lang w:val="x-none"/>
              </w:rPr>
              <w:t>сюжетосложение</w:t>
            </w:r>
            <w:proofErr w:type="spellEnd"/>
            <w:r w:rsidRPr="00F77763">
              <w:rPr>
                <w:rFonts w:asciiTheme="minorHAnsi" w:hAnsiTheme="minorHAnsi"/>
                <w:sz w:val="20"/>
                <w:szCs w:val="20"/>
                <w:lang w:val="x-none"/>
              </w:rPr>
              <w:t>.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tc>
      </w:tr>
      <w:tr w:rsidR="005A49CC" w:rsidRPr="00F77763" w:rsidTr="00D879FC">
        <w:tc>
          <w:tcPr>
            <w:tcW w:w="10627" w:type="dxa"/>
            <w:gridSpan w:val="2"/>
          </w:tcPr>
          <w:p w:rsidR="005A49CC" w:rsidRPr="00F77763" w:rsidRDefault="005A49CC" w:rsidP="005A49CC">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Художественно-эстетическое развитие</w:t>
            </w:r>
          </w:p>
        </w:tc>
      </w:tr>
      <w:tr w:rsidR="00FE1522" w:rsidRPr="00F77763" w:rsidTr="00D879FC">
        <w:tc>
          <w:tcPr>
            <w:tcW w:w="6374" w:type="dxa"/>
          </w:tcPr>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накоплению детьми опыта восприятия высокохудожественных произведений искусства;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воспитывать у детей уважение к искусству как ценному общественно признанному делу;</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добиваться взаимосвязи эмоционального и интеллектуального компонентов восприятия детьми произведений искусства, опираясь как на их чувственное восприятие, так и на мышление.</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Становление эстетического отношения к окружающему миру:</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вызывать интерес к произведениям искусства, предметному миру</w:t>
            </w:r>
            <w:r w:rsidRPr="00F77763">
              <w:rPr>
                <w:rFonts w:asciiTheme="minorHAnsi" w:hAnsiTheme="minorHAnsi"/>
                <w:sz w:val="20"/>
                <w:szCs w:val="20"/>
                <w:lang w:val="x-none"/>
              </w:rPr>
              <w:br/>
              <w:t xml:space="preserve">и природе; </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вырабатывать потребность в постоянном общении с произведениями искусства;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представление о разнообразии цветов и оттенков, звуков, о красоте, пластике движений, выразительности слова;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воображение, образное мышление, эстетический вкус при восприятии произведений искусства и природы.</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Формирование элементарных представлений о видах искусства: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формировать элементарные представления о видах искусства: архитектуре, изобразительном искусстве</w:t>
            </w:r>
            <w:r w:rsidRPr="00F77763">
              <w:rPr>
                <w:rFonts w:asciiTheme="minorHAnsi" w:hAnsiTheme="minorHAnsi"/>
                <w:b/>
                <w:bCs/>
                <w:sz w:val="20"/>
                <w:szCs w:val="20"/>
                <w:lang w:val="x-none"/>
              </w:rPr>
              <w:t xml:space="preserve"> </w:t>
            </w:r>
            <w:r w:rsidRPr="00F77763">
              <w:rPr>
                <w:rFonts w:asciiTheme="minorHAnsi" w:hAnsiTheme="minorHAnsi"/>
                <w:sz w:val="20"/>
                <w:szCs w:val="20"/>
                <w:lang w:val="x-none"/>
              </w:rPr>
              <w:t xml:space="preserve">(графика, живопись, скульптура), декоративно-прикладном искусстве, литературе (лирика, рассказ), фольклоре (сказки, </w:t>
            </w:r>
            <w:proofErr w:type="spellStart"/>
            <w:r w:rsidRPr="00F77763">
              <w:rPr>
                <w:rFonts w:asciiTheme="minorHAnsi" w:hAnsiTheme="minorHAnsi"/>
                <w:sz w:val="20"/>
                <w:szCs w:val="20"/>
                <w:lang w:val="x-none"/>
              </w:rPr>
              <w:t>потешки</w:t>
            </w:r>
            <w:proofErr w:type="spellEnd"/>
            <w:r w:rsidRPr="00F77763">
              <w:rPr>
                <w:rFonts w:asciiTheme="minorHAnsi" w:hAnsiTheme="minorHAnsi"/>
                <w:sz w:val="20"/>
                <w:szCs w:val="20"/>
                <w:lang w:val="x-none"/>
              </w:rPr>
              <w:t xml:space="preserve"> и др.), музыкальном искусстве (песня, танец, марш), театральном, фото- и киноискусстве, дизайне;</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знакомить детей с национальными фольклорными произведениями, произведениями писателей – носителей национального языка или писателей – жителей конкретного региона;</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развивать способность наслаждаться многообразием форм, красок, звуков, красотой движений, образностью и богатством русского </w:t>
            </w:r>
            <w:r w:rsidRPr="00F77763">
              <w:rPr>
                <w:rFonts w:asciiTheme="minorHAnsi" w:hAnsiTheme="minorHAnsi"/>
                <w:sz w:val="20"/>
                <w:szCs w:val="20"/>
                <w:lang w:val="x-none"/>
              </w:rPr>
              <w:br/>
              <w:t xml:space="preserve">языка. </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Стимулирование сопереживания персонажам художественных произведений:</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накоплению опыта восприятия произведений искусства и проявлению эмоциональной отзывчивости на них;</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художественный вкус;</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помогать детям с помощью произведений искусства почувствовать восхищение силой человеческого духа, героизмом, отношением человека к родителям, природе и др.;</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побуждать высказывать свои предпочтения и давать эстетическую оценку произведениям искусства.</w:t>
            </w:r>
          </w:p>
          <w:p w:rsidR="005A49CC" w:rsidRPr="00F77763" w:rsidRDefault="005A49CC" w:rsidP="005A49CC">
            <w:pPr>
              <w:pStyle w:val="a3"/>
              <w:spacing w:after="0" w:line="240" w:lineRule="atLeast"/>
              <w:ind w:left="29"/>
              <w:jc w:val="both"/>
              <w:rPr>
                <w:rFonts w:asciiTheme="minorHAnsi" w:hAnsiTheme="minorHAnsi"/>
                <w:b/>
                <w:bCs/>
                <w:sz w:val="20"/>
                <w:szCs w:val="20"/>
                <w:lang w:val="x-none"/>
              </w:rPr>
            </w:pPr>
            <w:r w:rsidRPr="00F77763">
              <w:rPr>
                <w:rFonts w:asciiTheme="minorHAnsi" w:hAnsiTheme="minorHAnsi"/>
                <w:b/>
                <w:bCs/>
                <w:sz w:val="20"/>
                <w:szCs w:val="20"/>
                <w:lang w:val="x-none"/>
              </w:rPr>
              <w:t xml:space="preserve">Реализация самостоятельной творческой деятельности детей </w:t>
            </w:r>
            <w:r w:rsidRPr="00F77763">
              <w:rPr>
                <w:rFonts w:asciiTheme="minorHAnsi" w:hAnsiTheme="minorHAnsi"/>
                <w:b/>
                <w:bCs/>
                <w:sz w:val="20"/>
                <w:szCs w:val="20"/>
                <w:lang w:val="x-none"/>
              </w:rPr>
              <w:br/>
              <w:t xml:space="preserve">(изобразительной, конструктивно-модельной, музыкальной </w:t>
            </w:r>
            <w:r w:rsidRPr="00F77763">
              <w:rPr>
                <w:rFonts w:asciiTheme="minorHAnsi" w:hAnsiTheme="minorHAnsi"/>
                <w:b/>
                <w:bCs/>
                <w:sz w:val="20"/>
                <w:szCs w:val="20"/>
                <w:lang w:val="x-none"/>
              </w:rPr>
              <w:br/>
              <w:t>и др.):</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поддерживать стремление детей к творчеству;</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формированию у детей практических навыков в художественно-эстетических видах деятельности;</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обогащать и расширять художественный опыт детей, поддерживать и направлять эмоционально-эстетическую трактовку образов;</w:t>
            </w:r>
          </w:p>
          <w:p w:rsidR="005A49CC"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развивать способность к импровизациям в различных видах искусства; </w:t>
            </w:r>
          </w:p>
          <w:p w:rsidR="00FE1522" w:rsidRPr="00F77763" w:rsidRDefault="005A49CC" w:rsidP="005A49C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учить добиваться выразительной передачи образа через форму, строение, пропорции, детали, звуки, движения, жесты, мимику и др.</w:t>
            </w:r>
          </w:p>
        </w:tc>
        <w:tc>
          <w:tcPr>
            <w:tcW w:w="4253" w:type="dxa"/>
          </w:tcPr>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Работа с незавершенными продуктами.</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Здесь ребенку могут быть предложены продукты, в структуре которых очевидна незавершенность, задача дошкольника – завершить продукт; для работы могут быть предложены также продукты с неочевидным конечным видом и назначением, требующие творческой разработки.</w:t>
            </w:r>
          </w:p>
          <w:p w:rsidR="005A49CC" w:rsidRPr="00F77763" w:rsidRDefault="005A49CC" w:rsidP="005A49CC">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Работа по образцам.</w:t>
            </w:r>
          </w:p>
          <w:p w:rsidR="005A49CC" w:rsidRPr="00F77763" w:rsidRDefault="005A49CC" w:rsidP="005A49CC">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Данная форма продуктивной деятельности</w:t>
            </w:r>
            <w:r w:rsidRPr="00F77763">
              <w:rPr>
                <w:rFonts w:asciiTheme="minorHAnsi" w:hAnsiTheme="minorHAnsi"/>
                <w:sz w:val="20"/>
                <w:szCs w:val="20"/>
                <w:lang w:val="x-none"/>
              </w:rPr>
              <w:br/>
              <w:t xml:space="preserve">представляет собой работу ребенка по образцам, предложенным ему взрослым. Это могут быть плоскостные изображения, требующие </w:t>
            </w:r>
            <w:r w:rsidRPr="00F77763">
              <w:rPr>
                <w:rFonts w:asciiTheme="minorHAnsi" w:hAnsiTheme="minorHAnsi"/>
                <w:sz w:val="20"/>
                <w:szCs w:val="20"/>
                <w:lang w:val="x-none"/>
              </w:rPr>
              <w:br/>
              <w:t>копирования, объемные нерасчлененные образцы, требующие анализа составляющих элементов</w:t>
            </w:r>
          </w:p>
          <w:p w:rsidR="00FE1522" w:rsidRPr="00F77763" w:rsidRDefault="00FE1522" w:rsidP="00FE1522">
            <w:pPr>
              <w:pStyle w:val="a3"/>
              <w:spacing w:after="0" w:line="240" w:lineRule="atLeast"/>
              <w:ind w:left="0"/>
              <w:jc w:val="both"/>
              <w:rPr>
                <w:rFonts w:asciiTheme="minorHAnsi" w:hAnsiTheme="minorHAnsi"/>
                <w:sz w:val="20"/>
                <w:szCs w:val="20"/>
                <w:lang w:val="x-none"/>
              </w:rPr>
            </w:pPr>
          </w:p>
        </w:tc>
      </w:tr>
      <w:tr w:rsidR="00D879FC" w:rsidRPr="00F77763" w:rsidTr="00D879FC">
        <w:tc>
          <w:tcPr>
            <w:tcW w:w="10627" w:type="dxa"/>
            <w:gridSpan w:val="2"/>
          </w:tcPr>
          <w:p w:rsidR="00D879FC" w:rsidRPr="00F77763" w:rsidRDefault="00D879FC" w:rsidP="00D879FC">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Физическое развитие</w:t>
            </w:r>
          </w:p>
        </w:tc>
      </w:tr>
      <w:tr w:rsidR="005A49CC" w:rsidRPr="00F77763" w:rsidTr="00D879FC">
        <w:tc>
          <w:tcPr>
            <w:tcW w:w="6374" w:type="dxa"/>
          </w:tcPr>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b/>
                <w:bCs/>
                <w:sz w:val="20"/>
                <w:szCs w:val="20"/>
                <w:lang w:val="x-none"/>
              </w:rPr>
              <w:t>Приобретение детьми опыта двигательной деятельности</w:t>
            </w:r>
            <w:r w:rsidRPr="00F77763">
              <w:rPr>
                <w:rFonts w:asciiTheme="minorHAnsi" w:hAnsiTheme="minorHAnsi"/>
                <w:sz w:val="20"/>
                <w:szCs w:val="20"/>
                <w:lang w:val="x-none"/>
              </w:rPr>
              <w:t>, в том числе выполнение упражнений, направленных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рук:</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удовлетворять потребность детей в движении;</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повышать устойчивость организма к воздействию различных неблагоприятных факторов;</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расширять у детей представления и знания о различных видах физических упражнений спортивного характера;</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целенаправленно развивать физические качества (скоростные, скоростно-силовые, силу, гибкость, ловкость и выносливость);</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координацию движений, чувство равновесия, ориентировку в пространстве, скоростную реакцию, силу и гибкость;</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обеспечивать тренировку мелкой мускулатуры рук через специально подобранные комплексы физических упражнений и игр с учетом возрастных и индивидуальных особенностей ребенка;</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у детей навыки самостоятельного выполнения всех гигиенических процедур и самообслуживания;</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формировать у детей потребность в регулярных занятиях физической культурой.</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Выполнение основных движений (ходьба, бег, мягкие прыжки, повороты в обе стороны): </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w:t>
            </w:r>
            <w:r w:rsidRPr="00F77763">
              <w:rPr>
                <w:rFonts w:asciiTheme="minorHAnsi" w:hAnsiTheme="minorHAnsi"/>
                <w:b/>
                <w:bCs/>
                <w:sz w:val="20"/>
                <w:szCs w:val="20"/>
                <w:lang w:val="x-none"/>
              </w:rPr>
              <w:t xml:space="preserve"> </w:t>
            </w:r>
            <w:r w:rsidRPr="00F77763">
              <w:rPr>
                <w:rFonts w:asciiTheme="minorHAnsi" w:hAnsiTheme="minorHAnsi"/>
                <w:sz w:val="20"/>
                <w:szCs w:val="20"/>
                <w:lang w:val="x-none"/>
              </w:rPr>
              <w:t>развивать навык выполнения основных движений во время игровой активности детей.</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Ходьба (</w:t>
            </w:r>
            <w:proofErr w:type="spellStart"/>
            <w:r w:rsidRPr="00F77763">
              <w:rPr>
                <w:rFonts w:asciiTheme="minorHAnsi" w:hAnsiTheme="minorHAnsi"/>
                <w:sz w:val="20"/>
                <w:szCs w:val="20"/>
                <w:lang w:val="x-none"/>
              </w:rPr>
              <w:t>скрестным</w:t>
            </w:r>
            <w:proofErr w:type="spellEnd"/>
            <w:r w:rsidRPr="00F77763">
              <w:rPr>
                <w:rFonts w:asciiTheme="minorHAnsi" w:hAnsiTheme="minorHAnsi"/>
                <w:sz w:val="20"/>
                <w:szCs w:val="20"/>
                <w:lang w:val="x-none"/>
              </w:rPr>
              <w:t xml:space="preserve"> шагом, выпадами, в приседе, спиной вперед; с закрытыми глазами (4–6 м); по узкой рейке гимнастической скамейки прямо и боком; в разных построениях; совершая различные движения руками). </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Бег (из разных стартовых положений: сидя, сидя по-турецки, сидя спиной по направлению движения и т. 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Прыжки (подпрыгивания на месте разными способами – с поворотами кругом, смещая ноги вправо-влево; в сочетании с различными положениями и движениями рук; серия по 30–40 прыжков (2–3 раза), на двух и на одной ноге, с продвижением вперед (</w:t>
            </w:r>
            <w:proofErr w:type="spellStart"/>
            <w:r w:rsidRPr="00F77763">
              <w:rPr>
                <w:rFonts w:asciiTheme="minorHAnsi" w:hAnsiTheme="minorHAnsi"/>
                <w:sz w:val="20"/>
                <w:szCs w:val="20"/>
                <w:lang w:val="x-none"/>
              </w:rPr>
              <w:t>многоскоки</w:t>
            </w:r>
            <w:proofErr w:type="spellEnd"/>
            <w:r w:rsidRPr="00F77763">
              <w:rPr>
                <w:rFonts w:asciiTheme="minorHAnsi" w:hAnsiTheme="minorHAnsi"/>
                <w:sz w:val="20"/>
                <w:szCs w:val="20"/>
                <w:lang w:val="x-none"/>
              </w:rPr>
              <w:t xml:space="preserve">); через линии, веревку, невысокие предметы; вверх из глубокого приседа; боком с опорой руками на предмет; через длинную вращающуюся скакалку; через большой обруч, как через скакалку; прыжковые упражнения, в положении сидя </w:t>
            </w:r>
            <w:r w:rsidR="00FE0E2E" w:rsidRPr="00F77763">
              <w:rPr>
                <w:rFonts w:asciiTheme="minorHAnsi" w:hAnsiTheme="minorHAnsi"/>
                <w:sz w:val="20"/>
                <w:szCs w:val="20"/>
                <w:lang w:val="x-none"/>
              </w:rPr>
              <w:t>на больших гимнастических мячах</w:t>
            </w:r>
            <w:r w:rsidRPr="00F77763">
              <w:rPr>
                <w:rFonts w:asciiTheme="minorHAnsi" w:hAnsiTheme="minorHAnsi"/>
                <w:sz w:val="20"/>
                <w:szCs w:val="20"/>
                <w:lang w:val="x-none"/>
              </w:rPr>
              <w:t>: повороты вокруг себя, поочередный подъем ног, постановка стоп на мяч и т. д.).</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 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4–5 м в движущуюся цель; метание вдаль ведущей рукой </w:t>
            </w:r>
            <w:r w:rsidRPr="00F77763">
              <w:rPr>
                <w:rFonts w:asciiTheme="minorHAnsi" w:hAnsiTheme="minorHAnsi"/>
                <w:sz w:val="20"/>
                <w:szCs w:val="20"/>
                <w:lang w:val="x-none"/>
              </w:rPr>
              <w:br/>
              <w:t>на 5–8 м.</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Ползание, лазанье (ползание на животе, спине по гимнастической скамейке, подтягиваясь руками и отталкиваясь ногами; по бревну; лазанье по гимнастической стенке, лестнице со сменой темпа, одноименным и разноименным способами; передвижение с пролета на пролет гимнастической стенки по диагонали; лазанье по веревочной лестнице, </w:t>
            </w:r>
            <w:proofErr w:type="spellStart"/>
            <w:r w:rsidRPr="00F77763">
              <w:rPr>
                <w:rFonts w:asciiTheme="minorHAnsi" w:hAnsiTheme="minorHAnsi"/>
                <w:sz w:val="20"/>
                <w:szCs w:val="20"/>
                <w:lang w:val="x-none"/>
              </w:rPr>
              <w:t>скалодрому</w:t>
            </w:r>
            <w:proofErr w:type="spellEnd"/>
            <w:r w:rsidRPr="00F77763">
              <w:rPr>
                <w:rFonts w:asciiTheme="minorHAnsi" w:hAnsiTheme="minorHAnsi"/>
                <w:sz w:val="20"/>
                <w:szCs w:val="20"/>
                <w:lang w:val="x-none"/>
              </w:rPr>
              <w:t>).</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Упражнения для мышц головы и шеи (плавно выполнять движения головой, «рисуя» ей в воздухе цифры от 1 до 10; при приседании и ходьбе удерживать на голове различные предметы (6–10 м)).</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вращать обруч перед собой и сбоку одной рукой на кисти и предплечье руки).</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Упражнения для мышц туловища</w:t>
            </w:r>
            <w:r w:rsidRPr="00F77763">
              <w:rPr>
                <w:rFonts w:asciiTheme="minorHAnsi" w:hAnsiTheme="minorHAnsi"/>
                <w:b/>
                <w:bCs/>
                <w:sz w:val="20"/>
                <w:szCs w:val="20"/>
                <w:lang w:val="x-none"/>
              </w:rPr>
              <w:t xml:space="preserve"> </w:t>
            </w:r>
            <w:r w:rsidRPr="00F77763">
              <w:rPr>
                <w:rFonts w:asciiTheme="minorHAnsi" w:hAnsiTheme="minorHAnsi"/>
                <w:sz w:val="20"/>
                <w:szCs w:val="20"/>
                <w:lang w:val="x-none"/>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и удержаться в таком положении; лежа на животе, прогибаться, приподнимая плечи над полом и разводя руки в стороны).</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Упражнения для мышц брюшного пресса и ног (выставлять ногу вперед на носок </w:t>
            </w:r>
            <w:proofErr w:type="spellStart"/>
            <w:r w:rsidRPr="00F77763">
              <w:rPr>
                <w:rFonts w:asciiTheme="minorHAnsi" w:hAnsiTheme="minorHAnsi"/>
                <w:sz w:val="20"/>
                <w:szCs w:val="20"/>
                <w:lang w:val="x-none"/>
              </w:rPr>
              <w:t>скрестно</w:t>
            </w:r>
            <w:proofErr w:type="spellEnd"/>
            <w:r w:rsidRPr="00F77763">
              <w:rPr>
                <w:rFonts w:asciiTheme="minorHAnsi" w:hAnsiTheme="minorHAnsi"/>
                <w:sz w:val="20"/>
                <w:szCs w:val="20"/>
                <w:lang w:val="x-none"/>
              </w:rPr>
              <w:t>; на носок – на пятку с притопами; пере- ступать на месте, не отрывая носки ног от пола; выполнять мах прямой ногой вперед, стараясь достать носком выпрямленной ноги</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ладоней вытянутых рук; мах в сторону; приседать вниз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77763">
              <w:rPr>
                <w:rFonts w:asciiTheme="minorHAnsi" w:hAnsiTheme="minorHAnsi"/>
                <w:sz w:val="20"/>
                <w:szCs w:val="20"/>
                <w:lang w:val="x-none"/>
              </w:rPr>
              <w:t>саморегуляции</w:t>
            </w:r>
            <w:proofErr w:type="spellEnd"/>
            <w:r w:rsidRPr="00F77763">
              <w:rPr>
                <w:rFonts w:asciiTheme="minorHAnsi" w:hAnsiTheme="minorHAnsi"/>
                <w:sz w:val="20"/>
                <w:szCs w:val="20"/>
                <w:lang w:val="x-none"/>
              </w:rPr>
              <w:t xml:space="preserve"> в двигательной сфере: </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развивать у детей умения самостоятельно организовывать подвижные игры и выполнять упражнения.</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D879F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содействовать формированию у детей привычки к здоровому образу жизни;</w:t>
            </w:r>
          </w:p>
          <w:p w:rsidR="005A49CC" w:rsidRPr="00F77763" w:rsidRDefault="00D879FC" w:rsidP="00D879FC">
            <w:pPr>
              <w:pStyle w:val="a3"/>
              <w:spacing w:after="0" w:line="240" w:lineRule="atLeast"/>
              <w:ind w:left="29"/>
              <w:jc w:val="both"/>
              <w:rPr>
                <w:rFonts w:asciiTheme="minorHAnsi" w:hAnsiTheme="minorHAnsi"/>
                <w:sz w:val="20"/>
                <w:szCs w:val="20"/>
                <w:lang w:val="x-none"/>
              </w:rPr>
            </w:pPr>
            <w:r w:rsidRPr="00F77763">
              <w:rPr>
                <w:rFonts w:asciiTheme="minorHAnsi" w:hAnsiTheme="minorHAnsi"/>
                <w:sz w:val="20"/>
                <w:szCs w:val="20"/>
                <w:lang w:val="x-none"/>
              </w:rPr>
              <w:t>– рассказывать детям о достижениях взрослых и детей в вопросах, связанных с укреплением их здоровья, занятиями спортом</w:t>
            </w:r>
          </w:p>
        </w:tc>
        <w:tc>
          <w:tcPr>
            <w:tcW w:w="4253" w:type="dxa"/>
          </w:tcPr>
          <w:p w:rsidR="00D879FC" w:rsidRPr="00F77763" w:rsidRDefault="00D879FC" w:rsidP="00D879FC">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Игры с правилами на физическую компетенцию.</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Усложнение игр с правилами на физическую компетенцию осуществляется в соответствии с функциональной возможностью детей осуществлять игру самостоятельно.</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1)</w:t>
            </w:r>
            <w:r w:rsidRPr="00F77763">
              <w:rPr>
                <w:rFonts w:asciiTheme="minorHAnsi" w:hAnsiTheme="minorHAnsi"/>
                <w:b/>
                <w:bCs/>
                <w:sz w:val="20"/>
                <w:szCs w:val="20"/>
                <w:lang w:val="x-none"/>
              </w:rPr>
              <w:t xml:space="preserve"> Игры с параллельными действиями играющих</w:t>
            </w:r>
            <w:r w:rsidRPr="00F77763">
              <w:rPr>
                <w:rFonts w:asciiTheme="minorHAnsi" w:hAnsiTheme="minorHAnsi"/>
                <w:sz w:val="20"/>
                <w:szCs w:val="20"/>
                <w:lang w:val="x-none"/>
              </w:rPr>
              <w:t>, в которых дети одновременно выполняют одинаковые действия по сигналу ведущего. Проведение таких игр важно для формирования у дошкольников способности к соблюдению элементарных правил. Все эти игры имеют аналогичную структуру: взрослый подает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отвлекать детей от основной цели игры – выполнение действий по сигналу взрослого. Сигнал должен быть краток и не должен содержать стихотворных форм длиннее двустишия.</w:t>
            </w:r>
          </w:p>
          <w:p w:rsidR="00D879FC" w:rsidRPr="00F77763" w:rsidRDefault="00D879FC" w:rsidP="00D879FC">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sz w:val="20"/>
                <w:szCs w:val="20"/>
                <w:lang w:val="x-none"/>
              </w:rPr>
              <w:t>2)</w:t>
            </w:r>
            <w:r w:rsidRPr="00F77763">
              <w:rPr>
                <w:rFonts w:asciiTheme="minorHAnsi" w:hAnsiTheme="minorHAnsi"/>
                <w:b/>
                <w:bCs/>
                <w:sz w:val="20"/>
                <w:szCs w:val="20"/>
                <w:lang w:val="x-none"/>
              </w:rPr>
              <w:t xml:space="preserve"> Игры с поочередными действиями играющих.</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дети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тот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Такая </w:t>
            </w:r>
            <w:proofErr w:type="spellStart"/>
            <w:r w:rsidRPr="00F77763">
              <w:rPr>
                <w:rFonts w:asciiTheme="minorHAnsi" w:hAnsiTheme="minorHAnsi"/>
                <w:sz w:val="20"/>
                <w:szCs w:val="20"/>
                <w:lang w:val="x-none"/>
              </w:rPr>
              <w:t>прототипическая</w:t>
            </w:r>
            <w:proofErr w:type="spellEnd"/>
            <w:r w:rsidRPr="00F77763">
              <w:rPr>
                <w:rFonts w:asciiTheme="minorHAnsi" w:hAnsiTheme="minorHAnsi"/>
                <w:sz w:val="20"/>
                <w:szCs w:val="20"/>
                <w:lang w:val="x-none"/>
              </w:rPr>
              <w:t xml:space="preserve"> игра закладывает предпосылки для других видов игр, основанных на более сложных схемах, формах совместной деятельности. Формирование данного способа игры может заключаться, к примеру, в катании детьми шара друг другу.</w:t>
            </w:r>
          </w:p>
          <w:p w:rsidR="00D879FC" w:rsidRPr="00F77763" w:rsidRDefault="00D879FC" w:rsidP="00D879FC">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Игра с правилами.</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Цель: способствовать овладению ребенком </w:t>
            </w:r>
            <w:r w:rsidRPr="00F77763">
              <w:rPr>
                <w:rFonts w:asciiTheme="minorHAnsi" w:hAnsiTheme="minorHAnsi"/>
                <w:sz w:val="20"/>
                <w:szCs w:val="20"/>
                <w:lang w:val="x-none"/>
              </w:rPr>
              <w:br/>
              <w:t>системой средств построения игровой деятельности.</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Задача: поэтапно объяснить детям постепенно усложняющиеся способы построения игры.</w:t>
            </w:r>
          </w:p>
          <w:p w:rsidR="00D879FC" w:rsidRPr="00F77763" w:rsidRDefault="00D879FC" w:rsidP="00D879FC">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Игра с правилами имеет свои культурные формы, классифицируемые по кругу задействованных в них компетенций. Это игра на физическую компетенцию, подразумевающая конкуренцию в подвижности, ловкости, выносливости; игра на умственную компетенцию (внимание, память, комбинаторика); игры на удачу, где исход определяется вероятностью и не связан со способностями играющих. Так 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в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игры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игры на умственную компетенцию</w:t>
            </w:r>
          </w:p>
          <w:p w:rsidR="005A49CC" w:rsidRPr="00F77763" w:rsidRDefault="005A49CC" w:rsidP="00FE1522">
            <w:pPr>
              <w:pStyle w:val="a3"/>
              <w:spacing w:after="0" w:line="240" w:lineRule="atLeast"/>
              <w:ind w:left="0"/>
              <w:jc w:val="both"/>
              <w:rPr>
                <w:rFonts w:asciiTheme="minorHAnsi" w:hAnsiTheme="minorHAnsi"/>
                <w:sz w:val="20"/>
                <w:szCs w:val="20"/>
                <w:lang w:val="x-none"/>
              </w:rPr>
            </w:pPr>
          </w:p>
        </w:tc>
      </w:tr>
    </w:tbl>
    <w:p w:rsidR="00CA793B" w:rsidRDefault="00CA793B" w:rsidP="00CA793B">
      <w:pPr>
        <w:pStyle w:val="a3"/>
        <w:spacing w:after="160" w:line="240" w:lineRule="atLeast"/>
        <w:jc w:val="center"/>
        <w:rPr>
          <w:sz w:val="20"/>
          <w:szCs w:val="20"/>
        </w:rPr>
      </w:pPr>
    </w:p>
    <w:p w:rsidR="00CA793B" w:rsidRPr="00CA793B" w:rsidRDefault="00CA793B" w:rsidP="00CA793B">
      <w:pPr>
        <w:pStyle w:val="a3"/>
        <w:spacing w:after="160" w:line="240" w:lineRule="atLeast"/>
        <w:jc w:val="center"/>
        <w:rPr>
          <w:sz w:val="20"/>
          <w:szCs w:val="20"/>
        </w:rPr>
      </w:pPr>
      <w:r w:rsidRPr="00CA793B">
        <w:rPr>
          <w:sz w:val="20"/>
          <w:szCs w:val="20"/>
        </w:rPr>
        <w:t>В качестве адекватных форм и методов работы с детьми</w:t>
      </w:r>
      <w:r>
        <w:rPr>
          <w:sz w:val="20"/>
          <w:szCs w:val="20"/>
        </w:rPr>
        <w:t xml:space="preserve"> также </w:t>
      </w:r>
      <w:r w:rsidRPr="00CA793B">
        <w:rPr>
          <w:sz w:val="20"/>
          <w:szCs w:val="20"/>
        </w:rPr>
        <w:t xml:space="preserve"> используются:</w:t>
      </w:r>
    </w:p>
    <w:p w:rsidR="00177DAC" w:rsidRDefault="00177DAC" w:rsidP="00177DAC">
      <w:pPr>
        <w:pStyle w:val="a3"/>
        <w:spacing w:after="160" w:line="240" w:lineRule="atLeast"/>
        <w:ind w:left="0"/>
        <w:jc w:val="center"/>
        <w:rPr>
          <w:rFonts w:asciiTheme="minorHAnsi" w:hAnsiTheme="minorHAnsi"/>
          <w:sz w:val="20"/>
          <w:szCs w:val="20"/>
        </w:rPr>
      </w:pPr>
    </w:p>
    <w:p w:rsidR="00072519" w:rsidRPr="00177DAC" w:rsidRDefault="00177DAC" w:rsidP="002F248A">
      <w:pPr>
        <w:pStyle w:val="a3"/>
        <w:spacing w:after="0" w:line="0" w:lineRule="atLeast"/>
        <w:ind w:left="0"/>
        <w:jc w:val="center"/>
        <w:rPr>
          <w:rFonts w:asciiTheme="minorHAnsi" w:hAnsiTheme="minorHAnsi"/>
          <w:b/>
          <w:sz w:val="20"/>
          <w:szCs w:val="20"/>
        </w:rPr>
      </w:pPr>
      <w:r w:rsidRPr="00177DAC">
        <w:rPr>
          <w:rFonts w:asciiTheme="minorHAnsi" w:hAnsiTheme="minorHAnsi"/>
          <w:b/>
          <w:sz w:val="20"/>
          <w:szCs w:val="20"/>
        </w:rPr>
        <w:t>Социально-коммуникативное развитие</w:t>
      </w:r>
    </w:p>
    <w:tbl>
      <w:tblPr>
        <w:tblW w:w="0" w:type="auto"/>
        <w:tblCellSpacing w:w="15" w:type="dxa"/>
        <w:tblInd w:w="-23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309"/>
        <w:gridCol w:w="2198"/>
        <w:gridCol w:w="2202"/>
      </w:tblGrid>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Для детей от2 до 3 лет</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Для детей от 3 до 7 лет</w:t>
            </w:r>
          </w:p>
        </w:tc>
      </w:tr>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Коммуникативная деятельность</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решение ситуаций,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утренний прием детей,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индивидуальные и подгрупповые беседы,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r>
      <w:tr w:rsidR="00D65B57" w:rsidRPr="00D65B57" w:rsidTr="00D65B57">
        <w:trPr>
          <w:trHeight w:val="672"/>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-Игры-диалоги;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-Чтение художественных произведений;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r>
      <w:tr w:rsidR="00D65B57" w:rsidRPr="00D65B57" w:rsidTr="00D65B57">
        <w:trPr>
          <w:trHeight w:val="369"/>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-наблюдения;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rHeight w:val="439"/>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-рассматривание;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-экскурсия;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-проектная деятельность.</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r>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Игровая деятельность</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утренний прием детей, индивидуальные и подгрупповые беседы,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оценка эмоционального настроения группы с последующей коррекцией плана работы,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p w:rsidR="00D65B57" w:rsidRPr="00D65B57" w:rsidRDefault="00D65B57" w:rsidP="002F248A">
            <w:pPr>
              <w:pStyle w:val="a3"/>
              <w:spacing w:after="0" w:line="0" w:lineRule="atLeast"/>
              <w:jc w:val="both"/>
              <w:rPr>
                <w:sz w:val="20"/>
                <w:szCs w:val="20"/>
              </w:rPr>
            </w:pPr>
            <w:r w:rsidRPr="00D65B57">
              <w:rPr>
                <w:sz w:val="20"/>
                <w:szCs w:val="20"/>
              </w:rPr>
              <w: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формирование навыков культуры еды,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игры-занятия по разделу «Кто такие мы»,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ласковая минутка.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решение ситуаций,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формирование навыков культуры поведения.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этика быта, трудовые поручения,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Дни полезных дел,</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сюжетно-ролевые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Дидактические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дни именинников.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r>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предметная деятельность</w:t>
            </w:r>
            <w:r w:rsidRPr="00D65B57">
              <w:rPr>
                <w:sz w:val="20"/>
                <w:szCs w:val="20"/>
              </w:rPr>
              <w:t xml:space="preserve"> и </w:t>
            </w:r>
            <w:proofErr w:type="spellStart"/>
            <w:r w:rsidRPr="00D65B57">
              <w:rPr>
                <w:b/>
                <w:bCs/>
                <w:sz w:val="20"/>
                <w:szCs w:val="20"/>
              </w:rPr>
              <w:t>игры</w:t>
            </w:r>
            <w:r w:rsidRPr="00D65B57">
              <w:rPr>
                <w:sz w:val="20"/>
                <w:szCs w:val="20"/>
              </w:rPr>
              <w:t>с</w:t>
            </w:r>
            <w:proofErr w:type="spellEnd"/>
            <w:r w:rsidRPr="00D65B57">
              <w:rPr>
                <w:sz w:val="20"/>
                <w:szCs w:val="20"/>
              </w:rPr>
              <w:t xml:space="preserve"> составными и динамическими игрушками</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утренний прием детей, индивидуальные и подгрупповые беседы,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p w:rsidR="00D65B57" w:rsidRPr="00D65B57" w:rsidRDefault="00D65B57" w:rsidP="002F248A">
            <w:pPr>
              <w:pStyle w:val="a3"/>
              <w:spacing w:after="0" w:line="0" w:lineRule="atLeast"/>
              <w:jc w:val="both"/>
              <w:rPr>
                <w:sz w:val="20"/>
                <w:szCs w:val="20"/>
              </w:rPr>
            </w:pPr>
            <w:r w:rsidRPr="00D65B57">
              <w:rPr>
                <w:sz w:val="20"/>
                <w:szCs w:val="20"/>
              </w:rPr>
              <w: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оценка эмоционального настроения группы с последующей коррекцией плана работы,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p w:rsidR="00D65B57" w:rsidRPr="00D65B57" w:rsidRDefault="00D65B57" w:rsidP="002F248A">
            <w:pPr>
              <w:pStyle w:val="a3"/>
              <w:spacing w:after="0" w:line="0" w:lineRule="atLeast"/>
              <w:jc w:val="both"/>
              <w:rPr>
                <w:sz w:val="20"/>
                <w:szCs w:val="20"/>
              </w:rPr>
            </w:pPr>
            <w:r w:rsidRPr="00D65B57">
              <w:rPr>
                <w:sz w:val="20"/>
                <w:szCs w:val="20"/>
              </w:rPr>
              <w: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формирование навыков культуры еды,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игры-занятия по разделу «Кто такие мы»,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ласковая минутка.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решение ситуаций,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формирование навыков культуры поведения.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этика быта, трудовые поручения,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сюжетно-ролевые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Дидактические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дни именинников.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Самообслуживание и элементарный бытовой труд</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трудовые поручения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дидактические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-самообслуживание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-дежурства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-хозяйственно-бытовой труд</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неделю</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-ручной труд</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2 недели</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-труд в природе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индивидуальная работа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-сюжетно-ролевая игра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-экскурсии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1 раз в месяц</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-наблюдения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r>
      <w:tr w:rsidR="00D65B57" w:rsidRPr="00D65B57" w:rsidTr="00D65B57">
        <w:trPr>
          <w:tblCellSpacing w:w="15" w:type="dxa"/>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b/>
                <w:bCs/>
                <w:sz w:val="20"/>
                <w:szCs w:val="20"/>
              </w:rPr>
              <w:t>самообслуживание</w:t>
            </w:r>
            <w:r w:rsidRPr="00D65B57">
              <w:rPr>
                <w:sz w:val="20"/>
                <w:szCs w:val="20"/>
              </w:rPr>
              <w:t xml:space="preserve"> и действия с бытовыми предметами-орудиями (ложка, совок, лопатка и пр.),</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дидактические игры</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-самообслуживание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индивидуальная работа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-сюжетно-ролевая игра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r w:rsidR="00D65B57" w:rsidRPr="00D65B57" w:rsidTr="00D65B57">
        <w:trPr>
          <w:tblCellSpacing w:w="15"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-действия с бытовыми предметами –орудиями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ежедневно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hideMark/>
          </w:tcPr>
          <w:p w:rsidR="00D65B57" w:rsidRPr="00D65B57" w:rsidRDefault="00D65B57" w:rsidP="002F248A">
            <w:pPr>
              <w:pStyle w:val="a3"/>
              <w:spacing w:after="0" w:line="0" w:lineRule="atLeast"/>
              <w:jc w:val="both"/>
              <w:rPr>
                <w:sz w:val="20"/>
                <w:szCs w:val="20"/>
              </w:rPr>
            </w:pPr>
            <w:r w:rsidRPr="00D65B57">
              <w:rPr>
                <w:sz w:val="20"/>
                <w:szCs w:val="20"/>
              </w:rPr>
              <w:t> </w:t>
            </w:r>
          </w:p>
        </w:tc>
      </w:tr>
    </w:tbl>
    <w:p w:rsidR="00177DAC" w:rsidRDefault="00177DAC" w:rsidP="002F248A">
      <w:pPr>
        <w:pStyle w:val="a3"/>
        <w:spacing w:after="0" w:line="0" w:lineRule="atLeast"/>
        <w:ind w:left="0"/>
        <w:jc w:val="center"/>
        <w:rPr>
          <w:rFonts w:asciiTheme="minorHAnsi" w:hAnsiTheme="minorHAnsi"/>
          <w:b/>
          <w:sz w:val="20"/>
          <w:szCs w:val="20"/>
        </w:rPr>
      </w:pPr>
    </w:p>
    <w:p w:rsidR="00177DAC" w:rsidRDefault="00177DAC" w:rsidP="002F248A">
      <w:pPr>
        <w:pStyle w:val="a3"/>
        <w:spacing w:after="0" w:line="0" w:lineRule="atLeast"/>
        <w:ind w:left="0"/>
        <w:jc w:val="center"/>
        <w:rPr>
          <w:rFonts w:asciiTheme="minorHAnsi" w:hAnsiTheme="minorHAnsi"/>
          <w:b/>
          <w:sz w:val="20"/>
          <w:szCs w:val="20"/>
        </w:rPr>
      </w:pPr>
      <w:r w:rsidRPr="00177DAC">
        <w:rPr>
          <w:rFonts w:asciiTheme="minorHAnsi" w:hAnsiTheme="minorHAnsi"/>
          <w:b/>
          <w:sz w:val="20"/>
          <w:szCs w:val="20"/>
        </w:rPr>
        <w:t>Познавательное развитие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gridCol w:w="2048"/>
        <w:gridCol w:w="2063"/>
      </w:tblGrid>
      <w:tr w:rsidR="00177DAC" w:rsidRPr="00177DAC" w:rsidTr="00177DAC">
        <w:trPr>
          <w:tblCellSpacing w:w="15" w:type="dxa"/>
        </w:trPr>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bCs/>
                <w:sz w:val="20"/>
                <w:szCs w:val="20"/>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bCs/>
                <w:sz w:val="20"/>
                <w:szCs w:val="20"/>
              </w:rPr>
              <w:t>Для детей от 2 до 3 лет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bCs/>
                <w:sz w:val="20"/>
                <w:szCs w:val="20"/>
              </w:rPr>
              <w:t>Для детей от 3 до 7 лет</w:t>
            </w:r>
          </w:p>
        </w:tc>
      </w:tr>
      <w:tr w:rsidR="00177DAC" w:rsidRPr="00177DAC" w:rsidTr="00177DAC">
        <w:trPr>
          <w:tblCellSpacing w:w="15" w:type="dxa"/>
        </w:trPr>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rPr>
                <w:b/>
                <w:sz w:val="20"/>
                <w:szCs w:val="20"/>
              </w:rPr>
            </w:pPr>
            <w:r w:rsidRPr="00177DAC">
              <w:rPr>
                <w:b/>
                <w:bCs/>
                <w:sz w:val="20"/>
                <w:szCs w:val="20"/>
              </w:rPr>
              <w:t>ФЭМП.</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непосредственно образовательная деятельность: комплексные, подгрупповые, фронтальные (сенсорно-математическое,  познавательное развитие)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2 раза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4 раза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развивающие и дидактические</w:t>
            </w:r>
            <w:r w:rsidR="00CA793B">
              <w:rPr>
                <w:b/>
                <w:sz w:val="20"/>
                <w:szCs w:val="20"/>
              </w:rPr>
              <w:t xml:space="preserve"> </w:t>
            </w:r>
            <w:r w:rsidRPr="00177DAC">
              <w:rPr>
                <w:b/>
                <w:sz w:val="20"/>
                <w:szCs w:val="20"/>
              </w:rPr>
              <w:t>игры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наблюдения, беседы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экскурсии по участку и за пределы.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месяц</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опыты и экспериментирование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проектная деятельность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видео просмотр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1 раз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самостоятельная деятельность.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 досуги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1 раз в месяц</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месяц</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кружковая работа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243"/>
              <w:jc w:val="center"/>
              <w:rPr>
                <w:b/>
                <w:sz w:val="20"/>
                <w:szCs w:val="20"/>
              </w:rPr>
            </w:pPr>
            <w:r w:rsidRPr="00177DAC">
              <w:rPr>
                <w:b/>
                <w:sz w:val="20"/>
                <w:szCs w:val="20"/>
              </w:rPr>
              <w:t>1 раз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проблемные ситуации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r>
      <w:tr w:rsidR="00177DAC" w:rsidRPr="00177DAC" w:rsidTr="00177DAC">
        <w:trPr>
          <w:tblCellSpacing w:w="15" w:type="dxa"/>
        </w:trPr>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rPr>
                <w:b/>
                <w:sz w:val="20"/>
                <w:szCs w:val="20"/>
              </w:rPr>
            </w:pPr>
            <w:r w:rsidRPr="00177DAC">
              <w:rPr>
                <w:b/>
                <w:bCs/>
                <w:sz w:val="20"/>
                <w:szCs w:val="20"/>
              </w:rPr>
              <w:t>Познавательно-исследовательская деятельность</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непосредственно образовательная деятельность: комплексные, подгрупповые, фронтальные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1 раз в неделю</w:t>
            </w:r>
          </w:p>
          <w:p w:rsidR="00177DAC" w:rsidRPr="00177DAC" w:rsidRDefault="00177DAC" w:rsidP="00CA793B">
            <w:pPr>
              <w:pStyle w:val="a3"/>
              <w:spacing w:after="0" w:line="0" w:lineRule="atLeast"/>
              <w:ind w:left="101"/>
              <w:jc w:val="center"/>
              <w:rPr>
                <w:b/>
                <w:sz w:val="20"/>
                <w:szCs w:val="20"/>
              </w:rPr>
            </w:pPr>
            <w:r w:rsidRPr="00177DAC">
              <w:rPr>
                <w:b/>
                <w:sz w:val="20"/>
                <w:szCs w:val="20"/>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2 раза в неделю</w:t>
            </w:r>
          </w:p>
          <w:p w:rsidR="00177DAC" w:rsidRPr="00177DAC" w:rsidRDefault="00177DAC" w:rsidP="00CA793B">
            <w:pPr>
              <w:pStyle w:val="a3"/>
              <w:spacing w:after="0" w:line="0" w:lineRule="atLeast"/>
              <w:ind w:left="188"/>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-беседа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1 раз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-рассматривание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-ситуация общения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-игровые ситуации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ежедневно</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-проектная деятельность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-заучивание наизусть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01"/>
              <w:jc w:val="center"/>
              <w:rPr>
                <w:b/>
                <w:sz w:val="20"/>
                <w:szCs w:val="20"/>
              </w:rPr>
            </w:pPr>
            <w:r w:rsidRPr="00177DAC">
              <w:rPr>
                <w:b/>
                <w:sz w:val="20"/>
                <w:szCs w:val="20"/>
              </w:rPr>
              <w:t>1 раз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CA793B">
            <w:pPr>
              <w:pStyle w:val="a3"/>
              <w:spacing w:after="0" w:line="0" w:lineRule="atLeast"/>
              <w:ind w:left="188"/>
              <w:jc w:val="center"/>
              <w:rPr>
                <w:b/>
                <w:sz w:val="20"/>
                <w:szCs w:val="20"/>
              </w:rPr>
            </w:pPr>
            <w:r w:rsidRPr="00177DAC">
              <w:rPr>
                <w:b/>
                <w:sz w:val="20"/>
                <w:szCs w:val="20"/>
              </w:rPr>
              <w:t>1 раз в неделю</w:t>
            </w:r>
          </w:p>
        </w:tc>
      </w:tr>
      <w:tr w:rsidR="00177DAC" w:rsidRPr="00177DAC" w:rsidTr="00177DAC">
        <w:trPr>
          <w:tblCellSpacing w:w="15" w:type="dxa"/>
        </w:trPr>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rPr>
                <w:b/>
                <w:sz w:val="20"/>
                <w:szCs w:val="20"/>
              </w:rPr>
            </w:pPr>
            <w:r w:rsidRPr="00177DAC">
              <w:rPr>
                <w:b/>
                <w:bCs/>
                <w:sz w:val="20"/>
                <w:szCs w:val="20"/>
              </w:rPr>
              <w:t>Экспериментирование</w:t>
            </w:r>
            <w:r>
              <w:rPr>
                <w:b/>
                <w:bCs/>
                <w:sz w:val="20"/>
                <w:szCs w:val="20"/>
              </w:rPr>
              <w:t xml:space="preserve"> </w:t>
            </w:r>
            <w:r w:rsidRPr="00177DAC">
              <w:rPr>
                <w:b/>
                <w:sz w:val="20"/>
                <w:szCs w:val="20"/>
              </w:rPr>
              <w:t>с материалами и веществами (песок, вода, тесто и пр.),</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-Чтение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-Рассказывание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-Беседа по прочитанному;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w:t>
            </w:r>
            <w:proofErr w:type="spellStart"/>
            <w:r w:rsidRPr="00177DAC">
              <w:rPr>
                <w:b/>
                <w:sz w:val="20"/>
                <w:szCs w:val="20"/>
              </w:rPr>
              <w:t>инсценирование</w:t>
            </w:r>
            <w:proofErr w:type="spellEnd"/>
            <w:r w:rsidRPr="00177DAC">
              <w:rPr>
                <w:b/>
                <w:sz w:val="20"/>
                <w:szCs w:val="20"/>
              </w:rPr>
              <w:t xml:space="preserve"> художественных произведений;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-ситуативный разговор;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-рассматривание иллюстраций, картин;</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r w:rsidR="00177DAC" w:rsidRPr="00177DAC" w:rsidTr="00177DA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-Литературная викторина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77DAC" w:rsidRPr="00177DAC" w:rsidRDefault="00177DAC" w:rsidP="002F248A">
            <w:pPr>
              <w:pStyle w:val="a3"/>
              <w:spacing w:after="0" w:line="0" w:lineRule="atLeast"/>
              <w:jc w:val="center"/>
              <w:rPr>
                <w:b/>
                <w:sz w:val="20"/>
                <w:szCs w:val="20"/>
              </w:rPr>
            </w:pPr>
            <w:r w:rsidRPr="00177DAC">
              <w:rPr>
                <w:b/>
                <w:sz w:val="20"/>
                <w:szCs w:val="20"/>
              </w:rPr>
              <w:t> </w:t>
            </w:r>
          </w:p>
        </w:tc>
      </w:tr>
    </w:tbl>
    <w:p w:rsidR="00177DAC" w:rsidRPr="00177DAC" w:rsidRDefault="00177DAC" w:rsidP="002F248A">
      <w:pPr>
        <w:spacing w:after="0" w:line="0" w:lineRule="atLeast"/>
        <w:rPr>
          <w:b/>
          <w:sz w:val="20"/>
          <w:szCs w:val="20"/>
        </w:rPr>
      </w:pPr>
    </w:p>
    <w:p w:rsidR="00177DAC" w:rsidRDefault="00177DAC" w:rsidP="002F248A">
      <w:pPr>
        <w:pStyle w:val="a3"/>
        <w:spacing w:after="0" w:line="0" w:lineRule="atLeast"/>
        <w:jc w:val="center"/>
        <w:rPr>
          <w:b/>
          <w:sz w:val="20"/>
          <w:szCs w:val="20"/>
        </w:rPr>
      </w:pPr>
      <w:r>
        <w:rPr>
          <w:b/>
          <w:sz w:val="20"/>
          <w:szCs w:val="20"/>
        </w:rPr>
        <w:t>Речевое развитие</w:t>
      </w:r>
    </w:p>
    <w:p w:rsidR="00177DAC" w:rsidRPr="00177DAC" w:rsidRDefault="00177DAC" w:rsidP="002F248A">
      <w:pPr>
        <w:pStyle w:val="a3"/>
        <w:spacing w:after="0" w:line="0" w:lineRule="atLeast"/>
        <w:jc w:val="center"/>
        <w:rPr>
          <w:b/>
          <w:sz w:val="20"/>
          <w:szCs w:val="20"/>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4"/>
        <w:gridCol w:w="2126"/>
        <w:gridCol w:w="1985"/>
      </w:tblGrid>
      <w:tr w:rsidR="00177DAC" w:rsidRPr="00177DAC" w:rsidTr="00177DAC">
        <w:trPr>
          <w:trHeight w:val="463"/>
        </w:trPr>
        <w:tc>
          <w:tcPr>
            <w:tcW w:w="10485" w:type="dxa"/>
            <w:gridSpan w:val="3"/>
            <w:tcBorders>
              <w:top w:val="single" w:sz="4" w:space="0" w:color="000000"/>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177DAC" w:rsidRPr="00177DAC" w:rsidTr="00177DAC">
        <w:trPr>
          <w:trHeight w:val="352"/>
        </w:trPr>
        <w:tc>
          <w:tcPr>
            <w:tcW w:w="6374"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sz w:val="20"/>
                <w:szCs w:val="20"/>
              </w:rPr>
              <w:t>Формы, способы, методы и средства реализации Программы с учетом возрастных и индивидуальных особенностей воспитанников</w:t>
            </w:r>
          </w:p>
        </w:tc>
        <w:tc>
          <w:tcPr>
            <w:tcW w:w="2126"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xml:space="preserve">Для детей от </w:t>
            </w:r>
          </w:p>
          <w:p w:rsidR="00177DAC" w:rsidRPr="00177DAC" w:rsidRDefault="00177DAC" w:rsidP="002F248A">
            <w:pPr>
              <w:pStyle w:val="a3"/>
              <w:spacing w:after="0" w:line="0" w:lineRule="atLeast"/>
              <w:jc w:val="center"/>
              <w:rPr>
                <w:b/>
                <w:bCs/>
                <w:sz w:val="20"/>
                <w:szCs w:val="20"/>
              </w:rPr>
            </w:pPr>
            <w:r w:rsidRPr="00177DAC">
              <w:rPr>
                <w:b/>
                <w:bCs/>
                <w:sz w:val="20"/>
                <w:szCs w:val="20"/>
              </w:rPr>
              <w:t>2 до 3 лет</w:t>
            </w:r>
          </w:p>
        </w:tc>
        <w:tc>
          <w:tcPr>
            <w:tcW w:w="198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Для детей от 3 до 7 лет</w:t>
            </w:r>
          </w:p>
        </w:tc>
      </w:tr>
      <w:tr w:rsidR="00177DAC" w:rsidRPr="00177DAC" w:rsidTr="00177DAC">
        <w:trPr>
          <w:trHeight w:val="7"/>
        </w:trPr>
        <w:tc>
          <w:tcPr>
            <w:tcW w:w="10485" w:type="dxa"/>
            <w:gridSpan w:val="3"/>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Развитие речи. Обучение грамоте.</w:t>
            </w:r>
          </w:p>
        </w:tc>
      </w:tr>
      <w:tr w:rsidR="00177DAC" w:rsidRPr="00177DAC" w:rsidTr="00177DAC">
        <w:trPr>
          <w:trHeight w:val="411"/>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непосредственно образовательная деятельность: комплексные, подгрупповые, фронтальные(речевые, обучение грамоте)</w:t>
            </w:r>
          </w:p>
        </w:tc>
        <w:tc>
          <w:tcPr>
            <w:tcW w:w="2126" w:type="dxa"/>
            <w:tcBorders>
              <w:top w:val="single" w:sz="4" w:space="0" w:color="auto"/>
              <w:left w:val="single" w:sz="4" w:space="0" w:color="000000"/>
              <w:bottom w:val="single" w:sz="4" w:space="0" w:color="auto"/>
              <w:right w:val="single" w:sz="4" w:space="0" w:color="auto"/>
            </w:tcBorders>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1 раз в неделю</w:t>
            </w:r>
          </w:p>
          <w:p w:rsidR="00177DAC" w:rsidRPr="00177DAC" w:rsidRDefault="00177DAC" w:rsidP="00CA793B">
            <w:pPr>
              <w:pStyle w:val="a3"/>
              <w:spacing w:after="0" w:line="0" w:lineRule="atLeast"/>
              <w:ind w:left="184"/>
              <w:jc w:val="center"/>
              <w:rPr>
                <w:b/>
                <w:bCs/>
                <w:sz w:val="20"/>
                <w:szCs w:val="20"/>
              </w:rPr>
            </w:pP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2 раза в неделю</w:t>
            </w:r>
          </w:p>
          <w:p w:rsidR="00177DAC" w:rsidRPr="00177DAC" w:rsidRDefault="00177DAC" w:rsidP="00CA793B">
            <w:pPr>
              <w:pStyle w:val="a3"/>
              <w:spacing w:after="0" w:line="0" w:lineRule="atLeast"/>
              <w:ind w:left="180"/>
              <w:jc w:val="center"/>
              <w:rPr>
                <w:b/>
                <w:bCs/>
                <w:sz w:val="20"/>
                <w:szCs w:val="20"/>
              </w:rPr>
            </w:pPr>
          </w:p>
        </w:tc>
      </w:tr>
      <w:tr w:rsidR="00177DAC" w:rsidRPr="00177DAC" w:rsidTr="00177DAC">
        <w:trPr>
          <w:trHeight w:val="39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-театрализованная деятельность</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30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-беседа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-рассматривание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18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-ситуация общения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244"/>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-сюжетно-ролевая игра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21"/>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-подвижная игра с текстом</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-режиссёрская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36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-хороводная игра с пением</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CA793B">
            <w:pPr>
              <w:pStyle w:val="a3"/>
              <w:spacing w:after="0" w:line="0" w:lineRule="atLeast"/>
              <w:ind w:left="184"/>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-игра-драматизация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-дидактические игры</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6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-словесные игры</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34"/>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-игровые ситуации</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18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-проектная деятельность</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89"/>
        </w:trPr>
        <w:tc>
          <w:tcPr>
            <w:tcW w:w="6374" w:type="dxa"/>
            <w:tcBorders>
              <w:top w:val="single" w:sz="4" w:space="0" w:color="auto"/>
              <w:left w:val="single" w:sz="4" w:space="0" w:color="000000"/>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-заучивание наизусть</w:t>
            </w:r>
          </w:p>
          <w:p w:rsidR="00177DAC" w:rsidRPr="00177DAC" w:rsidRDefault="00177DAC" w:rsidP="002F248A">
            <w:pPr>
              <w:pStyle w:val="a3"/>
              <w:spacing w:after="0" w:line="0" w:lineRule="atLeast"/>
              <w:jc w:val="center"/>
              <w:rPr>
                <w:b/>
                <w:bCs/>
                <w:sz w:val="20"/>
                <w:szCs w:val="20"/>
              </w:rPr>
            </w:pP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76"/>
        </w:trPr>
        <w:tc>
          <w:tcPr>
            <w:tcW w:w="10485" w:type="dxa"/>
            <w:gridSpan w:val="3"/>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sz w:val="20"/>
                <w:szCs w:val="20"/>
              </w:rPr>
            </w:pPr>
            <w:r w:rsidRPr="00177DAC">
              <w:rPr>
                <w:b/>
                <w:sz w:val="20"/>
                <w:szCs w:val="20"/>
              </w:rPr>
              <w:t xml:space="preserve">Знакомство с книжной культурой, детской литературой, понимание на слух текстов различных жанров детской литературы; </w:t>
            </w:r>
          </w:p>
        </w:tc>
      </w:tr>
      <w:tr w:rsidR="00177DAC" w:rsidRPr="00177DAC" w:rsidTr="00177DAC">
        <w:trPr>
          <w:trHeight w:val="27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-Чтение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-Рассказывание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-Беседа по - прочитанному;</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52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roofErr w:type="spellStart"/>
            <w:r w:rsidRPr="00177DAC">
              <w:rPr>
                <w:b/>
                <w:bCs/>
                <w:sz w:val="20"/>
                <w:szCs w:val="20"/>
              </w:rPr>
              <w:t>инсценирование</w:t>
            </w:r>
            <w:proofErr w:type="spellEnd"/>
            <w:r w:rsidRPr="00177DAC">
              <w:rPr>
                <w:b/>
                <w:bCs/>
                <w:sz w:val="20"/>
                <w:szCs w:val="20"/>
              </w:rPr>
              <w:t xml:space="preserve"> художественных произведений;</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322"/>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-ситуативный разговор;</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54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-рассматривание иллюстраций, картин;</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-Литературная викторина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283"/>
        </w:trPr>
        <w:tc>
          <w:tcPr>
            <w:tcW w:w="10485" w:type="dxa"/>
            <w:gridSpan w:val="3"/>
            <w:tcBorders>
              <w:top w:val="single" w:sz="4" w:space="0" w:color="auto"/>
              <w:left w:val="single" w:sz="4" w:space="0" w:color="000000"/>
              <w:bottom w:val="single" w:sz="4" w:space="0" w:color="auto"/>
              <w:right w:val="single" w:sz="4" w:space="0" w:color="000000"/>
            </w:tcBorders>
          </w:tcPr>
          <w:p w:rsidR="00177DAC" w:rsidRPr="00177DAC" w:rsidRDefault="00177DAC" w:rsidP="002F248A">
            <w:pPr>
              <w:pStyle w:val="a3"/>
              <w:spacing w:after="0" w:line="0" w:lineRule="atLeast"/>
              <w:jc w:val="center"/>
              <w:rPr>
                <w:b/>
                <w:sz w:val="20"/>
                <w:szCs w:val="20"/>
              </w:rPr>
            </w:pPr>
            <w:r w:rsidRPr="00177DAC">
              <w:rPr>
                <w:b/>
                <w:sz w:val="20"/>
                <w:szCs w:val="20"/>
              </w:rPr>
              <w:t>Восприятие смысла  сказок, стихов, рассматривание картинок</w:t>
            </w:r>
          </w:p>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-Чтение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-Рассказывание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-Беседа по - прочитанному;</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roofErr w:type="spellStart"/>
            <w:r w:rsidRPr="00177DAC">
              <w:rPr>
                <w:b/>
                <w:bCs/>
                <w:sz w:val="20"/>
                <w:szCs w:val="20"/>
              </w:rPr>
              <w:t>инсценирование</w:t>
            </w:r>
            <w:proofErr w:type="spellEnd"/>
            <w:r w:rsidRPr="00177DAC">
              <w:rPr>
                <w:b/>
                <w:bCs/>
                <w:sz w:val="20"/>
                <w:szCs w:val="20"/>
              </w:rPr>
              <w:t xml:space="preserve"> художественных произведений;</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-ситуативный разговор;</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8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-рассматривание иллюстраций, картин;</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bl>
    <w:p w:rsidR="00177DAC" w:rsidRDefault="00177DAC" w:rsidP="002F248A">
      <w:pPr>
        <w:pStyle w:val="a3"/>
        <w:spacing w:after="0" w:line="0" w:lineRule="atLeast"/>
        <w:ind w:left="0"/>
        <w:jc w:val="center"/>
        <w:rPr>
          <w:rFonts w:asciiTheme="minorHAnsi" w:hAnsiTheme="minorHAnsi"/>
          <w:b/>
          <w:sz w:val="20"/>
          <w:szCs w:val="20"/>
        </w:rPr>
      </w:pPr>
    </w:p>
    <w:p w:rsidR="00177DAC" w:rsidRDefault="00177DAC" w:rsidP="002F248A">
      <w:pPr>
        <w:pStyle w:val="a3"/>
        <w:spacing w:after="0" w:line="0" w:lineRule="atLeast"/>
        <w:ind w:left="0"/>
        <w:jc w:val="center"/>
        <w:rPr>
          <w:rFonts w:asciiTheme="minorHAnsi" w:hAnsiTheme="minorHAnsi"/>
          <w:b/>
          <w:sz w:val="20"/>
          <w:szCs w:val="20"/>
        </w:rPr>
      </w:pPr>
      <w:r>
        <w:rPr>
          <w:rFonts w:asciiTheme="minorHAnsi" w:hAnsiTheme="minorHAnsi"/>
          <w:b/>
          <w:sz w:val="20"/>
          <w:szCs w:val="20"/>
        </w:rPr>
        <w:t>Художественно-эстетическое развитие</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4"/>
        <w:gridCol w:w="2126"/>
        <w:gridCol w:w="1985"/>
      </w:tblGrid>
      <w:tr w:rsidR="00177DAC" w:rsidRPr="00177DAC" w:rsidTr="00CA793B">
        <w:trPr>
          <w:trHeight w:val="562"/>
        </w:trPr>
        <w:tc>
          <w:tcPr>
            <w:tcW w:w="10485" w:type="dxa"/>
            <w:gridSpan w:val="3"/>
            <w:tcBorders>
              <w:top w:val="single" w:sz="4" w:space="0" w:color="000000"/>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177DAC" w:rsidRPr="00177DAC" w:rsidTr="00177DAC">
        <w:trPr>
          <w:trHeight w:val="352"/>
        </w:trPr>
        <w:tc>
          <w:tcPr>
            <w:tcW w:w="6374"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sz w:val="20"/>
                <w:szCs w:val="20"/>
              </w:rPr>
              <w:t>Формы, способы, методы и средства реализации Программы с учетом возрастных и индивидуальных особенностей воспитанников</w:t>
            </w:r>
          </w:p>
        </w:tc>
        <w:tc>
          <w:tcPr>
            <w:tcW w:w="2126"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Для детей от 2 до 3 лет</w:t>
            </w:r>
          </w:p>
        </w:tc>
        <w:tc>
          <w:tcPr>
            <w:tcW w:w="198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Для детей от 3 до 7 лет</w:t>
            </w:r>
          </w:p>
        </w:tc>
      </w:tr>
      <w:tr w:rsidR="00177DAC" w:rsidRPr="00177DAC" w:rsidTr="00177DAC">
        <w:trPr>
          <w:trHeight w:val="206"/>
        </w:trPr>
        <w:tc>
          <w:tcPr>
            <w:tcW w:w="10485" w:type="dxa"/>
            <w:gridSpan w:val="3"/>
            <w:tcBorders>
              <w:top w:val="single" w:sz="4" w:space="0" w:color="000000"/>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Изобразительная деятельность</w:t>
            </w:r>
          </w:p>
        </w:tc>
      </w:tr>
      <w:tr w:rsidR="00177DAC" w:rsidRPr="00177DAC" w:rsidTr="00177DAC">
        <w:trPr>
          <w:trHeight w:val="820"/>
        </w:trPr>
        <w:tc>
          <w:tcPr>
            <w:tcW w:w="6374"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занятия художественно-эстетического  цикла:</w:t>
            </w:r>
          </w:p>
          <w:p w:rsidR="00177DAC" w:rsidRPr="00177DAC" w:rsidRDefault="00177DAC" w:rsidP="002F248A">
            <w:pPr>
              <w:pStyle w:val="a3"/>
              <w:spacing w:after="0" w:line="0" w:lineRule="atLeast"/>
              <w:jc w:val="center"/>
              <w:rPr>
                <w:b/>
                <w:bCs/>
                <w:sz w:val="20"/>
                <w:szCs w:val="20"/>
              </w:rPr>
            </w:pPr>
            <w:r w:rsidRPr="00177DAC">
              <w:rPr>
                <w:b/>
                <w:bCs/>
                <w:sz w:val="20"/>
                <w:szCs w:val="20"/>
              </w:rPr>
              <w:t>- ознакомление с искусством</w:t>
            </w:r>
          </w:p>
        </w:tc>
        <w:tc>
          <w:tcPr>
            <w:tcW w:w="2126"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604"/>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изобразительная деятельность:</w:t>
            </w:r>
          </w:p>
          <w:p w:rsidR="00177DAC" w:rsidRPr="00177DAC" w:rsidRDefault="00177DAC" w:rsidP="002F248A">
            <w:pPr>
              <w:pStyle w:val="a3"/>
              <w:spacing w:after="0" w:line="0" w:lineRule="atLeast"/>
              <w:jc w:val="center"/>
              <w:rPr>
                <w:b/>
                <w:bCs/>
                <w:sz w:val="20"/>
                <w:szCs w:val="20"/>
              </w:rPr>
            </w:pPr>
            <w:r w:rsidRPr="00177DAC">
              <w:rPr>
                <w:b/>
                <w:bCs/>
                <w:sz w:val="20"/>
                <w:szCs w:val="20"/>
              </w:rPr>
              <w:t>Рисование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Лепка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2 раза в месяц</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Аппликация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2 раза в месяц</w:t>
            </w:r>
          </w:p>
        </w:tc>
      </w:tr>
      <w:tr w:rsidR="00177DAC" w:rsidRPr="00177DAC" w:rsidTr="00177DAC">
        <w:trPr>
          <w:trHeight w:val="52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художественное конструирование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2 раза в месяц</w:t>
            </w:r>
          </w:p>
        </w:tc>
      </w:tr>
      <w:tr w:rsidR="00177DAC" w:rsidRPr="00177DAC" w:rsidTr="00177DAC">
        <w:trPr>
          <w:trHeight w:val="514"/>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восприятие художественной литературы и фольклора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08"/>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эстетика быта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34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xml:space="preserve">- экскурсии в природу </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16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проектная деятельность</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245"/>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кружковая работа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501"/>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участие в выставках  детских работ.</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игровая деятельность.</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r>
      <w:tr w:rsidR="00177DAC" w:rsidRPr="00177DAC" w:rsidTr="00177DAC">
        <w:trPr>
          <w:trHeight w:val="437"/>
        </w:trPr>
        <w:tc>
          <w:tcPr>
            <w:tcW w:w="10485" w:type="dxa"/>
            <w:gridSpan w:val="3"/>
            <w:tcBorders>
              <w:top w:val="single" w:sz="4" w:space="0" w:color="auto"/>
              <w:left w:val="single" w:sz="4" w:space="0" w:color="000000"/>
              <w:bottom w:val="single" w:sz="4" w:space="0" w:color="auto"/>
              <w:right w:val="single" w:sz="4" w:space="0" w:color="000000"/>
            </w:tcBorders>
          </w:tcPr>
          <w:p w:rsidR="00177DAC" w:rsidRPr="00177DAC" w:rsidRDefault="00177DAC" w:rsidP="002F248A">
            <w:pPr>
              <w:pStyle w:val="a3"/>
              <w:spacing w:after="0" w:line="0" w:lineRule="atLeast"/>
              <w:jc w:val="center"/>
              <w:rPr>
                <w:b/>
                <w:sz w:val="20"/>
                <w:szCs w:val="20"/>
              </w:rPr>
            </w:pPr>
            <w:r w:rsidRPr="00177DAC">
              <w:rPr>
                <w:b/>
                <w:sz w:val="20"/>
                <w:szCs w:val="20"/>
              </w:rPr>
              <w:t xml:space="preserve">конструирование из разного материала, включая конструкторы, модули, бумагу, природный и иной материал, </w:t>
            </w:r>
          </w:p>
          <w:p w:rsidR="00177DAC" w:rsidRPr="00177DAC" w:rsidRDefault="00177DAC" w:rsidP="002F248A">
            <w:pPr>
              <w:pStyle w:val="a3"/>
              <w:spacing w:after="0" w:line="0" w:lineRule="atLeast"/>
              <w:jc w:val="center"/>
              <w:rPr>
                <w:b/>
                <w:bCs/>
                <w:sz w:val="20"/>
                <w:szCs w:val="20"/>
              </w:rPr>
            </w:pP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НОД художественно-эстетического  цикла:</w:t>
            </w:r>
          </w:p>
          <w:p w:rsidR="00177DAC" w:rsidRPr="00177DAC" w:rsidRDefault="00177DAC" w:rsidP="002F248A">
            <w:pPr>
              <w:pStyle w:val="a3"/>
              <w:spacing w:after="0" w:line="0" w:lineRule="atLeast"/>
              <w:jc w:val="center"/>
              <w:rPr>
                <w:b/>
                <w:bCs/>
                <w:sz w:val="20"/>
                <w:szCs w:val="20"/>
              </w:rPr>
            </w:pPr>
            <w:r w:rsidRPr="00177DAC">
              <w:rPr>
                <w:b/>
                <w:bCs/>
                <w:sz w:val="20"/>
                <w:szCs w:val="20"/>
              </w:rPr>
              <w:t>- ознакомление с искусством</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Конструирование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художественное конструирование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2 раза в месяц</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восприятие художественной литературы и фольклора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эстетика быта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ежедневно</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xml:space="preserve">- экскурсии в природу </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проектная деятельность</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кружковая работа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43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участие в выставках  детских работ.</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CA793B">
            <w:pPr>
              <w:pStyle w:val="a3"/>
              <w:spacing w:after="0" w:line="0" w:lineRule="atLeast"/>
              <w:ind w:left="180"/>
              <w:jc w:val="center"/>
              <w:rPr>
                <w:b/>
                <w:bCs/>
                <w:sz w:val="20"/>
                <w:szCs w:val="20"/>
              </w:rPr>
            </w:pPr>
            <w:r w:rsidRPr="00177DAC">
              <w:rPr>
                <w:b/>
                <w:bCs/>
                <w:sz w:val="20"/>
                <w:szCs w:val="20"/>
              </w:rPr>
              <w:t>1 раз в неделю</w:t>
            </w:r>
          </w:p>
        </w:tc>
      </w:tr>
      <w:tr w:rsidR="00177DAC" w:rsidRPr="00177DAC" w:rsidTr="00177DAC">
        <w:trPr>
          <w:trHeight w:val="527"/>
        </w:trPr>
        <w:tc>
          <w:tcPr>
            <w:tcW w:w="10485" w:type="dxa"/>
            <w:gridSpan w:val="3"/>
            <w:tcBorders>
              <w:top w:val="single" w:sz="4" w:space="0" w:color="auto"/>
              <w:left w:val="single" w:sz="4" w:space="0" w:color="000000"/>
              <w:bottom w:val="single" w:sz="4" w:space="0" w:color="auto"/>
              <w:right w:val="single" w:sz="4" w:space="0" w:color="000000"/>
            </w:tcBorders>
          </w:tcPr>
          <w:p w:rsidR="00177DAC" w:rsidRPr="00177DAC" w:rsidRDefault="00177DAC" w:rsidP="002F248A">
            <w:pPr>
              <w:pStyle w:val="a3"/>
              <w:spacing w:after="0" w:line="0" w:lineRule="atLeast"/>
              <w:jc w:val="center"/>
              <w:rPr>
                <w:b/>
                <w:sz w:val="20"/>
                <w:szCs w:val="20"/>
              </w:rPr>
            </w:pPr>
            <w:r w:rsidRPr="00177DAC">
              <w:rPr>
                <w:b/>
                <w:sz w:val="20"/>
                <w:szCs w:val="2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77DAC" w:rsidRPr="00177DAC" w:rsidRDefault="00177DAC" w:rsidP="002F248A">
            <w:pPr>
              <w:pStyle w:val="a3"/>
              <w:spacing w:after="0" w:line="0" w:lineRule="atLeast"/>
              <w:jc w:val="center"/>
              <w:rPr>
                <w:b/>
                <w:bCs/>
                <w:sz w:val="20"/>
                <w:szCs w:val="20"/>
              </w:rPr>
            </w:pPr>
          </w:p>
        </w:tc>
      </w:tr>
      <w:tr w:rsidR="00177DAC" w:rsidRPr="00177DAC" w:rsidTr="00177DAC">
        <w:trPr>
          <w:trHeight w:val="19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-пение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177DAC">
        <w:trPr>
          <w:trHeight w:val="25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-слушание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177DAC">
        <w:trPr>
          <w:trHeight w:val="527"/>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-музыкально-подвижные игры</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177DAC">
        <w:trPr>
          <w:trHeight w:val="502"/>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-музыкально-ритмические движения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177DAC">
        <w:trPr>
          <w:trHeight w:val="476"/>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-игра на музыкальных инструментах</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7F5C62">
        <w:trPr>
          <w:trHeight w:val="505"/>
        </w:trPr>
        <w:tc>
          <w:tcPr>
            <w:tcW w:w="6374"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-беседа</w:t>
            </w:r>
          </w:p>
        </w:tc>
        <w:tc>
          <w:tcPr>
            <w:tcW w:w="2126"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177DAC">
        <w:trPr>
          <w:trHeight w:val="258"/>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-импровизация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42"/>
              <w:jc w:val="center"/>
              <w:rPr>
                <w:b/>
                <w:bCs/>
                <w:sz w:val="20"/>
                <w:szCs w:val="20"/>
              </w:rPr>
            </w:pPr>
            <w:r w:rsidRPr="00177DAC">
              <w:rPr>
                <w:b/>
                <w:bCs/>
                <w:sz w:val="20"/>
                <w:szCs w:val="20"/>
              </w:rPr>
              <w:t>2 раза в неделю</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2 раза в неделю</w:t>
            </w:r>
          </w:p>
        </w:tc>
      </w:tr>
      <w:tr w:rsidR="00177DAC" w:rsidRPr="00177DAC" w:rsidTr="007F5C62">
        <w:trPr>
          <w:trHeight w:val="477"/>
        </w:trPr>
        <w:tc>
          <w:tcPr>
            <w:tcW w:w="6374"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-музыкально-театрализованные представления</w:t>
            </w:r>
          </w:p>
          <w:p w:rsidR="00177DAC" w:rsidRPr="00177DAC" w:rsidRDefault="00177DAC" w:rsidP="002F248A">
            <w:pPr>
              <w:pStyle w:val="a3"/>
              <w:spacing w:after="0" w:line="0" w:lineRule="atLeast"/>
              <w:jc w:val="center"/>
              <w:rPr>
                <w:b/>
                <w:bCs/>
                <w:sz w:val="20"/>
                <w:szCs w:val="20"/>
              </w:rPr>
            </w:pPr>
            <w:r w:rsidRPr="00177DAC">
              <w:rPr>
                <w:b/>
                <w:bCs/>
                <w:sz w:val="20"/>
                <w:szCs w:val="20"/>
              </w:rPr>
              <w:t>-концерты</w:t>
            </w:r>
          </w:p>
        </w:tc>
        <w:tc>
          <w:tcPr>
            <w:tcW w:w="2126"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месяц</w:t>
            </w:r>
          </w:p>
        </w:tc>
        <w:tc>
          <w:tcPr>
            <w:tcW w:w="198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177DAC">
        <w:trPr>
          <w:trHeight w:val="348"/>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-праздники</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6 раз в год</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7F5C62">
            <w:pPr>
              <w:pStyle w:val="a3"/>
              <w:spacing w:after="0" w:line="0" w:lineRule="atLeast"/>
              <w:ind w:left="180"/>
              <w:jc w:val="center"/>
              <w:rPr>
                <w:b/>
                <w:bCs/>
                <w:sz w:val="20"/>
                <w:szCs w:val="20"/>
              </w:rPr>
            </w:pPr>
          </w:p>
        </w:tc>
      </w:tr>
      <w:tr w:rsidR="00177DAC" w:rsidRPr="00177DAC" w:rsidTr="00177DAC">
        <w:trPr>
          <w:trHeight w:val="476"/>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посещение театра и кинотеатра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1 раз в квартал</w:t>
            </w:r>
          </w:p>
        </w:tc>
      </w:tr>
      <w:tr w:rsidR="00177DAC" w:rsidRPr="00177DAC" w:rsidTr="00177DAC">
        <w:trPr>
          <w:trHeight w:val="360"/>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-развлечения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месяц</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1 раз в месяц</w:t>
            </w:r>
          </w:p>
        </w:tc>
      </w:tr>
      <w:tr w:rsidR="00177DAC" w:rsidRPr="00177DAC" w:rsidTr="00CA793B">
        <w:trPr>
          <w:trHeight w:val="34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-конкурсы</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198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7F5C62">
            <w:pPr>
              <w:pStyle w:val="a3"/>
              <w:spacing w:after="0" w:line="0" w:lineRule="atLeast"/>
              <w:ind w:left="180"/>
              <w:jc w:val="center"/>
              <w:rPr>
                <w:b/>
                <w:bCs/>
                <w:sz w:val="20"/>
                <w:szCs w:val="20"/>
              </w:rPr>
            </w:pPr>
            <w:r w:rsidRPr="00177DAC">
              <w:rPr>
                <w:b/>
                <w:bCs/>
                <w:sz w:val="20"/>
                <w:szCs w:val="20"/>
              </w:rPr>
              <w:t>1 раз в квартал</w:t>
            </w:r>
          </w:p>
        </w:tc>
      </w:tr>
      <w:tr w:rsidR="00177DAC" w:rsidRPr="00177DAC" w:rsidTr="00177DAC">
        <w:trPr>
          <w:trHeight w:val="569"/>
        </w:trPr>
        <w:tc>
          <w:tcPr>
            <w:tcW w:w="10485" w:type="dxa"/>
            <w:gridSpan w:val="3"/>
            <w:tcBorders>
              <w:top w:val="single" w:sz="4" w:space="0" w:color="auto"/>
              <w:left w:val="single" w:sz="4" w:space="0" w:color="000000"/>
              <w:bottom w:val="single" w:sz="4" w:space="0" w:color="auto"/>
              <w:right w:val="single" w:sz="4" w:space="0" w:color="000000"/>
            </w:tcBorders>
          </w:tcPr>
          <w:p w:rsidR="00177DAC" w:rsidRPr="00177DAC" w:rsidRDefault="00177DAC" w:rsidP="002F248A">
            <w:pPr>
              <w:pStyle w:val="a3"/>
              <w:spacing w:after="0" w:line="0" w:lineRule="atLeast"/>
              <w:jc w:val="center"/>
              <w:rPr>
                <w:b/>
                <w:sz w:val="20"/>
                <w:szCs w:val="20"/>
              </w:rPr>
            </w:pPr>
            <w:r w:rsidRPr="00177DAC">
              <w:rPr>
                <w:b/>
                <w:sz w:val="20"/>
                <w:szCs w:val="20"/>
              </w:rPr>
              <w:t>восприятие смысла музыки, сказок, стихов, рассматривание картинок,</w:t>
            </w:r>
          </w:p>
          <w:p w:rsidR="00177DAC" w:rsidRPr="00177DAC" w:rsidRDefault="00177DAC" w:rsidP="002F248A">
            <w:pPr>
              <w:pStyle w:val="a3"/>
              <w:spacing w:after="0" w:line="0" w:lineRule="atLeast"/>
              <w:jc w:val="center"/>
              <w:rPr>
                <w:b/>
                <w:bCs/>
                <w:sz w:val="20"/>
                <w:szCs w:val="20"/>
              </w:rPr>
            </w:pPr>
          </w:p>
        </w:tc>
      </w:tr>
      <w:tr w:rsidR="00177DAC" w:rsidRPr="00177DAC" w:rsidTr="007F5C62">
        <w:trPr>
          <w:trHeight w:val="33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-пение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-пение</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7F5C62">
        <w:trPr>
          <w:trHeight w:val="423"/>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-слушание</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-слушание</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56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-музыкально-дидактические игры</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7F5C62" w:rsidP="007F5C62">
            <w:pPr>
              <w:pStyle w:val="a3"/>
              <w:spacing w:after="0" w:line="0" w:lineRule="atLeast"/>
              <w:ind w:left="184"/>
              <w:rPr>
                <w:b/>
                <w:bCs/>
                <w:sz w:val="20"/>
                <w:szCs w:val="20"/>
              </w:rPr>
            </w:pPr>
            <w:r>
              <w:rPr>
                <w:b/>
                <w:bCs/>
                <w:sz w:val="20"/>
                <w:szCs w:val="20"/>
              </w:rPr>
              <w:t>Музыкально-</w:t>
            </w:r>
            <w:r w:rsidR="00177DAC" w:rsidRPr="00177DAC">
              <w:rPr>
                <w:b/>
                <w:bCs/>
                <w:sz w:val="20"/>
                <w:szCs w:val="20"/>
              </w:rPr>
              <w:t>дидактические игры</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56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-музыкально-ритмические движения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-музыкально-ритмические движения</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309"/>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-беседа</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-беседа</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116"/>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-импровизация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-импровизация</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62"/>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-праздники</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-праздники</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177DAC">
        <w:trPr>
          <w:trHeight w:val="252"/>
        </w:trPr>
        <w:tc>
          <w:tcPr>
            <w:tcW w:w="6374"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-развлечения</w:t>
            </w:r>
          </w:p>
        </w:tc>
        <w:tc>
          <w:tcPr>
            <w:tcW w:w="2126"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184"/>
              <w:jc w:val="center"/>
              <w:rPr>
                <w:b/>
                <w:bCs/>
                <w:sz w:val="20"/>
                <w:szCs w:val="20"/>
              </w:rPr>
            </w:pPr>
            <w:r w:rsidRPr="00177DAC">
              <w:rPr>
                <w:b/>
                <w:bCs/>
                <w:sz w:val="20"/>
                <w:szCs w:val="20"/>
              </w:rPr>
              <w:t>-развлечения</w:t>
            </w:r>
          </w:p>
        </w:tc>
        <w:tc>
          <w:tcPr>
            <w:tcW w:w="198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bl>
    <w:p w:rsidR="00D65B57" w:rsidRDefault="00D65B57" w:rsidP="002F248A">
      <w:pPr>
        <w:pStyle w:val="a3"/>
        <w:spacing w:after="0" w:line="0" w:lineRule="atLeast"/>
        <w:ind w:left="0"/>
        <w:jc w:val="center"/>
        <w:rPr>
          <w:rFonts w:asciiTheme="minorHAnsi" w:hAnsiTheme="minorHAnsi"/>
          <w:b/>
          <w:sz w:val="20"/>
          <w:szCs w:val="20"/>
        </w:rPr>
      </w:pPr>
    </w:p>
    <w:p w:rsidR="00177DAC" w:rsidRDefault="00177DAC" w:rsidP="002F248A">
      <w:pPr>
        <w:pStyle w:val="a3"/>
        <w:spacing w:after="0" w:line="0" w:lineRule="atLeast"/>
        <w:ind w:left="0"/>
        <w:jc w:val="center"/>
        <w:rPr>
          <w:rFonts w:asciiTheme="minorHAnsi" w:hAnsiTheme="minorHAnsi"/>
          <w:b/>
          <w:sz w:val="20"/>
          <w:szCs w:val="20"/>
        </w:rPr>
      </w:pPr>
      <w:r>
        <w:rPr>
          <w:rFonts w:asciiTheme="minorHAnsi" w:hAnsiTheme="minorHAnsi"/>
          <w:b/>
          <w:sz w:val="20"/>
          <w:szCs w:val="20"/>
        </w:rPr>
        <w:t>Физическое развитие</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5"/>
        <w:gridCol w:w="2824"/>
        <w:gridCol w:w="2805"/>
      </w:tblGrid>
      <w:tr w:rsidR="00177DAC" w:rsidRPr="00177DAC" w:rsidTr="00030051">
        <w:trPr>
          <w:trHeight w:val="589"/>
        </w:trPr>
        <w:tc>
          <w:tcPr>
            <w:tcW w:w="10314" w:type="dxa"/>
            <w:gridSpan w:val="3"/>
            <w:tcBorders>
              <w:top w:val="single" w:sz="4" w:space="0" w:color="000000"/>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177DAC" w:rsidRPr="00177DAC" w:rsidTr="00030051">
        <w:trPr>
          <w:trHeight w:val="352"/>
        </w:trPr>
        <w:tc>
          <w:tcPr>
            <w:tcW w:w="4685"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sz w:val="20"/>
                <w:szCs w:val="20"/>
              </w:rPr>
              <w:t>Формы, способы, методы и средства реализации Программы с учетом возрастных и индивидуальных особенностей воспитанников</w:t>
            </w:r>
          </w:p>
        </w:tc>
        <w:tc>
          <w:tcPr>
            <w:tcW w:w="2824"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Для детей от 2 до 3 лет</w:t>
            </w:r>
          </w:p>
        </w:tc>
        <w:tc>
          <w:tcPr>
            <w:tcW w:w="280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Для детей от 3 до 7 лет</w:t>
            </w:r>
          </w:p>
        </w:tc>
      </w:tr>
      <w:tr w:rsidR="00177DAC" w:rsidRPr="00177DAC" w:rsidTr="00030051">
        <w:trPr>
          <w:trHeight w:val="326"/>
        </w:trPr>
        <w:tc>
          <w:tcPr>
            <w:tcW w:w="7509" w:type="dxa"/>
            <w:gridSpan w:val="2"/>
            <w:tcBorders>
              <w:top w:val="single" w:sz="4" w:space="0" w:color="000000"/>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Двигательная деятельность</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000000"/>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479"/>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утренняя гимнастика (подвижные игры, игровые сюжеты).</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359"/>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физкультминутки на НОД</w:t>
            </w:r>
          </w:p>
        </w:tc>
        <w:tc>
          <w:tcPr>
            <w:tcW w:w="2824"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280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r>
      <w:tr w:rsidR="00177DAC" w:rsidRPr="00177DAC" w:rsidTr="00030051">
        <w:trPr>
          <w:trHeight w:val="155"/>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динамические паузы</w:t>
            </w:r>
          </w:p>
        </w:tc>
        <w:tc>
          <w:tcPr>
            <w:tcW w:w="2824"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c>
          <w:tcPr>
            <w:tcW w:w="280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tc>
      </w:tr>
      <w:tr w:rsidR="00177DAC" w:rsidRPr="00177DAC" w:rsidTr="00030051">
        <w:trPr>
          <w:trHeight w:val="339"/>
        </w:trPr>
        <w:tc>
          <w:tcPr>
            <w:tcW w:w="4685"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физкультурные НОД</w:t>
            </w:r>
          </w:p>
        </w:tc>
        <w:tc>
          <w:tcPr>
            <w:tcW w:w="2824"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2 раза в неделю</w:t>
            </w:r>
          </w:p>
        </w:tc>
        <w:tc>
          <w:tcPr>
            <w:tcW w:w="280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3 раза в неделю</w:t>
            </w:r>
          </w:p>
        </w:tc>
      </w:tr>
      <w:tr w:rsidR="00177DAC" w:rsidRPr="00177DAC" w:rsidTr="00030051">
        <w:trPr>
          <w:trHeight w:val="463"/>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xml:space="preserve">- прогулка  в двигательной активности. </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450"/>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физкультурные досуги, игры и развлечения</w:t>
            </w:r>
          </w:p>
        </w:tc>
        <w:tc>
          <w:tcPr>
            <w:tcW w:w="2824"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280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месяц</w:t>
            </w:r>
          </w:p>
        </w:tc>
      </w:tr>
      <w:tr w:rsidR="00177DAC" w:rsidRPr="00177DAC" w:rsidTr="00030051">
        <w:trPr>
          <w:trHeight w:val="604"/>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катание на велосипеде в теплое время.</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527"/>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ходьба на лыжах в зимнее время.</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514"/>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 пешие переходы за пределы участка</w:t>
            </w:r>
          </w:p>
        </w:tc>
        <w:tc>
          <w:tcPr>
            <w:tcW w:w="2824" w:type="dxa"/>
            <w:tcBorders>
              <w:top w:val="single" w:sz="4" w:space="0" w:color="auto"/>
              <w:left w:val="single" w:sz="4" w:space="0" w:color="000000"/>
              <w:bottom w:val="single" w:sz="4" w:space="0" w:color="auto"/>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w:t>
            </w:r>
          </w:p>
        </w:tc>
        <w:tc>
          <w:tcPr>
            <w:tcW w:w="2805" w:type="dxa"/>
            <w:tcBorders>
              <w:top w:val="single" w:sz="4" w:space="0" w:color="auto"/>
              <w:left w:val="single" w:sz="4" w:space="0" w:color="auto"/>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2 раза в месяц</w:t>
            </w:r>
          </w:p>
        </w:tc>
      </w:tr>
      <w:tr w:rsidR="00177DAC" w:rsidRPr="00177DAC" w:rsidTr="00030051">
        <w:trPr>
          <w:trHeight w:val="275"/>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-гимнастика</w:t>
            </w:r>
            <w:r w:rsidR="007F5C62">
              <w:rPr>
                <w:b/>
                <w:bCs/>
                <w:sz w:val="20"/>
                <w:szCs w:val="20"/>
              </w:rPr>
              <w:t xml:space="preserve"> </w:t>
            </w:r>
            <w:r w:rsidRPr="00177DAC">
              <w:rPr>
                <w:b/>
                <w:bCs/>
                <w:sz w:val="20"/>
                <w:szCs w:val="20"/>
              </w:rPr>
              <w:t>после сна,</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254"/>
        </w:trPr>
        <w:tc>
          <w:tcPr>
            <w:tcW w:w="4685"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-спортивные праздники</w:t>
            </w:r>
          </w:p>
        </w:tc>
        <w:tc>
          <w:tcPr>
            <w:tcW w:w="2824"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квартал</w:t>
            </w:r>
          </w:p>
        </w:tc>
        <w:tc>
          <w:tcPr>
            <w:tcW w:w="280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1раз в квартал</w:t>
            </w:r>
          </w:p>
        </w:tc>
      </w:tr>
      <w:tr w:rsidR="00177DAC" w:rsidRPr="00177DAC" w:rsidTr="00030051">
        <w:trPr>
          <w:trHeight w:val="499"/>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-прогулка (индивидуальная работа по развитию движений)</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299"/>
        </w:trPr>
        <w:tc>
          <w:tcPr>
            <w:tcW w:w="7509" w:type="dxa"/>
            <w:gridSpan w:val="2"/>
            <w:tcBorders>
              <w:top w:val="single" w:sz="4" w:space="0" w:color="auto"/>
              <w:left w:val="single" w:sz="4" w:space="0" w:color="000000"/>
              <w:bottom w:val="single" w:sz="4" w:space="0" w:color="auto"/>
              <w:right w:val="single" w:sz="4" w:space="0" w:color="auto"/>
            </w:tcBorders>
            <w:hideMark/>
          </w:tcPr>
          <w:p w:rsidR="00177DAC" w:rsidRPr="00177DAC" w:rsidRDefault="00177DAC" w:rsidP="007F5C62">
            <w:pPr>
              <w:pStyle w:val="a3"/>
              <w:spacing w:after="0" w:line="0" w:lineRule="atLeast"/>
              <w:ind w:left="306" w:hanging="142"/>
              <w:rPr>
                <w:b/>
                <w:bCs/>
                <w:sz w:val="20"/>
                <w:szCs w:val="20"/>
              </w:rPr>
            </w:pPr>
            <w:r w:rsidRPr="00177DAC">
              <w:rPr>
                <w:b/>
                <w:bCs/>
                <w:sz w:val="20"/>
                <w:szCs w:val="20"/>
              </w:rPr>
              <w:t>ЗОЖ</w:t>
            </w: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p>
        </w:tc>
      </w:tr>
      <w:tr w:rsidR="00177DAC" w:rsidRPr="00177DAC" w:rsidTr="00030051">
        <w:trPr>
          <w:trHeight w:val="604"/>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 прием детей на воздухе в теплое время года.</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543"/>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 xml:space="preserve"> - гигиенические процедуры (обширное умывание, полоскание рта).</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1052"/>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7F5C62">
            <w:pPr>
              <w:pStyle w:val="a3"/>
              <w:spacing w:after="0" w:line="0" w:lineRule="atLeast"/>
              <w:ind w:left="306" w:hanging="142"/>
              <w:jc w:val="center"/>
              <w:rPr>
                <w:b/>
                <w:bCs/>
                <w:sz w:val="20"/>
                <w:szCs w:val="20"/>
              </w:rPr>
            </w:pPr>
            <w:r w:rsidRPr="00177DAC">
              <w:rPr>
                <w:b/>
                <w:bCs/>
                <w:sz w:val="20"/>
                <w:szCs w:val="20"/>
              </w:rPr>
              <w:t>- закаливание в повседневной жизни (облегченная одежда в группе, одежда по сезону на прогулке, обширное умывание, воздушные ванны)</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623"/>
        </w:trPr>
        <w:tc>
          <w:tcPr>
            <w:tcW w:w="4685" w:type="dxa"/>
            <w:tcBorders>
              <w:top w:val="single" w:sz="4" w:space="0" w:color="auto"/>
              <w:left w:val="single" w:sz="4" w:space="0" w:color="000000"/>
              <w:bottom w:val="single" w:sz="4" w:space="0" w:color="auto"/>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закаливание (воздушные ванны, ходьба босиком в спальне, массаж стоп)</w:t>
            </w:r>
          </w:p>
        </w:tc>
        <w:tc>
          <w:tcPr>
            <w:tcW w:w="2824" w:type="dxa"/>
            <w:tcBorders>
              <w:top w:val="single" w:sz="4" w:space="0" w:color="auto"/>
              <w:left w:val="single" w:sz="4" w:space="0" w:color="000000"/>
              <w:bottom w:val="single" w:sz="4" w:space="0" w:color="auto"/>
              <w:right w:val="single" w:sz="4" w:space="0" w:color="auto"/>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c>
          <w:tcPr>
            <w:tcW w:w="2805" w:type="dxa"/>
            <w:tcBorders>
              <w:top w:val="single" w:sz="4" w:space="0" w:color="auto"/>
              <w:left w:val="single" w:sz="4" w:space="0" w:color="auto"/>
              <w:bottom w:val="single" w:sz="4" w:space="0" w:color="auto"/>
              <w:right w:val="single" w:sz="4" w:space="0" w:color="000000"/>
            </w:tcBorders>
          </w:tcPr>
          <w:p w:rsidR="00177DAC" w:rsidRPr="00177DAC" w:rsidRDefault="00177DAC" w:rsidP="002F248A">
            <w:pPr>
              <w:pStyle w:val="a3"/>
              <w:spacing w:after="0" w:line="0" w:lineRule="atLeast"/>
              <w:jc w:val="center"/>
              <w:rPr>
                <w:b/>
                <w:bCs/>
                <w:sz w:val="20"/>
                <w:szCs w:val="20"/>
              </w:rPr>
            </w:pPr>
            <w:r w:rsidRPr="00177DAC">
              <w:rPr>
                <w:b/>
                <w:bCs/>
                <w:sz w:val="20"/>
                <w:szCs w:val="20"/>
              </w:rPr>
              <w:t>ежедневно</w:t>
            </w:r>
          </w:p>
          <w:p w:rsidR="00177DAC" w:rsidRPr="00177DAC" w:rsidRDefault="00177DAC" w:rsidP="002F248A">
            <w:pPr>
              <w:pStyle w:val="a3"/>
              <w:spacing w:after="0" w:line="0" w:lineRule="atLeast"/>
              <w:jc w:val="center"/>
              <w:rPr>
                <w:b/>
                <w:bCs/>
                <w:sz w:val="20"/>
                <w:szCs w:val="20"/>
              </w:rPr>
            </w:pPr>
          </w:p>
        </w:tc>
      </w:tr>
      <w:tr w:rsidR="00177DAC" w:rsidRPr="00177DAC" w:rsidTr="00030051">
        <w:trPr>
          <w:trHeight w:val="219"/>
        </w:trPr>
        <w:tc>
          <w:tcPr>
            <w:tcW w:w="4685" w:type="dxa"/>
            <w:tcBorders>
              <w:top w:val="single" w:sz="4" w:space="0" w:color="auto"/>
              <w:left w:val="single" w:sz="4" w:space="0" w:color="000000"/>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 Дни здоровья.</w:t>
            </w:r>
          </w:p>
        </w:tc>
        <w:tc>
          <w:tcPr>
            <w:tcW w:w="2824" w:type="dxa"/>
            <w:tcBorders>
              <w:top w:val="single" w:sz="4" w:space="0" w:color="auto"/>
              <w:left w:val="single" w:sz="4" w:space="0" w:color="000000"/>
              <w:bottom w:val="single" w:sz="4" w:space="0" w:color="000000"/>
              <w:right w:val="single" w:sz="4" w:space="0" w:color="auto"/>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месяц</w:t>
            </w:r>
          </w:p>
        </w:tc>
        <w:tc>
          <w:tcPr>
            <w:tcW w:w="2805" w:type="dxa"/>
            <w:tcBorders>
              <w:top w:val="single" w:sz="4" w:space="0" w:color="auto"/>
              <w:left w:val="single" w:sz="4" w:space="0" w:color="auto"/>
              <w:bottom w:val="single" w:sz="4" w:space="0" w:color="000000"/>
              <w:right w:val="single" w:sz="4" w:space="0" w:color="000000"/>
            </w:tcBorders>
            <w:hideMark/>
          </w:tcPr>
          <w:p w:rsidR="00177DAC" w:rsidRPr="00177DAC" w:rsidRDefault="00177DAC" w:rsidP="002F248A">
            <w:pPr>
              <w:pStyle w:val="a3"/>
              <w:spacing w:after="0" w:line="0" w:lineRule="atLeast"/>
              <w:jc w:val="center"/>
              <w:rPr>
                <w:b/>
                <w:bCs/>
                <w:sz w:val="20"/>
                <w:szCs w:val="20"/>
              </w:rPr>
            </w:pPr>
            <w:r w:rsidRPr="00177DAC">
              <w:rPr>
                <w:b/>
                <w:bCs/>
                <w:sz w:val="20"/>
                <w:szCs w:val="20"/>
              </w:rPr>
              <w:t>1 раз в месяц</w:t>
            </w:r>
          </w:p>
        </w:tc>
      </w:tr>
    </w:tbl>
    <w:p w:rsidR="00030051" w:rsidRDefault="00030051" w:rsidP="00030051">
      <w:pPr>
        <w:pStyle w:val="a3"/>
        <w:spacing w:after="160" w:line="240" w:lineRule="atLeast"/>
        <w:rPr>
          <w:b/>
          <w:sz w:val="20"/>
          <w:szCs w:val="20"/>
        </w:rPr>
      </w:pPr>
    </w:p>
    <w:p w:rsidR="00030051" w:rsidRPr="00030051" w:rsidRDefault="00030051" w:rsidP="00030051">
      <w:pPr>
        <w:pStyle w:val="a3"/>
        <w:spacing w:after="160" w:line="240" w:lineRule="atLeast"/>
        <w:rPr>
          <w:b/>
          <w:sz w:val="20"/>
          <w:szCs w:val="20"/>
        </w:rPr>
      </w:pPr>
      <w:r w:rsidRPr="00030051">
        <w:rPr>
          <w:b/>
          <w:sz w:val="20"/>
          <w:szCs w:val="2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030051" w:rsidRPr="00030051" w:rsidRDefault="00030051" w:rsidP="00030051">
      <w:pPr>
        <w:pStyle w:val="a3"/>
        <w:spacing w:after="160" w:line="240" w:lineRule="atLeast"/>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030051" w:rsidRPr="00030051" w:rsidTr="00030051">
        <w:tc>
          <w:tcPr>
            <w:tcW w:w="5068" w:type="dxa"/>
            <w:tcBorders>
              <w:top w:val="single" w:sz="4" w:space="0" w:color="auto"/>
              <w:left w:val="single" w:sz="4" w:space="0" w:color="auto"/>
              <w:bottom w:val="single" w:sz="4" w:space="0" w:color="auto"/>
              <w:right w:val="single" w:sz="4" w:space="0" w:color="auto"/>
            </w:tcBorders>
            <w:hideMark/>
          </w:tcPr>
          <w:p w:rsidR="00030051" w:rsidRPr="00030051" w:rsidRDefault="00030051" w:rsidP="00030051">
            <w:pPr>
              <w:pStyle w:val="a3"/>
              <w:spacing w:after="160" w:line="240" w:lineRule="atLeast"/>
              <w:rPr>
                <w:b/>
                <w:sz w:val="20"/>
                <w:szCs w:val="20"/>
              </w:rPr>
            </w:pPr>
            <w:r w:rsidRPr="00030051">
              <w:rPr>
                <w:b/>
                <w:sz w:val="20"/>
                <w:szCs w:val="20"/>
              </w:rPr>
              <w:t xml:space="preserve">Ранний возраст </w:t>
            </w:r>
          </w:p>
          <w:p w:rsidR="00030051" w:rsidRPr="00030051" w:rsidRDefault="00030051" w:rsidP="00030051">
            <w:pPr>
              <w:pStyle w:val="a3"/>
              <w:spacing w:after="160" w:line="240" w:lineRule="atLeast"/>
              <w:rPr>
                <w:b/>
                <w:sz w:val="20"/>
                <w:szCs w:val="20"/>
              </w:rPr>
            </w:pPr>
            <w:r w:rsidRPr="00030051">
              <w:rPr>
                <w:b/>
                <w:sz w:val="20"/>
                <w:szCs w:val="20"/>
              </w:rPr>
              <w:t>( 2-3 года)</w:t>
            </w:r>
          </w:p>
        </w:tc>
        <w:tc>
          <w:tcPr>
            <w:tcW w:w="5069" w:type="dxa"/>
            <w:tcBorders>
              <w:top w:val="single" w:sz="4" w:space="0" w:color="auto"/>
              <w:left w:val="single" w:sz="4" w:space="0" w:color="auto"/>
              <w:bottom w:val="single" w:sz="4" w:space="0" w:color="auto"/>
              <w:right w:val="single" w:sz="4" w:space="0" w:color="auto"/>
            </w:tcBorders>
            <w:hideMark/>
          </w:tcPr>
          <w:p w:rsidR="00030051" w:rsidRPr="00030051" w:rsidRDefault="00030051" w:rsidP="00030051">
            <w:pPr>
              <w:pStyle w:val="a3"/>
              <w:spacing w:after="160" w:line="240" w:lineRule="atLeast"/>
              <w:rPr>
                <w:b/>
                <w:sz w:val="20"/>
                <w:szCs w:val="20"/>
              </w:rPr>
            </w:pPr>
            <w:r w:rsidRPr="00030051">
              <w:rPr>
                <w:b/>
                <w:sz w:val="20"/>
                <w:szCs w:val="20"/>
              </w:rPr>
              <w:t>Для детей дошкольного возраста</w:t>
            </w:r>
          </w:p>
          <w:p w:rsidR="00030051" w:rsidRPr="00030051" w:rsidRDefault="00030051" w:rsidP="00030051">
            <w:pPr>
              <w:pStyle w:val="a3"/>
              <w:spacing w:after="160" w:line="240" w:lineRule="atLeast"/>
              <w:rPr>
                <w:b/>
                <w:sz w:val="20"/>
                <w:szCs w:val="20"/>
              </w:rPr>
            </w:pPr>
            <w:r w:rsidRPr="00030051">
              <w:rPr>
                <w:b/>
                <w:sz w:val="20"/>
                <w:szCs w:val="20"/>
              </w:rPr>
              <w:t xml:space="preserve"> (3 года - 8 лет)</w:t>
            </w:r>
          </w:p>
        </w:tc>
      </w:tr>
      <w:tr w:rsidR="00030051" w:rsidRPr="00030051" w:rsidTr="00030051">
        <w:tc>
          <w:tcPr>
            <w:tcW w:w="5068" w:type="dxa"/>
            <w:tcBorders>
              <w:top w:val="single" w:sz="4" w:space="0" w:color="auto"/>
              <w:left w:val="single" w:sz="4" w:space="0" w:color="auto"/>
              <w:bottom w:val="single" w:sz="4" w:space="0" w:color="auto"/>
              <w:right w:val="single" w:sz="4" w:space="0" w:color="auto"/>
            </w:tcBorders>
          </w:tcPr>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предметная деятельность и игры с составными и динамическими игрушками</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экспериментирование с материалами и веществами (песок, вода, тесто и пр.),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общение с взрослым и совместные игры со сверстниками под руководством взрослого,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самообслуживание и действия с бытовыми предметами-орудиями (ложка, совок, лопатка и пр.),</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восприятие смысла музыки, сказок, стихов, рассматривание картинок, двигательная активность;</w:t>
            </w:r>
          </w:p>
          <w:p w:rsidR="00030051" w:rsidRPr="00030051" w:rsidRDefault="00030051" w:rsidP="00030051">
            <w:pPr>
              <w:pStyle w:val="a3"/>
              <w:spacing w:after="160" w:line="240" w:lineRule="atLeast"/>
              <w:ind w:left="0"/>
              <w:rPr>
                <w:b/>
                <w:sz w:val="20"/>
                <w:szCs w:val="20"/>
              </w:rPr>
            </w:pPr>
          </w:p>
          <w:p w:rsidR="00030051" w:rsidRPr="00030051" w:rsidRDefault="00030051" w:rsidP="00030051">
            <w:pPr>
              <w:pStyle w:val="a3"/>
              <w:spacing w:after="160" w:line="240" w:lineRule="atLeast"/>
              <w:rPr>
                <w:b/>
                <w:sz w:val="20"/>
                <w:szCs w:val="20"/>
              </w:rPr>
            </w:pPr>
          </w:p>
        </w:tc>
        <w:tc>
          <w:tcPr>
            <w:tcW w:w="5069" w:type="dxa"/>
            <w:tcBorders>
              <w:top w:val="single" w:sz="4" w:space="0" w:color="auto"/>
              <w:left w:val="single" w:sz="4" w:space="0" w:color="auto"/>
              <w:bottom w:val="single" w:sz="4" w:space="0" w:color="auto"/>
              <w:right w:val="single" w:sz="4" w:space="0" w:color="auto"/>
            </w:tcBorders>
            <w:hideMark/>
          </w:tcPr>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игровая, включая сюжетно-ролевую игру, игру с правилами и другие виды игры,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коммуникативная (общение и взаимодействие со взрослыми и сверстниками),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познавательно-исследовательская (исследования объектов окружающего мира и экспериментирования с ними),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восприятие художественной литературы и фольклора,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самообслуживание и элементарный бытовой труд (в помещении и на улице),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 xml:space="preserve">конструирование из разного материала, включая конструкторы, модули, бумагу, природный и иной материал, </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изобразительная (рисование, лепка, аппликация),</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30051" w:rsidRPr="00030051" w:rsidRDefault="00030051" w:rsidP="00F9423F">
            <w:pPr>
              <w:pStyle w:val="a3"/>
              <w:numPr>
                <w:ilvl w:val="0"/>
                <w:numId w:val="272"/>
              </w:numPr>
              <w:spacing w:after="160" w:line="240" w:lineRule="atLeast"/>
              <w:rPr>
                <w:b/>
                <w:sz w:val="20"/>
                <w:szCs w:val="20"/>
              </w:rPr>
            </w:pPr>
            <w:r w:rsidRPr="00030051">
              <w:rPr>
                <w:b/>
                <w:sz w:val="20"/>
                <w:szCs w:val="20"/>
              </w:rPr>
              <w:t>двигательная (овладение основными движениями) формы активности ребенка.</w:t>
            </w:r>
          </w:p>
        </w:tc>
      </w:tr>
    </w:tbl>
    <w:p w:rsidR="00177DAC" w:rsidRPr="00177DAC" w:rsidRDefault="00177DAC" w:rsidP="002F248A">
      <w:pPr>
        <w:pStyle w:val="a3"/>
        <w:spacing w:after="160" w:line="240" w:lineRule="atLeast"/>
        <w:ind w:left="0"/>
        <w:rPr>
          <w:rFonts w:asciiTheme="minorHAnsi" w:hAnsiTheme="minorHAnsi"/>
          <w:b/>
          <w:sz w:val="20"/>
          <w:szCs w:val="20"/>
        </w:rPr>
      </w:pPr>
    </w:p>
    <w:p w:rsidR="0067673B" w:rsidRPr="00F77763" w:rsidRDefault="00B41877" w:rsidP="00B41877">
      <w:pPr>
        <w:spacing w:after="0" w:line="240" w:lineRule="atLeast"/>
        <w:jc w:val="center"/>
        <w:rPr>
          <w:b/>
          <w:bCs/>
          <w:sz w:val="20"/>
          <w:szCs w:val="20"/>
        </w:rPr>
      </w:pPr>
      <w:r>
        <w:rPr>
          <w:b/>
          <w:sz w:val="20"/>
          <w:szCs w:val="20"/>
        </w:rPr>
        <w:t xml:space="preserve">2.3 </w:t>
      </w:r>
      <w:r w:rsidR="0067673B" w:rsidRPr="00F77763">
        <w:rPr>
          <w:sz w:val="20"/>
          <w:szCs w:val="20"/>
        </w:rPr>
        <w:t xml:space="preserve">  </w:t>
      </w:r>
      <w:r w:rsidR="0067673B" w:rsidRPr="00F77763">
        <w:rPr>
          <w:b/>
          <w:bCs/>
          <w:sz w:val="20"/>
          <w:szCs w:val="20"/>
        </w:rPr>
        <w:t>Проектирование образовательного процесса</w:t>
      </w:r>
    </w:p>
    <w:p w:rsidR="0067673B" w:rsidRPr="00F77763" w:rsidRDefault="00B41877" w:rsidP="0067673B">
      <w:pPr>
        <w:spacing w:after="0" w:line="240" w:lineRule="atLeast"/>
        <w:jc w:val="both"/>
        <w:rPr>
          <w:sz w:val="20"/>
          <w:szCs w:val="20"/>
        </w:rPr>
      </w:pPr>
      <w:r>
        <w:rPr>
          <w:sz w:val="20"/>
          <w:szCs w:val="20"/>
        </w:rPr>
        <w:t>О</w:t>
      </w:r>
      <w:r w:rsidR="0067673B" w:rsidRPr="00F77763">
        <w:rPr>
          <w:sz w:val="20"/>
          <w:szCs w:val="20"/>
        </w:rPr>
        <w:t>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w:t>
      </w:r>
      <w:r w:rsidR="00344908">
        <w:rPr>
          <w:sz w:val="20"/>
          <w:szCs w:val="20"/>
        </w:rPr>
        <w:t xml:space="preserve">й, на необходимом и достаточном </w:t>
      </w:r>
      <w:r w:rsidR="0067673B" w:rsidRPr="00F77763">
        <w:rPr>
          <w:sz w:val="20"/>
          <w:szCs w:val="20"/>
        </w:rPr>
        <w:t>материале, максимально приближаясь к разумному «минимуму».</w:t>
      </w:r>
    </w:p>
    <w:p w:rsidR="0067673B" w:rsidRPr="00F77763" w:rsidRDefault="0067673B" w:rsidP="0067673B">
      <w:pPr>
        <w:spacing w:after="0" w:line="240" w:lineRule="atLeast"/>
        <w:jc w:val="both"/>
        <w:rPr>
          <w:sz w:val="20"/>
          <w:szCs w:val="20"/>
        </w:rPr>
      </w:pPr>
      <w:r w:rsidRPr="00F77763">
        <w:rPr>
          <w:sz w:val="20"/>
          <w:szCs w:val="20"/>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w:t>
      </w:r>
    </w:p>
    <w:p w:rsidR="0067673B" w:rsidRPr="00F77763" w:rsidRDefault="0067673B" w:rsidP="0067673B">
      <w:pPr>
        <w:spacing w:after="0" w:line="240" w:lineRule="atLeast"/>
        <w:jc w:val="both"/>
        <w:rPr>
          <w:sz w:val="20"/>
          <w:szCs w:val="20"/>
        </w:rPr>
      </w:pPr>
      <w:r w:rsidRPr="00F77763">
        <w:rPr>
          <w:sz w:val="20"/>
          <w:szCs w:val="20"/>
        </w:rPr>
        <w:t>в детском развитии на протяжении всего дошкольного возраста, органичное развитие детей в соответствии с их индивидуальными возможностями.</w:t>
      </w:r>
    </w:p>
    <w:p w:rsidR="0067673B" w:rsidRPr="00F77763" w:rsidRDefault="0067673B" w:rsidP="0067673B">
      <w:pPr>
        <w:spacing w:after="0" w:line="240" w:lineRule="atLeast"/>
        <w:jc w:val="both"/>
        <w:rPr>
          <w:sz w:val="20"/>
          <w:szCs w:val="20"/>
        </w:rPr>
      </w:pPr>
      <w:r w:rsidRPr="00F77763">
        <w:rPr>
          <w:sz w:val="20"/>
          <w:szCs w:val="20"/>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w:t>
      </w:r>
    </w:p>
    <w:p w:rsidR="0067673B" w:rsidRPr="00F77763" w:rsidRDefault="0067673B" w:rsidP="0067673B">
      <w:pPr>
        <w:spacing w:after="0" w:line="240" w:lineRule="atLeast"/>
        <w:jc w:val="both"/>
        <w:rPr>
          <w:sz w:val="20"/>
          <w:szCs w:val="20"/>
        </w:rPr>
      </w:pPr>
      <w:r w:rsidRPr="00F77763">
        <w:rPr>
          <w:sz w:val="20"/>
          <w:szCs w:val="20"/>
        </w:rPr>
        <w:t>находящихся в группе и центрах (уголках) развития.</w:t>
      </w:r>
    </w:p>
    <w:p w:rsidR="0067673B" w:rsidRPr="00F77763" w:rsidRDefault="0067673B" w:rsidP="0067673B">
      <w:pPr>
        <w:spacing w:after="0" w:line="240" w:lineRule="atLeast"/>
        <w:jc w:val="both"/>
        <w:rPr>
          <w:sz w:val="20"/>
          <w:szCs w:val="20"/>
        </w:rPr>
      </w:pPr>
      <w:r w:rsidRPr="00F77763">
        <w:rPr>
          <w:sz w:val="20"/>
          <w:szCs w:val="20"/>
        </w:rPr>
        <w:t>В Программе дано комплексно-тематическое планирование для каждой возрастной группы,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67673B" w:rsidRPr="00F77763" w:rsidRDefault="0067673B" w:rsidP="0067673B">
      <w:pPr>
        <w:spacing w:after="0" w:line="240" w:lineRule="atLeast"/>
        <w:jc w:val="both"/>
        <w:rPr>
          <w:sz w:val="20"/>
          <w:szCs w:val="20"/>
        </w:rPr>
      </w:pPr>
    </w:p>
    <w:p w:rsidR="0067673B" w:rsidRPr="00F77763" w:rsidRDefault="0067673B" w:rsidP="0067673B">
      <w:pPr>
        <w:spacing w:after="0" w:line="240" w:lineRule="atLeast"/>
        <w:jc w:val="center"/>
        <w:rPr>
          <w:b/>
          <w:sz w:val="20"/>
          <w:szCs w:val="20"/>
        </w:rPr>
      </w:pPr>
      <w:r w:rsidRPr="00F77763">
        <w:rPr>
          <w:b/>
          <w:sz w:val="20"/>
          <w:szCs w:val="20"/>
        </w:rPr>
        <w:t>Комплексно-тематическое планирование работы с детьми 2 – 7 лет</w:t>
      </w:r>
    </w:p>
    <w:p w:rsidR="0067673B" w:rsidRPr="00F77763" w:rsidRDefault="0067673B" w:rsidP="0067673B">
      <w:pPr>
        <w:spacing w:after="0" w:line="240" w:lineRule="atLeast"/>
        <w:jc w:val="both"/>
        <w:rPr>
          <w:b/>
          <w:sz w:val="20"/>
          <w:szCs w:val="20"/>
        </w:rPr>
      </w:pPr>
      <w:r w:rsidRPr="00F77763">
        <w:rPr>
          <w:b/>
          <w:sz w:val="20"/>
          <w:szCs w:val="20"/>
        </w:rPr>
        <w:t>Вторая группа раннего возраста (от 2 до 3 лет)</w:t>
      </w:r>
    </w:p>
    <w:tbl>
      <w:tblPr>
        <w:tblStyle w:val="a4"/>
        <w:tblW w:w="10916" w:type="dxa"/>
        <w:tblInd w:w="-147" w:type="dxa"/>
        <w:tblLayout w:type="fixed"/>
        <w:tblLook w:val="04A0" w:firstRow="1" w:lastRow="0" w:firstColumn="1" w:lastColumn="0" w:noHBand="0" w:noVBand="1"/>
      </w:tblPr>
      <w:tblGrid>
        <w:gridCol w:w="1560"/>
        <w:gridCol w:w="7371"/>
        <w:gridCol w:w="1985"/>
      </w:tblGrid>
      <w:tr w:rsidR="0067673B" w:rsidRPr="00F77763" w:rsidTr="00F154DA">
        <w:tc>
          <w:tcPr>
            <w:tcW w:w="1560" w:type="dxa"/>
          </w:tcPr>
          <w:p w:rsidR="0067673B" w:rsidRPr="00F77763" w:rsidRDefault="0067673B" w:rsidP="00F154DA">
            <w:pPr>
              <w:spacing w:line="240" w:lineRule="atLeast"/>
              <w:jc w:val="center"/>
              <w:rPr>
                <w:b/>
                <w:sz w:val="20"/>
                <w:szCs w:val="20"/>
              </w:rPr>
            </w:pPr>
            <w:r w:rsidRPr="00F77763">
              <w:rPr>
                <w:b/>
                <w:sz w:val="20"/>
                <w:szCs w:val="20"/>
              </w:rPr>
              <w:t>Интегрирующая тема,  период</w:t>
            </w:r>
          </w:p>
        </w:tc>
        <w:tc>
          <w:tcPr>
            <w:tcW w:w="7371" w:type="dxa"/>
          </w:tcPr>
          <w:p w:rsidR="0067673B" w:rsidRPr="00F77763" w:rsidRDefault="0067673B" w:rsidP="00F154DA">
            <w:pPr>
              <w:spacing w:line="240" w:lineRule="atLeast"/>
              <w:jc w:val="center"/>
              <w:rPr>
                <w:b/>
                <w:sz w:val="20"/>
                <w:szCs w:val="20"/>
              </w:rPr>
            </w:pPr>
            <w:r w:rsidRPr="00F77763">
              <w:rPr>
                <w:b/>
                <w:sz w:val="20"/>
                <w:szCs w:val="20"/>
              </w:rPr>
              <w:t>Развернутое содержание работы</w:t>
            </w:r>
          </w:p>
        </w:tc>
        <w:tc>
          <w:tcPr>
            <w:tcW w:w="1985" w:type="dxa"/>
          </w:tcPr>
          <w:p w:rsidR="0067673B" w:rsidRPr="00F77763" w:rsidRDefault="0067673B" w:rsidP="00F154DA">
            <w:pPr>
              <w:spacing w:line="240" w:lineRule="atLeast"/>
              <w:jc w:val="center"/>
              <w:rPr>
                <w:b/>
                <w:sz w:val="20"/>
                <w:szCs w:val="20"/>
              </w:rPr>
            </w:pPr>
            <w:r w:rsidRPr="00F77763">
              <w:rPr>
                <w:b/>
                <w:sz w:val="20"/>
                <w:szCs w:val="20"/>
              </w:rPr>
              <w:t xml:space="preserve">Варианты итоговых </w:t>
            </w:r>
            <w:proofErr w:type="spellStart"/>
            <w:r w:rsidRPr="00F77763">
              <w:rPr>
                <w:b/>
                <w:sz w:val="20"/>
                <w:szCs w:val="20"/>
              </w:rPr>
              <w:t>мероприятияй</w:t>
            </w:r>
            <w:proofErr w:type="spellEnd"/>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Детский сад</w:t>
            </w:r>
          </w:p>
          <w:p w:rsidR="0067673B" w:rsidRPr="00F77763" w:rsidRDefault="0067673B" w:rsidP="00F154DA">
            <w:pPr>
              <w:spacing w:line="240" w:lineRule="atLeast"/>
              <w:jc w:val="both"/>
              <w:rPr>
                <w:sz w:val="20"/>
                <w:szCs w:val="20"/>
              </w:rPr>
            </w:pPr>
            <w:r w:rsidRPr="00F77763">
              <w:rPr>
                <w:sz w:val="20"/>
                <w:szCs w:val="20"/>
              </w:rPr>
              <w:t>4 неделя августа – 1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помощников воспитателя. Способствовать формированию положительных эмоций по отношению к детскому саду, взрослым, детям.</w:t>
            </w:r>
          </w:p>
        </w:tc>
        <w:tc>
          <w:tcPr>
            <w:tcW w:w="1985" w:type="dxa"/>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Осень</w:t>
            </w:r>
          </w:p>
          <w:p w:rsidR="0067673B" w:rsidRPr="00F77763" w:rsidRDefault="0067673B" w:rsidP="00F154DA">
            <w:pPr>
              <w:spacing w:line="240" w:lineRule="atLeast"/>
              <w:jc w:val="both"/>
              <w:rPr>
                <w:sz w:val="20"/>
                <w:szCs w:val="20"/>
              </w:rPr>
            </w:pPr>
            <w:r w:rsidRPr="00F77763">
              <w:rPr>
                <w:sz w:val="20"/>
                <w:szCs w:val="20"/>
              </w:rPr>
              <w:t>2 – 4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Сбор осенних листьев и создание коллективной работы «Осенние дорожки»</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Деревья, кустарники</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Фрукты и овощи, грибы и ягоды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Домашние животные и птицы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Я в мире человек</w:t>
            </w:r>
          </w:p>
          <w:p w:rsidR="0067673B" w:rsidRPr="00F77763" w:rsidRDefault="0067673B" w:rsidP="00F154DA">
            <w:pPr>
              <w:spacing w:line="240" w:lineRule="atLeast"/>
              <w:jc w:val="both"/>
              <w:rPr>
                <w:sz w:val="20"/>
                <w:szCs w:val="20"/>
              </w:rPr>
            </w:pPr>
            <w:r w:rsidRPr="00F77763">
              <w:rPr>
                <w:sz w:val="20"/>
                <w:szCs w:val="20"/>
              </w:rPr>
              <w:t>1-3 неделя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Совместное с родителями чаепитие. Создание коллективного панно с фотографиями детей, домашних любимцев. Игра «Кто у нас хороший?»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Я и моя семья. Дом, домашние любимцы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Мы - дружные ребята</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Быть здоровыми хотим. </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Мир вокруг нас. Игрушки, одежда.</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Мой дом, мой город</w:t>
            </w:r>
          </w:p>
          <w:p w:rsidR="0067673B" w:rsidRPr="00F77763" w:rsidRDefault="0067673B" w:rsidP="00F154DA">
            <w:pPr>
              <w:spacing w:line="240" w:lineRule="atLeast"/>
              <w:jc w:val="both"/>
              <w:rPr>
                <w:sz w:val="20"/>
                <w:szCs w:val="20"/>
              </w:rPr>
            </w:pPr>
            <w:r w:rsidRPr="00F77763">
              <w:rPr>
                <w:sz w:val="20"/>
                <w:szCs w:val="20"/>
              </w:rPr>
              <w:t>1 – 4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Знакомить детей с родным городом, его названием, объектами (улица, дом, магазин, поликлиника); с транспортом, «городскими» профессиями (врач, продавец, полицейский).</w:t>
            </w:r>
          </w:p>
          <w:p w:rsidR="0067673B" w:rsidRPr="00F77763" w:rsidRDefault="0067673B" w:rsidP="00F154DA">
            <w:pPr>
              <w:spacing w:line="240" w:lineRule="atLeast"/>
              <w:jc w:val="both"/>
              <w:rPr>
                <w:sz w:val="20"/>
                <w:szCs w:val="20"/>
              </w:rPr>
            </w:pP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 xml:space="preserve"> Встречи с интересными людьми </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 2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Мой город Тверь </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Транспорт</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Профессии</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Новогодний праздник</w:t>
            </w:r>
            <w:r w:rsidRPr="00F77763">
              <w:rPr>
                <w:sz w:val="20"/>
                <w:szCs w:val="20"/>
              </w:rPr>
              <w:t xml:space="preserve"> 1 неделя декабря-2 неделя января</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рождества.</w:t>
            </w:r>
          </w:p>
        </w:tc>
        <w:tc>
          <w:tcPr>
            <w:tcW w:w="1985" w:type="dxa"/>
          </w:tcPr>
          <w:p w:rsidR="0067673B" w:rsidRPr="00F77763" w:rsidRDefault="0067673B" w:rsidP="00F154DA">
            <w:pPr>
              <w:spacing w:line="240" w:lineRule="atLeast"/>
              <w:jc w:val="both"/>
              <w:rPr>
                <w:sz w:val="20"/>
                <w:szCs w:val="20"/>
              </w:rPr>
            </w:pPr>
            <w:r w:rsidRPr="00F77763">
              <w:rPr>
                <w:sz w:val="20"/>
                <w:szCs w:val="20"/>
              </w:rPr>
              <w:t>Новогодний утренник</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Зима </w:t>
            </w:r>
          </w:p>
          <w:p w:rsidR="0067673B" w:rsidRPr="00F77763" w:rsidRDefault="0067673B" w:rsidP="00F154DA">
            <w:pPr>
              <w:spacing w:line="240" w:lineRule="atLeast"/>
              <w:jc w:val="both"/>
              <w:rPr>
                <w:sz w:val="20"/>
                <w:szCs w:val="20"/>
              </w:rPr>
            </w:pPr>
            <w:r w:rsidRPr="00F77763">
              <w:rPr>
                <w:sz w:val="20"/>
                <w:szCs w:val="20"/>
              </w:rPr>
              <w:t>3  неделя января-</w:t>
            </w:r>
          </w:p>
          <w:p w:rsidR="0067673B" w:rsidRPr="00F77763" w:rsidRDefault="0067673B" w:rsidP="00F154DA">
            <w:pPr>
              <w:spacing w:line="240" w:lineRule="atLeast"/>
              <w:jc w:val="both"/>
              <w:rPr>
                <w:sz w:val="20"/>
                <w:szCs w:val="20"/>
              </w:rPr>
            </w:pPr>
            <w:r w:rsidRPr="00F77763">
              <w:rPr>
                <w:sz w:val="20"/>
                <w:szCs w:val="20"/>
              </w:rPr>
              <w:t>2 неделя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67673B" w:rsidRPr="00F77763" w:rsidRDefault="0067673B" w:rsidP="00F154DA">
            <w:pPr>
              <w:spacing w:line="240" w:lineRule="atLeast"/>
              <w:jc w:val="both"/>
              <w:rPr>
                <w:sz w:val="20"/>
                <w:szCs w:val="20"/>
              </w:rPr>
            </w:pPr>
            <w:r w:rsidRPr="00F77763">
              <w:rPr>
                <w:sz w:val="20"/>
                <w:szCs w:val="20"/>
              </w:rPr>
              <w:t>Формировать представления о безопасном поведении зимой на прогулке.</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 «Зимушка-зима»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 января</w:t>
            </w:r>
          </w:p>
        </w:tc>
        <w:tc>
          <w:tcPr>
            <w:tcW w:w="7371" w:type="dxa"/>
          </w:tcPr>
          <w:p w:rsidR="0067673B" w:rsidRPr="00F77763" w:rsidRDefault="0067673B" w:rsidP="00F154DA">
            <w:pPr>
              <w:spacing w:line="240" w:lineRule="atLeast"/>
              <w:jc w:val="both"/>
              <w:rPr>
                <w:sz w:val="20"/>
                <w:szCs w:val="20"/>
              </w:rPr>
            </w:pPr>
            <w:r w:rsidRPr="00F77763">
              <w:rPr>
                <w:sz w:val="20"/>
                <w:szCs w:val="20"/>
              </w:rPr>
              <w:t>Сезонные изменения в природе. Одежда людей</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 января</w:t>
            </w:r>
          </w:p>
        </w:tc>
        <w:tc>
          <w:tcPr>
            <w:tcW w:w="7371" w:type="dxa"/>
          </w:tcPr>
          <w:p w:rsidR="0067673B" w:rsidRPr="00F77763" w:rsidRDefault="0067673B" w:rsidP="00F154DA">
            <w:pPr>
              <w:spacing w:line="240" w:lineRule="atLeast"/>
              <w:jc w:val="both"/>
              <w:rPr>
                <w:sz w:val="20"/>
                <w:szCs w:val="20"/>
              </w:rPr>
            </w:pPr>
            <w:r w:rsidRPr="00F77763">
              <w:rPr>
                <w:sz w:val="20"/>
                <w:szCs w:val="20"/>
              </w:rPr>
              <w:t>Дикие животные и птицы зимой</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Быть здоровыми хотим</w:t>
            </w:r>
          </w:p>
        </w:tc>
        <w:tc>
          <w:tcPr>
            <w:tcW w:w="1985" w:type="dxa"/>
          </w:tcPr>
          <w:p w:rsidR="0067673B" w:rsidRPr="00F77763" w:rsidRDefault="0067673B" w:rsidP="00F154DA">
            <w:pPr>
              <w:spacing w:line="240" w:lineRule="atLeast"/>
              <w:jc w:val="both"/>
              <w:rPr>
                <w:sz w:val="20"/>
                <w:szCs w:val="20"/>
              </w:rPr>
            </w:pPr>
            <w:r w:rsidRPr="00F77763">
              <w:rPr>
                <w:sz w:val="20"/>
                <w:szCs w:val="20"/>
              </w:rPr>
              <w:t>Неделя Здоровья</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Зимние забавы</w:t>
            </w:r>
          </w:p>
        </w:tc>
        <w:tc>
          <w:tcPr>
            <w:tcW w:w="1985" w:type="dxa"/>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Наши папы, наши мамы</w:t>
            </w:r>
            <w:r w:rsidRPr="00F77763">
              <w:rPr>
                <w:sz w:val="20"/>
                <w:szCs w:val="20"/>
              </w:rPr>
              <w:t xml:space="preserve"> 3 неделя февраля – 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вокруг темы семьи, любви к маме, папе, бабушке, дедушке. Расширять знания о профессиях.</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Мамин праздник</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Я и мой папа. </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Профессии, инструменты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Я и моя мама. Профессии наших мам</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Весна</w:t>
            </w:r>
          </w:p>
          <w:p w:rsidR="0067673B" w:rsidRPr="00F77763" w:rsidRDefault="0067673B" w:rsidP="00F154DA">
            <w:pPr>
              <w:spacing w:line="240" w:lineRule="atLeast"/>
              <w:jc w:val="both"/>
              <w:rPr>
                <w:sz w:val="20"/>
                <w:szCs w:val="20"/>
              </w:rPr>
            </w:pPr>
            <w:r w:rsidRPr="00F77763">
              <w:rPr>
                <w:sz w:val="20"/>
                <w:szCs w:val="20"/>
              </w:rPr>
              <w:t>2-3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 </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Народная игрушка</w:t>
            </w:r>
          </w:p>
          <w:p w:rsidR="0067673B" w:rsidRPr="00F77763" w:rsidRDefault="0067673B" w:rsidP="00F154DA">
            <w:pPr>
              <w:spacing w:line="240" w:lineRule="atLeast"/>
              <w:jc w:val="both"/>
              <w:rPr>
                <w:sz w:val="20"/>
                <w:szCs w:val="20"/>
              </w:rPr>
            </w:pPr>
            <w:r w:rsidRPr="00F77763">
              <w:rPr>
                <w:sz w:val="20"/>
                <w:szCs w:val="20"/>
              </w:rPr>
              <w:t>4 неделя марта-1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Знакомить детей с народным творчеством на примере народных игрушек. Знакомить с устным народным творчеством (песенки, </w:t>
            </w:r>
            <w:proofErr w:type="spellStart"/>
            <w:r w:rsidRPr="00F77763">
              <w:rPr>
                <w:sz w:val="20"/>
                <w:szCs w:val="20"/>
              </w:rPr>
              <w:t>потешки</w:t>
            </w:r>
            <w:proofErr w:type="spellEnd"/>
            <w:r w:rsidRPr="00F77763">
              <w:rPr>
                <w:sz w:val="20"/>
                <w:szCs w:val="20"/>
              </w:rPr>
              <w:t xml:space="preserve"> и др.). Использовать фольклор при организации всех видов детский деятельности</w:t>
            </w:r>
          </w:p>
        </w:tc>
        <w:tc>
          <w:tcPr>
            <w:tcW w:w="1985" w:type="dxa"/>
          </w:tcPr>
          <w:p w:rsidR="0067673B" w:rsidRPr="00F77763" w:rsidRDefault="0067673B" w:rsidP="00F154DA">
            <w:pPr>
              <w:spacing w:line="240" w:lineRule="atLeast"/>
              <w:jc w:val="both"/>
              <w:rPr>
                <w:sz w:val="20"/>
                <w:szCs w:val="20"/>
              </w:rPr>
            </w:pPr>
            <w:r w:rsidRPr="00F77763">
              <w:rPr>
                <w:sz w:val="20"/>
                <w:szCs w:val="20"/>
              </w:rPr>
              <w:t>Игры-забавы.</w:t>
            </w:r>
          </w:p>
          <w:p w:rsidR="0067673B" w:rsidRPr="00F77763" w:rsidRDefault="0067673B" w:rsidP="00F154DA">
            <w:pPr>
              <w:spacing w:line="240" w:lineRule="atLeast"/>
              <w:jc w:val="both"/>
              <w:rPr>
                <w:sz w:val="20"/>
                <w:szCs w:val="20"/>
              </w:rPr>
            </w:pPr>
            <w:r w:rsidRPr="00F77763">
              <w:rPr>
                <w:sz w:val="20"/>
                <w:szCs w:val="20"/>
              </w:rPr>
              <w:t xml:space="preserve"> Праздник народной игрушки (развлечение)</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Земля – наш общий дом</w:t>
            </w:r>
          </w:p>
          <w:p w:rsidR="0067673B" w:rsidRPr="00F77763" w:rsidRDefault="0067673B" w:rsidP="00F154DA">
            <w:pPr>
              <w:spacing w:line="240" w:lineRule="atLeast"/>
              <w:jc w:val="both"/>
              <w:rPr>
                <w:sz w:val="20"/>
                <w:szCs w:val="20"/>
              </w:rPr>
            </w:pPr>
            <w:r w:rsidRPr="00F77763">
              <w:rPr>
                <w:sz w:val="20"/>
                <w:szCs w:val="20"/>
              </w:rPr>
              <w:t>2 – 4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Дать элементарные представления о правилах поведения в природе. </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Коллективная творческая работа «Наш дом – Природа»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Наши зеленые друзья - деревья</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Птицы весной</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Подводный мир. Аквариум.</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Скоро лето</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«Лето»</w:t>
            </w:r>
          </w:p>
        </w:tc>
      </w:tr>
      <w:tr w:rsidR="0067673B" w:rsidRPr="00F77763" w:rsidTr="00F154DA">
        <w:tc>
          <w:tcPr>
            <w:tcW w:w="10916" w:type="dxa"/>
            <w:gridSpan w:val="3"/>
          </w:tcPr>
          <w:p w:rsidR="0067673B" w:rsidRPr="00F77763" w:rsidRDefault="0067673B" w:rsidP="00F154DA">
            <w:pPr>
              <w:spacing w:line="240" w:lineRule="atLeast"/>
              <w:jc w:val="center"/>
              <w:rPr>
                <w:sz w:val="20"/>
                <w:szCs w:val="20"/>
              </w:rPr>
            </w:pPr>
            <w:r w:rsidRPr="00F77763">
              <w:rPr>
                <w:sz w:val="20"/>
                <w:szCs w:val="20"/>
              </w:rPr>
              <w:t>В летний период детский сад работает в каникулярном режиме</w:t>
            </w:r>
          </w:p>
        </w:tc>
      </w:tr>
    </w:tbl>
    <w:p w:rsidR="0067673B" w:rsidRPr="00F77763" w:rsidRDefault="0067673B" w:rsidP="0067673B">
      <w:pPr>
        <w:spacing w:after="0" w:line="240" w:lineRule="atLeast"/>
        <w:jc w:val="center"/>
        <w:rPr>
          <w:b/>
          <w:sz w:val="20"/>
          <w:szCs w:val="20"/>
        </w:rPr>
      </w:pPr>
    </w:p>
    <w:p w:rsidR="0067673B" w:rsidRPr="00F77763" w:rsidRDefault="0067673B" w:rsidP="0067673B">
      <w:pPr>
        <w:spacing w:after="0" w:line="240" w:lineRule="atLeast"/>
        <w:jc w:val="center"/>
        <w:rPr>
          <w:b/>
          <w:sz w:val="20"/>
          <w:szCs w:val="20"/>
        </w:rPr>
      </w:pPr>
      <w:r w:rsidRPr="00F77763">
        <w:rPr>
          <w:b/>
          <w:sz w:val="20"/>
          <w:szCs w:val="20"/>
        </w:rPr>
        <w:t>Младшая группа (от 3 до 4 лет)</w:t>
      </w:r>
    </w:p>
    <w:tbl>
      <w:tblPr>
        <w:tblStyle w:val="a4"/>
        <w:tblW w:w="10916" w:type="dxa"/>
        <w:tblInd w:w="-147" w:type="dxa"/>
        <w:tblLayout w:type="fixed"/>
        <w:tblLook w:val="04A0" w:firstRow="1" w:lastRow="0" w:firstColumn="1" w:lastColumn="0" w:noHBand="0" w:noVBand="1"/>
      </w:tblPr>
      <w:tblGrid>
        <w:gridCol w:w="1560"/>
        <w:gridCol w:w="7371"/>
        <w:gridCol w:w="1985"/>
      </w:tblGrid>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Интегрирую-</w:t>
            </w:r>
            <w:proofErr w:type="spellStart"/>
            <w:r w:rsidRPr="00F77763">
              <w:rPr>
                <w:b/>
                <w:sz w:val="20"/>
                <w:szCs w:val="20"/>
              </w:rPr>
              <w:t>щая</w:t>
            </w:r>
            <w:proofErr w:type="spellEnd"/>
            <w:r w:rsidRPr="00F77763">
              <w:rPr>
                <w:b/>
                <w:sz w:val="20"/>
                <w:szCs w:val="20"/>
              </w:rPr>
              <w:t xml:space="preserve"> тема  периода</w:t>
            </w:r>
          </w:p>
        </w:tc>
        <w:tc>
          <w:tcPr>
            <w:tcW w:w="7371" w:type="dxa"/>
          </w:tcPr>
          <w:p w:rsidR="0067673B" w:rsidRPr="00F77763" w:rsidRDefault="0067673B" w:rsidP="00F154DA">
            <w:pPr>
              <w:spacing w:line="240" w:lineRule="atLeast"/>
              <w:jc w:val="center"/>
              <w:rPr>
                <w:b/>
                <w:sz w:val="20"/>
                <w:szCs w:val="20"/>
              </w:rPr>
            </w:pPr>
            <w:r w:rsidRPr="00F77763">
              <w:rPr>
                <w:b/>
                <w:sz w:val="20"/>
                <w:szCs w:val="20"/>
              </w:rPr>
              <w:t>Педагогические задачи</w:t>
            </w:r>
          </w:p>
        </w:tc>
        <w:tc>
          <w:tcPr>
            <w:tcW w:w="1985" w:type="dxa"/>
          </w:tcPr>
          <w:p w:rsidR="0067673B" w:rsidRPr="00F77763" w:rsidRDefault="0067673B" w:rsidP="00F154DA">
            <w:pPr>
              <w:spacing w:line="240" w:lineRule="atLeast"/>
              <w:jc w:val="both"/>
              <w:rPr>
                <w:b/>
                <w:sz w:val="20"/>
                <w:szCs w:val="20"/>
              </w:rPr>
            </w:pPr>
            <w:r w:rsidRPr="00F77763">
              <w:rPr>
                <w:b/>
                <w:sz w:val="20"/>
                <w:szCs w:val="20"/>
              </w:rPr>
              <w:t>Варианты итоговых мероприятий</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До свиданья, лето, здравствуй, детский сад!</w:t>
            </w:r>
          </w:p>
          <w:p w:rsidR="0067673B" w:rsidRPr="00F77763" w:rsidRDefault="0067673B" w:rsidP="00F154DA">
            <w:pPr>
              <w:spacing w:line="240" w:lineRule="atLeast"/>
              <w:jc w:val="both"/>
              <w:rPr>
                <w:sz w:val="20"/>
                <w:szCs w:val="20"/>
              </w:rPr>
            </w:pPr>
            <w:r w:rsidRPr="00F77763">
              <w:rPr>
                <w:sz w:val="20"/>
                <w:szCs w:val="20"/>
              </w:rPr>
              <w:t>(4 неделя августа-1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Вызывать у детей радость от возвращения в детский сад. Продолжать знакомство с детским садом как ближайшим социальным окружением ребенка: профессии работников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 </w:t>
            </w:r>
          </w:p>
          <w:p w:rsidR="0067673B" w:rsidRPr="00F77763" w:rsidRDefault="0067673B" w:rsidP="00F154DA">
            <w:pPr>
              <w:spacing w:line="240" w:lineRule="atLeast"/>
              <w:jc w:val="both"/>
              <w:rPr>
                <w:sz w:val="20"/>
                <w:szCs w:val="20"/>
              </w:rPr>
            </w:pPr>
            <w:r w:rsidRPr="00F77763">
              <w:rPr>
                <w:sz w:val="20"/>
                <w:szCs w:val="20"/>
              </w:rPr>
              <w:t>Знакомить детей друг с другом в ходе игр, формировать дружеские доброжелательные отношения между детьми (коллективная художественная работа, песенка о дружбе, совместные игры).</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 xml:space="preserve">Новоселье. Развлечение для детей с участием родителей. </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 августа</w:t>
            </w:r>
          </w:p>
        </w:tc>
        <w:tc>
          <w:tcPr>
            <w:tcW w:w="7371" w:type="dxa"/>
          </w:tcPr>
          <w:p w:rsidR="0067673B" w:rsidRPr="00F77763" w:rsidRDefault="0067673B" w:rsidP="00F154DA">
            <w:pPr>
              <w:spacing w:line="240" w:lineRule="atLeast"/>
              <w:jc w:val="both"/>
              <w:rPr>
                <w:sz w:val="20"/>
                <w:szCs w:val="20"/>
              </w:rPr>
            </w:pPr>
            <w:r w:rsidRPr="00F77763">
              <w:rPr>
                <w:sz w:val="20"/>
                <w:szCs w:val="20"/>
              </w:rPr>
              <w:t>Мы пришли в детский сад</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Дружные ребята</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Осень</w:t>
            </w:r>
          </w:p>
          <w:p w:rsidR="0067673B" w:rsidRPr="00F77763" w:rsidRDefault="0067673B" w:rsidP="00F154DA">
            <w:pPr>
              <w:spacing w:line="240" w:lineRule="atLeast"/>
              <w:jc w:val="both"/>
              <w:rPr>
                <w:sz w:val="20"/>
                <w:szCs w:val="20"/>
              </w:rPr>
            </w:pPr>
            <w:r w:rsidRPr="00F77763">
              <w:rPr>
                <w:sz w:val="20"/>
                <w:szCs w:val="20"/>
              </w:rPr>
              <w:t>(2-4 неделя сентября)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67673B" w:rsidRPr="00F77763" w:rsidRDefault="0067673B" w:rsidP="00F154DA">
            <w:pPr>
              <w:spacing w:line="240" w:lineRule="atLeast"/>
              <w:jc w:val="both"/>
              <w:rPr>
                <w:sz w:val="20"/>
                <w:szCs w:val="20"/>
              </w:rPr>
            </w:pPr>
            <w:r w:rsidRPr="00F77763">
              <w:rPr>
                <w:sz w:val="20"/>
                <w:szCs w:val="20"/>
              </w:rPr>
              <w:t>Знакомить с правилами безопасного поведения в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rsidR="0067673B" w:rsidRPr="00F77763" w:rsidRDefault="0067673B" w:rsidP="00F154DA">
            <w:pPr>
              <w:spacing w:line="240" w:lineRule="atLeast"/>
              <w:jc w:val="both"/>
              <w:rPr>
                <w:sz w:val="20"/>
                <w:szCs w:val="20"/>
              </w:rPr>
            </w:pPr>
            <w:r w:rsidRPr="00F77763">
              <w:rPr>
                <w:sz w:val="20"/>
                <w:szCs w:val="20"/>
              </w:rPr>
              <w:t>Развивать умение замечать красоту осенней природы, вести наблюдения за погодой.</w:t>
            </w:r>
          </w:p>
          <w:p w:rsidR="0067673B" w:rsidRPr="00F77763" w:rsidRDefault="0067673B" w:rsidP="00F154DA">
            <w:pPr>
              <w:spacing w:line="240" w:lineRule="atLeast"/>
              <w:jc w:val="both"/>
              <w:rPr>
                <w:sz w:val="20"/>
                <w:szCs w:val="20"/>
              </w:rPr>
            </w:pPr>
            <w:r w:rsidRPr="00F77763">
              <w:rPr>
                <w:sz w:val="20"/>
                <w:szCs w:val="20"/>
              </w:rPr>
              <w:t>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Я и моя семья</w:t>
            </w:r>
          </w:p>
          <w:p w:rsidR="0067673B" w:rsidRPr="00F77763" w:rsidRDefault="0067673B" w:rsidP="00F154DA">
            <w:pPr>
              <w:spacing w:line="240" w:lineRule="atLeast"/>
              <w:jc w:val="both"/>
              <w:rPr>
                <w:sz w:val="20"/>
                <w:szCs w:val="20"/>
              </w:rPr>
            </w:pPr>
            <w:r w:rsidRPr="00F77763">
              <w:rPr>
                <w:sz w:val="20"/>
                <w:szCs w:val="20"/>
              </w:rPr>
              <w:t>(1-2 неделя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Формировать образ Я. </w:t>
            </w:r>
          </w:p>
          <w:p w:rsidR="0067673B" w:rsidRPr="00F77763" w:rsidRDefault="0067673B" w:rsidP="00F154DA">
            <w:pPr>
              <w:spacing w:line="240" w:lineRule="atLeast"/>
              <w:jc w:val="both"/>
              <w:rPr>
                <w:sz w:val="20"/>
                <w:szCs w:val="20"/>
              </w:rPr>
            </w:pPr>
            <w:r w:rsidRPr="00F77763">
              <w:rPr>
                <w:sz w:val="20"/>
                <w:szCs w:val="20"/>
              </w:rPr>
              <w:t xml:space="preserve">Формировать элементарные навыки ухода за своим лицом и телом. Развивать представления о своем внешнем облике. Развивать гендерные представления. </w:t>
            </w:r>
          </w:p>
          <w:p w:rsidR="0067673B" w:rsidRPr="00F77763" w:rsidRDefault="0067673B" w:rsidP="00F154DA">
            <w:pPr>
              <w:spacing w:line="240" w:lineRule="atLeast"/>
              <w:jc w:val="both"/>
              <w:rPr>
                <w:sz w:val="20"/>
                <w:szCs w:val="20"/>
              </w:rPr>
            </w:pPr>
            <w:r w:rsidRPr="00F77763">
              <w:rPr>
                <w:sz w:val="20"/>
                <w:szCs w:val="20"/>
              </w:rPr>
              <w:t>Побуждать называть свои имя, фамилию, мена членов семьи, говорить о себе в первом лице. Обогащать представления о своей семье.</w:t>
            </w:r>
          </w:p>
          <w:p w:rsidR="0067673B" w:rsidRPr="00F77763" w:rsidRDefault="0067673B" w:rsidP="00F154DA">
            <w:pPr>
              <w:spacing w:line="240" w:lineRule="atLeast"/>
              <w:jc w:val="both"/>
              <w:rPr>
                <w:sz w:val="20"/>
                <w:szCs w:val="20"/>
              </w:rPr>
            </w:pPr>
            <w:r w:rsidRPr="00F77763">
              <w:rPr>
                <w:sz w:val="20"/>
                <w:szCs w:val="20"/>
              </w:rPr>
              <w:t xml:space="preserve">Формировать начальные представления о здоровье и здоровом образе жизни. </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День Здоровья.</w:t>
            </w:r>
          </w:p>
          <w:p w:rsidR="0067673B" w:rsidRPr="00F77763" w:rsidRDefault="0067673B" w:rsidP="00F154DA">
            <w:pPr>
              <w:spacing w:line="240" w:lineRule="atLeast"/>
              <w:jc w:val="both"/>
              <w:rPr>
                <w:sz w:val="20"/>
                <w:szCs w:val="20"/>
              </w:rPr>
            </w:pPr>
            <w:r w:rsidRPr="00F77763">
              <w:rPr>
                <w:sz w:val="20"/>
                <w:szCs w:val="20"/>
              </w:rPr>
              <w:t xml:space="preserve"> День открытых дверей.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Я и моя семья. Дом, домашние любимцы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w:t>
            </w:r>
          </w:p>
        </w:tc>
        <w:tc>
          <w:tcPr>
            <w:tcW w:w="7371" w:type="dxa"/>
          </w:tcPr>
          <w:p w:rsidR="0067673B" w:rsidRPr="00F77763" w:rsidRDefault="0067673B" w:rsidP="00F154DA">
            <w:pPr>
              <w:spacing w:line="240" w:lineRule="atLeast"/>
              <w:jc w:val="both"/>
              <w:rPr>
                <w:sz w:val="20"/>
                <w:szCs w:val="20"/>
              </w:rPr>
            </w:pPr>
            <w:r w:rsidRPr="00F77763">
              <w:rPr>
                <w:sz w:val="20"/>
                <w:szCs w:val="20"/>
              </w:rPr>
              <w:t>Быть здоровыми хотим</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Мой дом, мой город</w:t>
            </w:r>
            <w:r w:rsidRPr="00F77763">
              <w:rPr>
                <w:sz w:val="20"/>
                <w:szCs w:val="20"/>
              </w:rPr>
              <w:t xml:space="preserve"> (3 неделя октября-2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Знакомить с домом, с предметами домашнего обихода, мебелью, бытовыми приборами.</w:t>
            </w:r>
          </w:p>
          <w:p w:rsidR="0067673B" w:rsidRPr="00F77763" w:rsidRDefault="0067673B" w:rsidP="00F154DA">
            <w:pPr>
              <w:spacing w:line="240" w:lineRule="atLeast"/>
              <w:jc w:val="both"/>
              <w:rPr>
                <w:sz w:val="20"/>
                <w:szCs w:val="20"/>
              </w:rPr>
            </w:pPr>
            <w:r w:rsidRPr="00F77763">
              <w:rPr>
                <w:sz w:val="20"/>
                <w:szCs w:val="20"/>
              </w:rPr>
              <w:t>Знакомить с родным городом Тверь, его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(полицейский, продавец, парикмахер, шофер, водитель автобуса)</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Сюжетно-ролевая игра с правилами дорожного движения,</w:t>
            </w:r>
          </w:p>
          <w:p w:rsidR="0067673B" w:rsidRPr="00F77763" w:rsidRDefault="0067673B" w:rsidP="00F154DA">
            <w:pPr>
              <w:spacing w:line="240" w:lineRule="atLeast"/>
              <w:jc w:val="both"/>
              <w:rPr>
                <w:sz w:val="20"/>
                <w:szCs w:val="20"/>
              </w:rPr>
            </w:pPr>
            <w:r w:rsidRPr="00F77763">
              <w:rPr>
                <w:sz w:val="20"/>
                <w:szCs w:val="20"/>
              </w:rPr>
              <w:t>Встречи с интересными людьми</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3 неделя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Мой дом (предметы обихода, мебель, бытовые приборы)</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Одежда, любимые игрушки</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1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Мой город Тверь</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2-3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Транспорт, ПДД</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Профессии</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Новогодний праздник</w:t>
            </w:r>
            <w:r w:rsidRPr="00F77763">
              <w:rPr>
                <w:sz w:val="20"/>
                <w:szCs w:val="20"/>
              </w:rPr>
              <w:t xml:space="preserve"> (1-4 недели декабря)</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1985" w:type="dxa"/>
          </w:tcPr>
          <w:p w:rsidR="0067673B" w:rsidRPr="00F77763" w:rsidRDefault="0067673B" w:rsidP="00F154DA">
            <w:pPr>
              <w:spacing w:line="240" w:lineRule="atLeast"/>
              <w:jc w:val="both"/>
              <w:rPr>
                <w:sz w:val="20"/>
                <w:szCs w:val="20"/>
              </w:rPr>
            </w:pPr>
            <w:r w:rsidRPr="00F77763">
              <w:rPr>
                <w:sz w:val="20"/>
                <w:szCs w:val="20"/>
              </w:rPr>
              <w:t>Новогодний утренник</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Зима </w:t>
            </w:r>
          </w:p>
          <w:p w:rsidR="0067673B" w:rsidRPr="00F77763" w:rsidRDefault="0067673B" w:rsidP="00F154DA">
            <w:pPr>
              <w:spacing w:line="240" w:lineRule="atLeast"/>
              <w:jc w:val="both"/>
              <w:rPr>
                <w:sz w:val="20"/>
                <w:szCs w:val="20"/>
              </w:rPr>
            </w:pPr>
            <w:r w:rsidRPr="00F77763">
              <w:rPr>
                <w:sz w:val="20"/>
                <w:szCs w:val="20"/>
              </w:rPr>
              <w:t>(2-4 недели января)</w:t>
            </w:r>
          </w:p>
          <w:p w:rsidR="0067673B" w:rsidRPr="00F77763" w:rsidRDefault="0067673B" w:rsidP="00F154DA">
            <w:pPr>
              <w:spacing w:line="240" w:lineRule="atLeast"/>
              <w:jc w:val="both"/>
              <w:rPr>
                <w:sz w:val="20"/>
                <w:szCs w:val="20"/>
              </w:rPr>
            </w:pP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67673B" w:rsidRPr="00F77763" w:rsidRDefault="0067673B" w:rsidP="00F154DA">
            <w:pPr>
              <w:spacing w:line="240" w:lineRule="atLeast"/>
              <w:jc w:val="both"/>
              <w:rPr>
                <w:sz w:val="20"/>
                <w:szCs w:val="20"/>
              </w:rPr>
            </w:pPr>
            <w:r w:rsidRPr="00F77763">
              <w:rPr>
                <w:sz w:val="20"/>
                <w:szCs w:val="20"/>
              </w:rPr>
              <w:t>Формировать первичные представления о местах, где всегда зима.</w:t>
            </w:r>
          </w:p>
          <w:p w:rsidR="0067673B" w:rsidRPr="00F77763" w:rsidRDefault="0067673B" w:rsidP="00F154DA">
            <w:pPr>
              <w:spacing w:line="240" w:lineRule="atLeast"/>
              <w:jc w:val="both"/>
              <w:rPr>
                <w:sz w:val="20"/>
                <w:szCs w:val="20"/>
              </w:rPr>
            </w:pPr>
            <w:r w:rsidRPr="00F77763">
              <w:rPr>
                <w:sz w:val="20"/>
                <w:szCs w:val="20"/>
              </w:rPr>
              <w:t>Побуждать детей отражать полученные впечатления в разных видах деятельности в соответствии с индивидуальными и возрастными особенностями.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День защитника Отечества</w:t>
            </w:r>
          </w:p>
          <w:p w:rsidR="0067673B" w:rsidRPr="00F77763" w:rsidRDefault="0067673B" w:rsidP="00F154DA">
            <w:pPr>
              <w:spacing w:line="240" w:lineRule="atLeast"/>
              <w:jc w:val="both"/>
              <w:rPr>
                <w:sz w:val="20"/>
                <w:szCs w:val="20"/>
              </w:rPr>
            </w:pPr>
            <w:r w:rsidRPr="00F77763">
              <w:rPr>
                <w:sz w:val="20"/>
                <w:szCs w:val="20"/>
              </w:rPr>
              <w:t>1-3 недели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1985" w:type="dxa"/>
          </w:tcPr>
          <w:p w:rsidR="0067673B" w:rsidRPr="00F77763" w:rsidRDefault="0067673B" w:rsidP="00F154DA">
            <w:pPr>
              <w:spacing w:line="240" w:lineRule="atLeast"/>
              <w:jc w:val="both"/>
              <w:rPr>
                <w:sz w:val="20"/>
                <w:szCs w:val="20"/>
              </w:rPr>
            </w:pPr>
            <w:r w:rsidRPr="00F77763">
              <w:rPr>
                <w:sz w:val="20"/>
                <w:szCs w:val="20"/>
              </w:rPr>
              <w:t xml:space="preserve">Тематическое развлечение </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Наши мамы</w:t>
            </w:r>
          </w:p>
          <w:p w:rsidR="0067673B" w:rsidRPr="00F77763" w:rsidRDefault="0067673B" w:rsidP="00F154DA">
            <w:pPr>
              <w:spacing w:line="240" w:lineRule="atLeast"/>
              <w:jc w:val="both"/>
              <w:rPr>
                <w:sz w:val="20"/>
                <w:szCs w:val="20"/>
              </w:rPr>
            </w:pPr>
            <w:r w:rsidRPr="00F77763">
              <w:rPr>
                <w:sz w:val="20"/>
                <w:szCs w:val="20"/>
              </w:rPr>
              <w:t>4 неделя февраля-1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8 марта</w:t>
            </w:r>
          </w:p>
          <w:p w:rsidR="0067673B" w:rsidRPr="00F77763" w:rsidRDefault="0067673B" w:rsidP="00F154DA">
            <w:pPr>
              <w:spacing w:line="240" w:lineRule="atLeast"/>
              <w:jc w:val="both"/>
              <w:rPr>
                <w:sz w:val="20"/>
                <w:szCs w:val="20"/>
              </w:rPr>
            </w:pPr>
            <w:r w:rsidRPr="00F77763">
              <w:rPr>
                <w:sz w:val="20"/>
                <w:szCs w:val="20"/>
              </w:rPr>
              <w:t>Выставка детского индивидуального и коллективного творчества, развлечения, игры детей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Знакомство с народной культурой и традициями</w:t>
            </w:r>
            <w:r w:rsidRPr="00F77763">
              <w:rPr>
                <w:sz w:val="20"/>
                <w:szCs w:val="20"/>
              </w:rPr>
              <w:t xml:space="preserve"> (2-4 недели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народной игрушке (дымковская игрушка, матрешка и др.) Знакомить с народными промыслами.</w:t>
            </w:r>
          </w:p>
          <w:p w:rsidR="0067673B" w:rsidRPr="00F77763" w:rsidRDefault="0067673B" w:rsidP="00F154DA">
            <w:pPr>
              <w:spacing w:line="240" w:lineRule="atLeast"/>
              <w:jc w:val="both"/>
              <w:rPr>
                <w:sz w:val="20"/>
                <w:szCs w:val="20"/>
              </w:rPr>
            </w:pPr>
            <w:r w:rsidRPr="00F77763">
              <w:rPr>
                <w:sz w:val="20"/>
                <w:szCs w:val="20"/>
              </w:rPr>
              <w:t>Продолжать знакомить с устным народным творчеством. Использовать фольклор при организации всех видов детской деятельности.</w:t>
            </w:r>
          </w:p>
        </w:tc>
        <w:tc>
          <w:tcPr>
            <w:tcW w:w="1985" w:type="dxa"/>
          </w:tcPr>
          <w:p w:rsidR="0067673B" w:rsidRPr="00F77763" w:rsidRDefault="0067673B" w:rsidP="00F154DA">
            <w:pPr>
              <w:spacing w:line="240" w:lineRule="atLeast"/>
              <w:jc w:val="both"/>
              <w:rPr>
                <w:sz w:val="20"/>
                <w:szCs w:val="20"/>
              </w:rPr>
            </w:pPr>
            <w:r w:rsidRPr="00F77763">
              <w:rPr>
                <w:sz w:val="20"/>
                <w:szCs w:val="20"/>
              </w:rPr>
              <w:t>Фольклорный праздник.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Весна</w:t>
            </w:r>
          </w:p>
          <w:p w:rsidR="0067673B" w:rsidRPr="00F77763" w:rsidRDefault="0067673B" w:rsidP="00F154DA">
            <w:pPr>
              <w:spacing w:line="240" w:lineRule="atLeast"/>
              <w:jc w:val="both"/>
              <w:rPr>
                <w:sz w:val="20"/>
                <w:szCs w:val="20"/>
              </w:rPr>
            </w:pPr>
            <w:r w:rsidRPr="00F77763">
              <w:rPr>
                <w:sz w:val="20"/>
                <w:szCs w:val="20"/>
              </w:rPr>
              <w:t>(1-4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(изменение в погоде, растения весной, поведение зверей и птиц). 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Лето (1-4 недели мая)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лете, о сезонных изменениях (в природе, в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ее красоту.</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«Лето»</w:t>
            </w:r>
          </w:p>
        </w:tc>
      </w:tr>
    </w:tbl>
    <w:p w:rsidR="0067673B" w:rsidRPr="00F77763" w:rsidRDefault="0067673B" w:rsidP="0067673B">
      <w:pPr>
        <w:spacing w:after="0" w:line="240" w:lineRule="atLeast"/>
        <w:jc w:val="both"/>
        <w:rPr>
          <w:sz w:val="20"/>
          <w:szCs w:val="20"/>
        </w:rPr>
      </w:pPr>
    </w:p>
    <w:p w:rsidR="0067673B" w:rsidRPr="00F77763" w:rsidRDefault="0067673B" w:rsidP="0067673B">
      <w:pPr>
        <w:spacing w:after="0" w:line="240" w:lineRule="atLeast"/>
        <w:jc w:val="both"/>
        <w:rPr>
          <w:b/>
          <w:sz w:val="20"/>
          <w:szCs w:val="20"/>
        </w:rPr>
      </w:pPr>
      <w:r w:rsidRPr="00F77763">
        <w:rPr>
          <w:b/>
          <w:sz w:val="20"/>
          <w:szCs w:val="20"/>
        </w:rPr>
        <w:t>Средняя  группа (от 4 до 5 лет)</w:t>
      </w:r>
    </w:p>
    <w:tbl>
      <w:tblPr>
        <w:tblStyle w:val="a4"/>
        <w:tblW w:w="10916" w:type="dxa"/>
        <w:tblInd w:w="-147" w:type="dxa"/>
        <w:tblLayout w:type="fixed"/>
        <w:tblLook w:val="04A0" w:firstRow="1" w:lastRow="0" w:firstColumn="1" w:lastColumn="0" w:noHBand="0" w:noVBand="1"/>
      </w:tblPr>
      <w:tblGrid>
        <w:gridCol w:w="1560"/>
        <w:gridCol w:w="7371"/>
        <w:gridCol w:w="1985"/>
      </w:tblGrid>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Интегрирую-</w:t>
            </w:r>
            <w:proofErr w:type="spellStart"/>
            <w:r w:rsidRPr="00F77763">
              <w:rPr>
                <w:b/>
                <w:sz w:val="20"/>
                <w:szCs w:val="20"/>
              </w:rPr>
              <w:t>щая</w:t>
            </w:r>
            <w:proofErr w:type="spellEnd"/>
            <w:r w:rsidRPr="00F77763">
              <w:rPr>
                <w:b/>
                <w:sz w:val="20"/>
                <w:szCs w:val="20"/>
              </w:rPr>
              <w:t xml:space="preserve"> тема  периода</w:t>
            </w:r>
          </w:p>
        </w:tc>
        <w:tc>
          <w:tcPr>
            <w:tcW w:w="7371" w:type="dxa"/>
          </w:tcPr>
          <w:p w:rsidR="0067673B" w:rsidRPr="00F77763" w:rsidRDefault="0067673B" w:rsidP="00F154DA">
            <w:pPr>
              <w:spacing w:line="240" w:lineRule="atLeast"/>
              <w:jc w:val="both"/>
              <w:rPr>
                <w:b/>
                <w:sz w:val="20"/>
                <w:szCs w:val="20"/>
              </w:rPr>
            </w:pPr>
            <w:r w:rsidRPr="00F77763">
              <w:rPr>
                <w:b/>
                <w:sz w:val="20"/>
                <w:szCs w:val="20"/>
              </w:rPr>
              <w:t>Педагогические задачи</w:t>
            </w:r>
          </w:p>
        </w:tc>
        <w:tc>
          <w:tcPr>
            <w:tcW w:w="1985" w:type="dxa"/>
          </w:tcPr>
          <w:p w:rsidR="0067673B" w:rsidRPr="00F77763" w:rsidRDefault="0067673B" w:rsidP="00F154DA">
            <w:pPr>
              <w:spacing w:line="240" w:lineRule="atLeast"/>
              <w:jc w:val="both"/>
              <w:rPr>
                <w:b/>
                <w:sz w:val="20"/>
                <w:szCs w:val="20"/>
              </w:rPr>
            </w:pPr>
            <w:r w:rsidRPr="00F77763">
              <w:rPr>
                <w:b/>
                <w:sz w:val="20"/>
                <w:szCs w:val="20"/>
              </w:rPr>
              <w:t>Варианты итоговых мероприятий</w:t>
            </w:r>
          </w:p>
        </w:tc>
      </w:tr>
      <w:tr w:rsidR="0067673B" w:rsidRPr="00F77763" w:rsidTr="00F154DA">
        <w:trPr>
          <w:trHeight w:val="3760"/>
        </w:trPr>
        <w:tc>
          <w:tcPr>
            <w:tcW w:w="1560" w:type="dxa"/>
          </w:tcPr>
          <w:p w:rsidR="0067673B" w:rsidRPr="00F77763" w:rsidRDefault="0067673B" w:rsidP="00F154DA">
            <w:pPr>
              <w:spacing w:line="240" w:lineRule="atLeast"/>
              <w:jc w:val="both"/>
              <w:rPr>
                <w:b/>
                <w:sz w:val="20"/>
                <w:szCs w:val="20"/>
              </w:rPr>
            </w:pPr>
            <w:r w:rsidRPr="00F77763">
              <w:rPr>
                <w:b/>
                <w:sz w:val="20"/>
                <w:szCs w:val="20"/>
              </w:rPr>
              <w:t>День знаний</w:t>
            </w:r>
          </w:p>
          <w:p w:rsidR="0067673B" w:rsidRPr="00F77763" w:rsidRDefault="0067673B" w:rsidP="00F154DA">
            <w:pPr>
              <w:spacing w:line="240" w:lineRule="atLeast"/>
              <w:jc w:val="both"/>
              <w:rPr>
                <w:sz w:val="20"/>
                <w:szCs w:val="20"/>
              </w:rPr>
            </w:pPr>
            <w:r w:rsidRPr="00F77763">
              <w:rPr>
                <w:sz w:val="20"/>
                <w:szCs w:val="20"/>
              </w:rPr>
              <w:t>(3-4 неделя августа)</w:t>
            </w:r>
          </w:p>
        </w:tc>
        <w:tc>
          <w:tcPr>
            <w:tcW w:w="7371" w:type="dxa"/>
          </w:tcPr>
          <w:p w:rsidR="0067673B" w:rsidRPr="00F77763" w:rsidRDefault="0067673B" w:rsidP="00F154DA">
            <w:pPr>
              <w:spacing w:line="240" w:lineRule="atLeast"/>
              <w:jc w:val="both"/>
              <w:rPr>
                <w:sz w:val="20"/>
                <w:szCs w:val="20"/>
              </w:rPr>
            </w:pPr>
            <w:r w:rsidRPr="00F77763">
              <w:rPr>
                <w:sz w:val="20"/>
                <w:szCs w:val="20"/>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с ближайшим социальным окружением ребенка (обратить внимание на произошедшие изменения),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985" w:type="dxa"/>
          </w:tcPr>
          <w:p w:rsidR="0067673B" w:rsidRPr="00F77763" w:rsidRDefault="0067673B" w:rsidP="00F154DA">
            <w:pPr>
              <w:spacing w:line="240" w:lineRule="atLeast"/>
              <w:jc w:val="both"/>
              <w:rPr>
                <w:sz w:val="20"/>
                <w:szCs w:val="20"/>
              </w:rPr>
            </w:pPr>
            <w:r w:rsidRPr="00F77763">
              <w:rPr>
                <w:sz w:val="20"/>
                <w:szCs w:val="20"/>
              </w:rPr>
              <w:t xml:space="preserve">День знаний. Праздник, организованный педагогами детского сада с участием родителей. Дети праздник не готовят, но активно участвуют в конкурсах, викторинах, демонстрируют свои способности. </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Осень</w:t>
            </w:r>
          </w:p>
          <w:p w:rsidR="0067673B" w:rsidRPr="00F77763" w:rsidRDefault="0067673B" w:rsidP="00F154DA">
            <w:pPr>
              <w:spacing w:line="240" w:lineRule="atLeast"/>
              <w:jc w:val="both"/>
              <w:rPr>
                <w:sz w:val="20"/>
                <w:szCs w:val="20"/>
              </w:rPr>
            </w:pPr>
            <w:r w:rsidRPr="00F77763">
              <w:rPr>
                <w:sz w:val="20"/>
                <w:szCs w:val="20"/>
              </w:rPr>
              <w:t>(1-4 недели сентября)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о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w:t>
            </w:r>
            <w:r w:rsidR="009D2DB4">
              <w:rPr>
                <w:sz w:val="20"/>
                <w:szCs w:val="20"/>
              </w:rPr>
              <w:t xml:space="preserve">едставления и неживой природе. </w:t>
            </w:r>
          </w:p>
          <w:p w:rsidR="0067673B" w:rsidRPr="00F77763" w:rsidRDefault="0067673B" w:rsidP="00F154DA">
            <w:pPr>
              <w:spacing w:line="240" w:lineRule="atLeast"/>
              <w:jc w:val="both"/>
              <w:rPr>
                <w:sz w:val="20"/>
                <w:szCs w:val="20"/>
              </w:rPr>
            </w:pP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 подготовка к осеннему празднику.</w:t>
            </w:r>
          </w:p>
        </w:tc>
      </w:tr>
      <w:tr w:rsidR="0067673B" w:rsidRPr="00F77763" w:rsidTr="00F154DA">
        <w:trPr>
          <w:trHeight w:val="2954"/>
        </w:trPr>
        <w:tc>
          <w:tcPr>
            <w:tcW w:w="1560" w:type="dxa"/>
          </w:tcPr>
          <w:p w:rsidR="0067673B" w:rsidRPr="00F77763" w:rsidRDefault="0067673B" w:rsidP="00F154DA">
            <w:pPr>
              <w:spacing w:line="240" w:lineRule="atLeast"/>
              <w:jc w:val="both"/>
              <w:rPr>
                <w:b/>
                <w:sz w:val="20"/>
                <w:szCs w:val="20"/>
              </w:rPr>
            </w:pPr>
            <w:r w:rsidRPr="00F77763">
              <w:rPr>
                <w:b/>
                <w:sz w:val="20"/>
                <w:szCs w:val="20"/>
              </w:rPr>
              <w:t>Я в мире человек</w:t>
            </w:r>
          </w:p>
          <w:p w:rsidR="0067673B" w:rsidRPr="00F77763" w:rsidRDefault="0067673B" w:rsidP="00F154DA">
            <w:pPr>
              <w:spacing w:line="240" w:lineRule="atLeast"/>
              <w:jc w:val="both"/>
              <w:rPr>
                <w:sz w:val="20"/>
                <w:szCs w:val="20"/>
              </w:rPr>
            </w:pPr>
            <w:r w:rsidRPr="00F77763">
              <w:rPr>
                <w:sz w:val="20"/>
                <w:szCs w:val="20"/>
              </w:rPr>
              <w:t>(1-3 недели октября)</w:t>
            </w:r>
          </w:p>
        </w:tc>
        <w:tc>
          <w:tcPr>
            <w:tcW w:w="7371" w:type="dxa"/>
          </w:tcPr>
          <w:p w:rsidR="0067673B" w:rsidRPr="009D2DB4" w:rsidRDefault="0067673B" w:rsidP="009D2DB4">
            <w:pPr>
              <w:spacing w:line="240" w:lineRule="atLeast"/>
              <w:jc w:val="both"/>
              <w:rPr>
                <w:sz w:val="20"/>
                <w:szCs w:val="20"/>
              </w:rPr>
            </w:pPr>
            <w:r w:rsidRPr="00F77763">
              <w:rPr>
                <w:sz w:val="20"/>
                <w:szCs w:val="20"/>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папа, мама и т.д.). Закреплять знание детьми своих имени, фамилии,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формировать уважительное, заботливое отношение к пожилым родственникам. </w:t>
            </w:r>
          </w:p>
        </w:tc>
        <w:tc>
          <w:tcPr>
            <w:tcW w:w="1985" w:type="dxa"/>
          </w:tcPr>
          <w:p w:rsidR="0067673B" w:rsidRPr="00F77763" w:rsidRDefault="0067673B" w:rsidP="00F154DA">
            <w:pPr>
              <w:spacing w:line="240" w:lineRule="atLeast"/>
              <w:jc w:val="both"/>
              <w:rPr>
                <w:sz w:val="20"/>
                <w:szCs w:val="20"/>
              </w:rPr>
            </w:pPr>
            <w:r w:rsidRPr="00F77763">
              <w:rPr>
                <w:sz w:val="20"/>
                <w:szCs w:val="20"/>
              </w:rPr>
              <w:t>День Здоровья.</w:t>
            </w:r>
          </w:p>
          <w:p w:rsidR="009D2DB4" w:rsidRDefault="0067673B" w:rsidP="00F154DA">
            <w:pPr>
              <w:spacing w:line="240" w:lineRule="atLeast"/>
              <w:jc w:val="both"/>
              <w:rPr>
                <w:sz w:val="20"/>
                <w:szCs w:val="20"/>
              </w:rPr>
            </w:pPr>
            <w:r w:rsidRPr="00F77763">
              <w:rPr>
                <w:sz w:val="20"/>
                <w:szCs w:val="20"/>
              </w:rPr>
              <w:t xml:space="preserve"> День открытых дверей.</w:t>
            </w:r>
          </w:p>
          <w:p w:rsidR="009D2DB4" w:rsidRPr="009D2DB4" w:rsidRDefault="009D2DB4" w:rsidP="009D2DB4">
            <w:pPr>
              <w:rPr>
                <w:sz w:val="20"/>
                <w:szCs w:val="20"/>
              </w:rPr>
            </w:pPr>
          </w:p>
          <w:p w:rsidR="009D2DB4" w:rsidRPr="009D2DB4" w:rsidRDefault="009D2DB4" w:rsidP="009D2DB4">
            <w:pPr>
              <w:rPr>
                <w:sz w:val="20"/>
                <w:szCs w:val="20"/>
              </w:rPr>
            </w:pPr>
          </w:p>
          <w:p w:rsidR="009D2DB4" w:rsidRPr="009D2DB4" w:rsidRDefault="009D2DB4" w:rsidP="009D2DB4">
            <w:pPr>
              <w:rPr>
                <w:sz w:val="20"/>
                <w:szCs w:val="20"/>
              </w:rPr>
            </w:pPr>
          </w:p>
          <w:p w:rsidR="0067673B" w:rsidRPr="009D2DB4" w:rsidRDefault="0067673B" w:rsidP="009D2DB4">
            <w:pPr>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Мой город, моя страна</w:t>
            </w:r>
            <w:r w:rsidRPr="00F77763">
              <w:rPr>
                <w:sz w:val="20"/>
                <w:szCs w:val="20"/>
              </w:rPr>
              <w:t xml:space="preserve"> (4 неделя октября-2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Знакомить с родным городом Тверь. Формировать начальные представления о родном крае, его истории и культуре. Воспитывать любовь к родному краю.</w:t>
            </w:r>
          </w:p>
          <w:p w:rsidR="0067673B" w:rsidRPr="00F77763" w:rsidRDefault="0067673B" w:rsidP="00F154DA">
            <w:pPr>
              <w:spacing w:line="240" w:lineRule="atLeast"/>
              <w:jc w:val="both"/>
              <w:rPr>
                <w:sz w:val="20"/>
                <w:szCs w:val="20"/>
              </w:rPr>
            </w:pPr>
            <w:r w:rsidRPr="00F77763">
              <w:rPr>
                <w:sz w:val="20"/>
                <w:szCs w:val="20"/>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67673B" w:rsidRPr="00F77763" w:rsidRDefault="0067673B" w:rsidP="00F154DA">
            <w:pPr>
              <w:spacing w:line="240" w:lineRule="atLeast"/>
              <w:jc w:val="both"/>
              <w:rPr>
                <w:sz w:val="20"/>
                <w:szCs w:val="20"/>
              </w:rPr>
            </w:pPr>
            <w:r w:rsidRPr="00F77763">
              <w:rPr>
                <w:sz w:val="20"/>
                <w:szCs w:val="20"/>
              </w:rPr>
              <w:t>Расширять представления о профессиях. Знакомить с некоторыми выдающимися людьми, прославившими Россию.</w:t>
            </w:r>
          </w:p>
        </w:tc>
        <w:tc>
          <w:tcPr>
            <w:tcW w:w="1985" w:type="dxa"/>
            <w:vMerge w:val="restart"/>
          </w:tcPr>
          <w:p w:rsidR="0067673B" w:rsidRPr="00F77763" w:rsidRDefault="0067673B" w:rsidP="00F154DA">
            <w:pPr>
              <w:spacing w:line="240" w:lineRule="atLeast"/>
              <w:jc w:val="both"/>
              <w:rPr>
                <w:sz w:val="20"/>
                <w:szCs w:val="20"/>
              </w:rPr>
            </w:pPr>
            <w:r w:rsidRPr="00F77763">
              <w:rPr>
                <w:sz w:val="20"/>
                <w:szCs w:val="20"/>
              </w:rPr>
              <w:t>Сюжетно-ролевая игра с правилами дорожного движения,</w:t>
            </w:r>
          </w:p>
          <w:p w:rsidR="0067673B" w:rsidRPr="00F77763" w:rsidRDefault="0067673B" w:rsidP="00F154DA">
            <w:pPr>
              <w:spacing w:line="240" w:lineRule="atLeast"/>
              <w:jc w:val="both"/>
              <w:rPr>
                <w:sz w:val="20"/>
                <w:szCs w:val="20"/>
              </w:rPr>
            </w:pPr>
            <w:r w:rsidRPr="00F77763">
              <w:rPr>
                <w:sz w:val="20"/>
                <w:szCs w:val="20"/>
              </w:rPr>
              <w:t>Встречи с интересными людьми</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4 неделя октября-1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Мой родной город, родной край</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2 неделя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Транспорт, ПДД</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rPr>
          <w:trHeight w:val="578"/>
        </w:trPr>
        <w:tc>
          <w:tcPr>
            <w:tcW w:w="1560" w:type="dxa"/>
          </w:tcPr>
          <w:p w:rsidR="0067673B" w:rsidRPr="00F77763" w:rsidRDefault="0067673B" w:rsidP="00F154DA">
            <w:pPr>
              <w:spacing w:line="240" w:lineRule="atLeast"/>
              <w:jc w:val="both"/>
              <w:rPr>
                <w:sz w:val="20"/>
                <w:szCs w:val="20"/>
              </w:rPr>
            </w:pPr>
            <w:r w:rsidRPr="00F77763">
              <w:rPr>
                <w:sz w:val="20"/>
                <w:szCs w:val="20"/>
              </w:rPr>
              <w:t xml:space="preserve">3 неделя ноября </w:t>
            </w:r>
          </w:p>
        </w:tc>
        <w:tc>
          <w:tcPr>
            <w:tcW w:w="7371" w:type="dxa"/>
          </w:tcPr>
          <w:p w:rsidR="0067673B" w:rsidRPr="00F77763" w:rsidRDefault="0067673B" w:rsidP="00F154DA">
            <w:pPr>
              <w:spacing w:line="240" w:lineRule="atLeast"/>
              <w:jc w:val="both"/>
              <w:rPr>
                <w:sz w:val="20"/>
                <w:szCs w:val="20"/>
              </w:rPr>
            </w:pPr>
            <w:r w:rsidRPr="00F77763">
              <w:rPr>
                <w:sz w:val="20"/>
                <w:szCs w:val="20"/>
              </w:rPr>
              <w:t>Профессии</w:t>
            </w:r>
          </w:p>
        </w:tc>
        <w:tc>
          <w:tcPr>
            <w:tcW w:w="1985" w:type="dxa"/>
            <w:vMerge/>
          </w:tcPr>
          <w:p w:rsidR="0067673B" w:rsidRPr="00F77763" w:rsidRDefault="0067673B" w:rsidP="00F154DA">
            <w:pPr>
              <w:spacing w:line="240" w:lineRule="atLeast"/>
              <w:jc w:val="both"/>
              <w:rPr>
                <w:sz w:val="20"/>
                <w:szCs w:val="20"/>
              </w:rPr>
            </w:pP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Новогодний праздник</w:t>
            </w:r>
            <w:r w:rsidRPr="00F77763">
              <w:rPr>
                <w:sz w:val="20"/>
                <w:szCs w:val="20"/>
              </w:rPr>
              <w:t xml:space="preserve"> (4 неделя ноября-4 неделя декабря)</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1985" w:type="dxa"/>
          </w:tcPr>
          <w:p w:rsidR="0067673B" w:rsidRPr="00F77763" w:rsidRDefault="0067673B" w:rsidP="00F154DA">
            <w:pPr>
              <w:spacing w:line="240" w:lineRule="atLeast"/>
              <w:jc w:val="both"/>
              <w:rPr>
                <w:sz w:val="20"/>
                <w:szCs w:val="20"/>
              </w:rPr>
            </w:pPr>
            <w:r w:rsidRPr="00F77763">
              <w:rPr>
                <w:sz w:val="20"/>
                <w:szCs w:val="20"/>
              </w:rPr>
              <w:t>Новогодний утренник</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Зима </w:t>
            </w:r>
          </w:p>
          <w:p w:rsidR="0067673B" w:rsidRPr="00F77763" w:rsidRDefault="0067673B" w:rsidP="00F154DA">
            <w:pPr>
              <w:spacing w:line="240" w:lineRule="atLeast"/>
              <w:jc w:val="both"/>
              <w:rPr>
                <w:sz w:val="20"/>
                <w:szCs w:val="20"/>
              </w:rPr>
            </w:pPr>
            <w:r w:rsidRPr="00F77763">
              <w:rPr>
                <w:sz w:val="20"/>
                <w:szCs w:val="20"/>
              </w:rPr>
              <w:t>(2-4 недели января)</w:t>
            </w:r>
          </w:p>
          <w:p w:rsidR="0067673B" w:rsidRPr="00F77763" w:rsidRDefault="0067673B" w:rsidP="00F154DA">
            <w:pPr>
              <w:spacing w:line="240" w:lineRule="atLeast"/>
              <w:jc w:val="both"/>
              <w:rPr>
                <w:sz w:val="20"/>
                <w:szCs w:val="20"/>
              </w:rPr>
            </w:pP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Расширять представления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rsidR="0067673B" w:rsidRPr="00F77763" w:rsidRDefault="0067673B" w:rsidP="00F154DA">
            <w:pPr>
              <w:spacing w:line="240" w:lineRule="atLeast"/>
              <w:jc w:val="both"/>
              <w:rPr>
                <w:sz w:val="20"/>
                <w:szCs w:val="20"/>
              </w:rPr>
            </w:pPr>
            <w:r w:rsidRPr="00F77763">
              <w:rPr>
                <w:sz w:val="20"/>
                <w:szCs w:val="20"/>
              </w:rPr>
              <w:t>Расширять представления о местах, где всегда зима, о животных Арктики и Антарктики.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День защитника Отечества</w:t>
            </w:r>
          </w:p>
          <w:p w:rsidR="0067673B" w:rsidRPr="00F77763" w:rsidRDefault="0067673B" w:rsidP="00F154DA">
            <w:pPr>
              <w:spacing w:line="240" w:lineRule="atLeast"/>
              <w:jc w:val="both"/>
              <w:rPr>
                <w:sz w:val="20"/>
                <w:szCs w:val="20"/>
              </w:rPr>
            </w:pPr>
            <w:r w:rsidRPr="00F77763">
              <w:rPr>
                <w:sz w:val="20"/>
                <w:szCs w:val="20"/>
              </w:rPr>
              <w:t>(1-3 недели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67673B" w:rsidRPr="00F77763" w:rsidRDefault="0067673B" w:rsidP="00F154DA">
            <w:pPr>
              <w:spacing w:line="240" w:lineRule="atLeast"/>
              <w:jc w:val="both"/>
              <w:rPr>
                <w:sz w:val="20"/>
                <w:szCs w:val="20"/>
              </w:rPr>
            </w:pPr>
            <w:r w:rsidRPr="00F77763">
              <w:rPr>
                <w:sz w:val="20"/>
                <w:szCs w:val="20"/>
              </w:rPr>
              <w:t>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1985" w:type="dxa"/>
          </w:tcPr>
          <w:p w:rsidR="0067673B" w:rsidRPr="00F77763" w:rsidRDefault="0067673B" w:rsidP="00F154DA">
            <w:pPr>
              <w:spacing w:line="240" w:lineRule="atLeast"/>
              <w:jc w:val="both"/>
              <w:rPr>
                <w:sz w:val="20"/>
                <w:szCs w:val="20"/>
              </w:rPr>
            </w:pPr>
            <w:r w:rsidRPr="00F77763">
              <w:rPr>
                <w:sz w:val="20"/>
                <w:szCs w:val="20"/>
              </w:rPr>
              <w:t xml:space="preserve">Тематическое развлечение </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Наши мамы</w:t>
            </w:r>
          </w:p>
          <w:p w:rsidR="0067673B" w:rsidRPr="00F77763" w:rsidRDefault="0067673B" w:rsidP="00F154DA">
            <w:pPr>
              <w:spacing w:line="240" w:lineRule="atLeast"/>
              <w:jc w:val="both"/>
              <w:rPr>
                <w:sz w:val="20"/>
                <w:szCs w:val="20"/>
              </w:rPr>
            </w:pPr>
            <w:r w:rsidRPr="00F77763">
              <w:rPr>
                <w:sz w:val="20"/>
                <w:szCs w:val="20"/>
              </w:rPr>
              <w:t>4 неделя февраля-1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Привлекать к изготовлению подарков маме, бабушке, воспитателям.</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8 марта</w:t>
            </w:r>
          </w:p>
          <w:p w:rsidR="0067673B" w:rsidRPr="00F77763" w:rsidRDefault="0067673B" w:rsidP="00F154DA">
            <w:pPr>
              <w:spacing w:line="240" w:lineRule="atLeast"/>
              <w:jc w:val="both"/>
              <w:rPr>
                <w:sz w:val="20"/>
                <w:szCs w:val="20"/>
              </w:rPr>
            </w:pPr>
            <w:r w:rsidRPr="00F77763">
              <w:rPr>
                <w:sz w:val="20"/>
                <w:szCs w:val="20"/>
              </w:rPr>
              <w:t>Выставка детского индивидуального и коллективного творчества, развлечения, игры детей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Знакомство с народной культурой и традициями</w:t>
            </w:r>
            <w:r w:rsidRPr="00F77763">
              <w:rPr>
                <w:sz w:val="20"/>
                <w:szCs w:val="20"/>
              </w:rPr>
              <w:t xml:space="preserve"> (2-4 недели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Расширять представления о народной игрушке (дымковская игрушка, матрешка и др.) Знакомить с народными промыслами. Привлекать детей к созданию узоров дымковской и </w:t>
            </w:r>
            <w:proofErr w:type="spellStart"/>
            <w:r w:rsidRPr="00F77763">
              <w:rPr>
                <w:sz w:val="20"/>
                <w:szCs w:val="20"/>
              </w:rPr>
              <w:t>филимоновской</w:t>
            </w:r>
            <w:proofErr w:type="spellEnd"/>
            <w:r w:rsidRPr="00F77763">
              <w:rPr>
                <w:sz w:val="20"/>
                <w:szCs w:val="20"/>
              </w:rPr>
              <w:t xml:space="preserve"> росписи. Познакомить с </w:t>
            </w:r>
            <w:proofErr w:type="spellStart"/>
            <w:r w:rsidRPr="00F77763">
              <w:rPr>
                <w:sz w:val="20"/>
                <w:szCs w:val="20"/>
              </w:rPr>
              <w:t>торжокской</w:t>
            </w:r>
            <w:proofErr w:type="spellEnd"/>
            <w:r w:rsidRPr="00F77763">
              <w:rPr>
                <w:sz w:val="20"/>
                <w:szCs w:val="20"/>
              </w:rPr>
              <w:t xml:space="preserve"> глиняной игрушкой, историей создания промысла. </w:t>
            </w:r>
          </w:p>
          <w:p w:rsidR="0067673B" w:rsidRPr="00F77763" w:rsidRDefault="0067673B" w:rsidP="00F154DA">
            <w:pPr>
              <w:spacing w:line="240" w:lineRule="atLeast"/>
              <w:jc w:val="both"/>
              <w:rPr>
                <w:sz w:val="20"/>
                <w:szCs w:val="20"/>
              </w:rPr>
            </w:pPr>
            <w:r w:rsidRPr="00F77763">
              <w:rPr>
                <w:sz w:val="20"/>
                <w:szCs w:val="20"/>
              </w:rPr>
              <w:t>Продолжать знакомить с устным народным творчеством. Использовать фольклор при организации всех видов детской деятельности.</w:t>
            </w:r>
          </w:p>
        </w:tc>
        <w:tc>
          <w:tcPr>
            <w:tcW w:w="1985" w:type="dxa"/>
          </w:tcPr>
          <w:p w:rsidR="0067673B" w:rsidRPr="00F77763" w:rsidRDefault="0067673B" w:rsidP="00F154DA">
            <w:pPr>
              <w:spacing w:line="240" w:lineRule="atLeast"/>
              <w:jc w:val="both"/>
              <w:rPr>
                <w:sz w:val="20"/>
                <w:szCs w:val="20"/>
              </w:rPr>
            </w:pPr>
            <w:r w:rsidRPr="00F77763">
              <w:rPr>
                <w:sz w:val="20"/>
                <w:szCs w:val="20"/>
              </w:rPr>
              <w:t>Фольклорный праздник.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Весна</w:t>
            </w:r>
          </w:p>
          <w:p w:rsidR="0067673B" w:rsidRPr="00F77763" w:rsidRDefault="0067673B" w:rsidP="00F154DA">
            <w:pPr>
              <w:spacing w:line="240" w:lineRule="atLeast"/>
              <w:jc w:val="both"/>
              <w:rPr>
                <w:sz w:val="20"/>
                <w:szCs w:val="20"/>
              </w:rPr>
            </w:pPr>
            <w:r w:rsidRPr="00F77763">
              <w:rPr>
                <w:sz w:val="20"/>
                <w:szCs w:val="20"/>
              </w:rPr>
              <w:t>(1-4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умение замечать красоту весенней природы.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Лето (1-4 недели мая)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985" w:type="dxa"/>
          </w:tcPr>
          <w:p w:rsidR="0067673B" w:rsidRPr="00F77763" w:rsidRDefault="0067673B" w:rsidP="00F154DA">
            <w:pPr>
              <w:spacing w:line="240" w:lineRule="atLeast"/>
              <w:jc w:val="both"/>
              <w:rPr>
                <w:sz w:val="20"/>
                <w:szCs w:val="20"/>
              </w:rPr>
            </w:pPr>
            <w:r w:rsidRPr="00F77763">
              <w:rPr>
                <w:sz w:val="20"/>
                <w:szCs w:val="20"/>
              </w:rPr>
              <w:t>Музыкально-спортивный праздник «Лето».</w:t>
            </w:r>
          </w:p>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bl>
    <w:p w:rsidR="0067673B" w:rsidRPr="00F77763" w:rsidRDefault="0067673B" w:rsidP="0067673B">
      <w:pPr>
        <w:spacing w:after="0" w:line="240" w:lineRule="atLeast"/>
        <w:jc w:val="both"/>
        <w:rPr>
          <w:sz w:val="20"/>
          <w:szCs w:val="20"/>
        </w:rPr>
      </w:pPr>
    </w:p>
    <w:p w:rsidR="0067673B" w:rsidRPr="00F77763" w:rsidRDefault="0067673B" w:rsidP="0067673B">
      <w:pPr>
        <w:spacing w:after="0" w:line="240" w:lineRule="atLeast"/>
        <w:jc w:val="both"/>
        <w:rPr>
          <w:b/>
          <w:sz w:val="20"/>
          <w:szCs w:val="20"/>
        </w:rPr>
      </w:pPr>
      <w:r w:rsidRPr="00F77763">
        <w:rPr>
          <w:b/>
          <w:sz w:val="20"/>
          <w:szCs w:val="20"/>
        </w:rPr>
        <w:t>Старшая группа (от 5 до 6 лет)</w:t>
      </w:r>
    </w:p>
    <w:tbl>
      <w:tblPr>
        <w:tblStyle w:val="a4"/>
        <w:tblW w:w="10916" w:type="dxa"/>
        <w:tblInd w:w="-147" w:type="dxa"/>
        <w:tblLayout w:type="fixed"/>
        <w:tblLook w:val="04A0" w:firstRow="1" w:lastRow="0" w:firstColumn="1" w:lastColumn="0" w:noHBand="0" w:noVBand="1"/>
      </w:tblPr>
      <w:tblGrid>
        <w:gridCol w:w="1560"/>
        <w:gridCol w:w="7371"/>
        <w:gridCol w:w="1985"/>
      </w:tblGrid>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Интегрирую-</w:t>
            </w:r>
            <w:proofErr w:type="spellStart"/>
            <w:r w:rsidRPr="00F77763">
              <w:rPr>
                <w:b/>
                <w:sz w:val="20"/>
                <w:szCs w:val="20"/>
              </w:rPr>
              <w:t>щая</w:t>
            </w:r>
            <w:proofErr w:type="spellEnd"/>
            <w:r w:rsidRPr="00F77763">
              <w:rPr>
                <w:b/>
                <w:sz w:val="20"/>
                <w:szCs w:val="20"/>
              </w:rPr>
              <w:t xml:space="preserve"> тема  периода</w:t>
            </w:r>
          </w:p>
        </w:tc>
        <w:tc>
          <w:tcPr>
            <w:tcW w:w="7371" w:type="dxa"/>
          </w:tcPr>
          <w:p w:rsidR="0067673B" w:rsidRPr="00F77763" w:rsidRDefault="0067673B" w:rsidP="00F154DA">
            <w:pPr>
              <w:spacing w:line="240" w:lineRule="atLeast"/>
              <w:jc w:val="both"/>
              <w:rPr>
                <w:b/>
                <w:sz w:val="20"/>
                <w:szCs w:val="20"/>
              </w:rPr>
            </w:pPr>
            <w:r w:rsidRPr="00F77763">
              <w:rPr>
                <w:b/>
                <w:sz w:val="20"/>
                <w:szCs w:val="20"/>
              </w:rPr>
              <w:t>Педагогические задачи</w:t>
            </w:r>
          </w:p>
        </w:tc>
        <w:tc>
          <w:tcPr>
            <w:tcW w:w="1985" w:type="dxa"/>
          </w:tcPr>
          <w:p w:rsidR="0067673B" w:rsidRPr="00F77763" w:rsidRDefault="0067673B" w:rsidP="00F154DA">
            <w:pPr>
              <w:spacing w:line="240" w:lineRule="atLeast"/>
              <w:jc w:val="both"/>
              <w:rPr>
                <w:b/>
                <w:sz w:val="20"/>
                <w:szCs w:val="20"/>
              </w:rPr>
            </w:pPr>
            <w:r w:rsidRPr="00F77763">
              <w:rPr>
                <w:b/>
                <w:sz w:val="20"/>
                <w:szCs w:val="20"/>
              </w:rPr>
              <w:t>Варианты итоговых мероприятий</w:t>
            </w:r>
          </w:p>
        </w:tc>
      </w:tr>
      <w:tr w:rsidR="0067673B" w:rsidRPr="00F77763" w:rsidTr="00F154DA">
        <w:trPr>
          <w:trHeight w:val="3760"/>
        </w:trPr>
        <w:tc>
          <w:tcPr>
            <w:tcW w:w="1560" w:type="dxa"/>
          </w:tcPr>
          <w:p w:rsidR="0067673B" w:rsidRPr="00F77763" w:rsidRDefault="0067673B" w:rsidP="00F154DA">
            <w:pPr>
              <w:spacing w:line="240" w:lineRule="atLeast"/>
              <w:jc w:val="both"/>
              <w:rPr>
                <w:b/>
                <w:sz w:val="20"/>
                <w:szCs w:val="20"/>
              </w:rPr>
            </w:pPr>
            <w:r w:rsidRPr="00F77763">
              <w:rPr>
                <w:b/>
                <w:sz w:val="20"/>
                <w:szCs w:val="20"/>
              </w:rPr>
              <w:t>День знаний</w:t>
            </w:r>
          </w:p>
          <w:p w:rsidR="0067673B" w:rsidRPr="00F77763" w:rsidRDefault="0067673B" w:rsidP="00F154DA">
            <w:pPr>
              <w:spacing w:line="240" w:lineRule="atLeast"/>
              <w:jc w:val="both"/>
              <w:rPr>
                <w:sz w:val="20"/>
                <w:szCs w:val="20"/>
              </w:rPr>
            </w:pPr>
            <w:r w:rsidRPr="00F77763">
              <w:rPr>
                <w:sz w:val="20"/>
                <w:szCs w:val="20"/>
              </w:rPr>
              <w:t>(4 неделя августа-1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с ближайшим социальным окружением ребенка (обратить внимание на произошедшие изменения),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985" w:type="dxa"/>
          </w:tcPr>
          <w:p w:rsidR="0067673B" w:rsidRPr="00F77763" w:rsidRDefault="0067673B" w:rsidP="00F154DA">
            <w:pPr>
              <w:spacing w:line="240" w:lineRule="atLeast"/>
              <w:jc w:val="both"/>
              <w:rPr>
                <w:sz w:val="20"/>
                <w:szCs w:val="20"/>
              </w:rPr>
            </w:pPr>
            <w:r w:rsidRPr="00F77763">
              <w:rPr>
                <w:sz w:val="20"/>
                <w:szCs w:val="20"/>
              </w:rPr>
              <w:t xml:space="preserve">День знаний. Праздник, организованный педагогами детского сада с участием родителей. Дети праздник не готовят, но активно участвуют в конкурсах, викторинах, демонстрируют свои способности. </w:t>
            </w:r>
          </w:p>
        </w:tc>
      </w:tr>
      <w:tr w:rsidR="0067673B" w:rsidRPr="00F77763" w:rsidTr="009D2DB4">
        <w:trPr>
          <w:trHeight w:val="1716"/>
        </w:trPr>
        <w:tc>
          <w:tcPr>
            <w:tcW w:w="1560" w:type="dxa"/>
          </w:tcPr>
          <w:p w:rsidR="0067673B" w:rsidRPr="00F77763" w:rsidRDefault="0067673B" w:rsidP="00F154DA">
            <w:pPr>
              <w:spacing w:line="240" w:lineRule="atLeast"/>
              <w:jc w:val="both"/>
              <w:rPr>
                <w:b/>
                <w:sz w:val="20"/>
                <w:szCs w:val="20"/>
              </w:rPr>
            </w:pPr>
            <w:r w:rsidRPr="00F77763">
              <w:rPr>
                <w:b/>
                <w:sz w:val="20"/>
                <w:szCs w:val="20"/>
              </w:rPr>
              <w:t>Осень</w:t>
            </w:r>
          </w:p>
          <w:p w:rsidR="0067673B" w:rsidRPr="00F77763" w:rsidRDefault="0067673B" w:rsidP="00F154DA">
            <w:pPr>
              <w:spacing w:line="240" w:lineRule="atLeast"/>
              <w:jc w:val="both"/>
              <w:rPr>
                <w:sz w:val="20"/>
                <w:szCs w:val="20"/>
              </w:rPr>
            </w:pPr>
            <w:r w:rsidRPr="00F77763">
              <w:rPr>
                <w:sz w:val="20"/>
                <w:szCs w:val="20"/>
              </w:rPr>
              <w:t>(2-4 недели сентября)</w:t>
            </w:r>
          </w:p>
          <w:p w:rsidR="009D2DB4" w:rsidRDefault="0067673B" w:rsidP="00F154DA">
            <w:pPr>
              <w:spacing w:line="240" w:lineRule="atLeast"/>
              <w:jc w:val="both"/>
              <w:rPr>
                <w:sz w:val="20"/>
                <w:szCs w:val="20"/>
              </w:rPr>
            </w:pPr>
            <w:r w:rsidRPr="00F77763">
              <w:rPr>
                <w:sz w:val="20"/>
                <w:szCs w:val="20"/>
              </w:rPr>
              <w:t>Мониторинг</w:t>
            </w:r>
          </w:p>
          <w:p w:rsidR="0067673B" w:rsidRPr="009D2DB4" w:rsidRDefault="0067673B" w:rsidP="009D2DB4">
            <w:pPr>
              <w:tabs>
                <w:tab w:val="left" w:pos="1176"/>
              </w:tabs>
              <w:rPr>
                <w:sz w:val="20"/>
                <w:szCs w:val="20"/>
              </w:rPr>
            </w:pP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о явлениях природы. Формировать первичные представления об экосистемах, природных зонах. Расширять представления о неживой природе.</w:t>
            </w:r>
          </w:p>
        </w:tc>
        <w:tc>
          <w:tcPr>
            <w:tcW w:w="1985" w:type="dxa"/>
          </w:tcPr>
          <w:p w:rsidR="0067673B" w:rsidRPr="009D2DB4" w:rsidRDefault="0067673B" w:rsidP="009D2DB4">
            <w:pPr>
              <w:spacing w:line="240" w:lineRule="atLeast"/>
              <w:jc w:val="both"/>
              <w:rPr>
                <w:sz w:val="20"/>
                <w:szCs w:val="20"/>
              </w:rPr>
            </w:pPr>
            <w:r w:rsidRPr="00F77763">
              <w:rPr>
                <w:sz w:val="20"/>
                <w:szCs w:val="20"/>
              </w:rPr>
              <w:t>Выставка детского творчества</w:t>
            </w:r>
          </w:p>
        </w:tc>
      </w:tr>
      <w:tr w:rsidR="0067673B" w:rsidRPr="00F77763" w:rsidTr="009D2DB4">
        <w:trPr>
          <w:trHeight w:val="1685"/>
        </w:trPr>
        <w:tc>
          <w:tcPr>
            <w:tcW w:w="1560" w:type="dxa"/>
          </w:tcPr>
          <w:p w:rsidR="0067673B" w:rsidRPr="00F77763" w:rsidRDefault="0067673B" w:rsidP="00F154DA">
            <w:pPr>
              <w:spacing w:line="240" w:lineRule="atLeast"/>
              <w:jc w:val="both"/>
              <w:rPr>
                <w:b/>
                <w:sz w:val="20"/>
                <w:szCs w:val="20"/>
              </w:rPr>
            </w:pPr>
            <w:r w:rsidRPr="00F77763">
              <w:rPr>
                <w:b/>
                <w:sz w:val="20"/>
                <w:szCs w:val="20"/>
              </w:rPr>
              <w:t>Я вырасту здоровым</w:t>
            </w:r>
          </w:p>
          <w:p w:rsidR="0067673B" w:rsidRPr="00F77763" w:rsidRDefault="0067673B" w:rsidP="00F154DA">
            <w:pPr>
              <w:spacing w:line="240" w:lineRule="atLeast"/>
              <w:jc w:val="both"/>
              <w:rPr>
                <w:sz w:val="20"/>
                <w:szCs w:val="20"/>
              </w:rPr>
            </w:pPr>
            <w:r w:rsidRPr="00F77763">
              <w:rPr>
                <w:sz w:val="20"/>
                <w:szCs w:val="20"/>
              </w:rPr>
              <w:t>(1-2 недели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Воспитывать интерес к спорту.</w:t>
            </w:r>
          </w:p>
          <w:p w:rsidR="0067673B" w:rsidRPr="00F77763" w:rsidRDefault="0067673B" w:rsidP="00F154DA">
            <w:pPr>
              <w:spacing w:line="240" w:lineRule="atLeast"/>
              <w:jc w:val="both"/>
              <w:rPr>
                <w:sz w:val="20"/>
                <w:szCs w:val="20"/>
              </w:rPr>
            </w:pPr>
            <w:r w:rsidRPr="00F77763">
              <w:rPr>
                <w:sz w:val="20"/>
                <w:szCs w:val="20"/>
              </w:rPr>
              <w:t>Закреплять знание детьми домашнего адреса и телефона, имен и отчеств родителей, их профессий. Расширять знания детей о себе, о своей семье, о том, где работают родители, как важен для общества их труд.</w:t>
            </w:r>
          </w:p>
        </w:tc>
        <w:tc>
          <w:tcPr>
            <w:tcW w:w="1985" w:type="dxa"/>
          </w:tcPr>
          <w:p w:rsidR="0067673B" w:rsidRPr="00F77763" w:rsidRDefault="0067673B" w:rsidP="00F154DA">
            <w:pPr>
              <w:spacing w:line="240" w:lineRule="atLeast"/>
              <w:jc w:val="both"/>
              <w:rPr>
                <w:sz w:val="20"/>
                <w:szCs w:val="20"/>
              </w:rPr>
            </w:pPr>
            <w:r w:rsidRPr="00F77763">
              <w:rPr>
                <w:sz w:val="20"/>
                <w:szCs w:val="20"/>
              </w:rPr>
              <w:t>День Здоровья.</w:t>
            </w:r>
          </w:p>
          <w:p w:rsidR="0067673B" w:rsidRPr="00F77763" w:rsidRDefault="0067673B" w:rsidP="00F154DA">
            <w:pPr>
              <w:spacing w:line="240" w:lineRule="atLeast"/>
              <w:jc w:val="both"/>
              <w:rPr>
                <w:sz w:val="20"/>
                <w:szCs w:val="20"/>
              </w:rPr>
            </w:pPr>
            <w:r w:rsidRPr="00F77763">
              <w:rPr>
                <w:sz w:val="20"/>
                <w:szCs w:val="20"/>
              </w:rPr>
              <w:t xml:space="preserve"> День открытых дверей.</w:t>
            </w:r>
          </w:p>
          <w:p w:rsidR="0067673B" w:rsidRPr="00F77763" w:rsidRDefault="0067673B" w:rsidP="00F154DA">
            <w:pPr>
              <w:spacing w:line="240" w:lineRule="atLeast"/>
              <w:jc w:val="both"/>
              <w:rPr>
                <w:sz w:val="20"/>
                <w:szCs w:val="20"/>
              </w:rPr>
            </w:pPr>
            <w:r w:rsidRPr="00F77763">
              <w:rPr>
                <w:sz w:val="20"/>
                <w:szCs w:val="20"/>
              </w:rPr>
              <w:t xml:space="preserve">Выставка детского творчества </w:t>
            </w:r>
          </w:p>
          <w:p w:rsidR="0067673B" w:rsidRPr="00F77763" w:rsidRDefault="0067673B" w:rsidP="00F154DA">
            <w:pPr>
              <w:rPr>
                <w:sz w:val="20"/>
                <w:szCs w:val="20"/>
              </w:rPr>
            </w:pPr>
          </w:p>
        </w:tc>
      </w:tr>
      <w:tr w:rsidR="0067673B" w:rsidRPr="00F77763" w:rsidTr="009D2DB4">
        <w:trPr>
          <w:trHeight w:val="1695"/>
        </w:trPr>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Мой город, мой родной край </w:t>
            </w:r>
          </w:p>
          <w:p w:rsidR="0067673B" w:rsidRPr="00F77763" w:rsidRDefault="0067673B" w:rsidP="00F154DA">
            <w:pPr>
              <w:spacing w:line="240" w:lineRule="atLeast"/>
              <w:jc w:val="both"/>
              <w:rPr>
                <w:sz w:val="20"/>
                <w:szCs w:val="20"/>
              </w:rPr>
            </w:pPr>
            <w:r w:rsidRPr="00F77763">
              <w:rPr>
                <w:sz w:val="20"/>
                <w:szCs w:val="20"/>
              </w:rPr>
              <w:t>(3-4 недели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Продолжать знакомить с родным городом Тверь. Формировать представления о родном крае, его истории и культуре. Воспитывать любовь к родному краю.</w:t>
            </w:r>
          </w:p>
          <w:p w:rsidR="0067673B" w:rsidRPr="00F77763" w:rsidRDefault="0067673B" w:rsidP="00F154DA">
            <w:pPr>
              <w:spacing w:line="240" w:lineRule="atLeast"/>
              <w:jc w:val="both"/>
              <w:rPr>
                <w:sz w:val="20"/>
                <w:szCs w:val="20"/>
              </w:rPr>
            </w:pPr>
            <w:r w:rsidRPr="00F77763">
              <w:rPr>
                <w:sz w:val="20"/>
                <w:szCs w:val="20"/>
              </w:rPr>
              <w:t>Расширять представления о видах транспорта и его назначении. Расширять представления о правилах поведения в городе, правилах дорожного движения.</w:t>
            </w:r>
          </w:p>
          <w:p w:rsidR="0067673B" w:rsidRPr="00F77763" w:rsidRDefault="0067673B" w:rsidP="00F154DA">
            <w:pPr>
              <w:spacing w:line="240" w:lineRule="atLeast"/>
              <w:jc w:val="both"/>
              <w:rPr>
                <w:sz w:val="20"/>
                <w:szCs w:val="20"/>
              </w:rPr>
            </w:pPr>
            <w:r w:rsidRPr="00F77763">
              <w:rPr>
                <w:sz w:val="20"/>
                <w:szCs w:val="20"/>
              </w:rPr>
              <w:t>Расширять представления о профессиях. Знакомить с некоторыми выдающимися людьми, прославившими Россию, Тверь.</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9D2DB4">
        <w:trPr>
          <w:trHeight w:val="1549"/>
        </w:trPr>
        <w:tc>
          <w:tcPr>
            <w:tcW w:w="1560" w:type="dxa"/>
          </w:tcPr>
          <w:p w:rsidR="0067673B" w:rsidRPr="00F77763" w:rsidRDefault="0067673B" w:rsidP="00F154DA">
            <w:pPr>
              <w:spacing w:line="240" w:lineRule="atLeast"/>
              <w:jc w:val="both"/>
              <w:rPr>
                <w:sz w:val="20"/>
                <w:szCs w:val="20"/>
              </w:rPr>
            </w:pPr>
            <w:r w:rsidRPr="00F77763">
              <w:rPr>
                <w:b/>
                <w:sz w:val="20"/>
                <w:szCs w:val="20"/>
              </w:rPr>
              <w:t>День народного единства</w:t>
            </w:r>
            <w:r w:rsidRPr="00F77763">
              <w:rPr>
                <w:sz w:val="20"/>
                <w:szCs w:val="20"/>
              </w:rPr>
              <w:t xml:space="preserve"> (1-2 недели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985" w:type="dxa"/>
          </w:tcPr>
          <w:p w:rsidR="0067673B" w:rsidRPr="00F77763" w:rsidRDefault="0067673B" w:rsidP="00F154DA">
            <w:pPr>
              <w:spacing w:line="240" w:lineRule="atLeast"/>
              <w:jc w:val="both"/>
              <w:rPr>
                <w:sz w:val="20"/>
                <w:szCs w:val="20"/>
              </w:rPr>
            </w:pPr>
            <w:r w:rsidRPr="00F77763">
              <w:rPr>
                <w:sz w:val="20"/>
                <w:szCs w:val="20"/>
              </w:rPr>
              <w:t>Тематическое занятие «День народного единства».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Новогодний праздник</w:t>
            </w:r>
            <w:r w:rsidRPr="00F77763">
              <w:rPr>
                <w:sz w:val="20"/>
                <w:szCs w:val="20"/>
              </w:rPr>
              <w:t xml:space="preserve"> (3 неделя ноября-4 неделя декабря)</w:t>
            </w:r>
          </w:p>
        </w:tc>
        <w:tc>
          <w:tcPr>
            <w:tcW w:w="7371" w:type="dxa"/>
          </w:tcPr>
          <w:p w:rsidR="0067673B" w:rsidRPr="00F77763" w:rsidRDefault="0067673B" w:rsidP="00F154DA">
            <w:pPr>
              <w:spacing w:line="240" w:lineRule="atLeast"/>
              <w:jc w:val="both"/>
              <w:rPr>
                <w:sz w:val="20"/>
                <w:szCs w:val="20"/>
              </w:rPr>
            </w:pPr>
            <w:r w:rsidRPr="00F77763">
              <w:rPr>
                <w:sz w:val="20"/>
                <w:szCs w:val="20"/>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1985" w:type="dxa"/>
          </w:tcPr>
          <w:p w:rsidR="0067673B" w:rsidRPr="00F77763" w:rsidRDefault="0067673B" w:rsidP="00F154DA">
            <w:pPr>
              <w:spacing w:line="240" w:lineRule="atLeast"/>
              <w:jc w:val="both"/>
              <w:rPr>
                <w:sz w:val="20"/>
                <w:szCs w:val="20"/>
              </w:rPr>
            </w:pPr>
            <w:r w:rsidRPr="00F77763">
              <w:rPr>
                <w:sz w:val="20"/>
                <w:szCs w:val="20"/>
              </w:rPr>
              <w:t>Новогодний утренник</w:t>
            </w:r>
          </w:p>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Зима </w:t>
            </w:r>
          </w:p>
          <w:p w:rsidR="0067673B" w:rsidRPr="00F77763" w:rsidRDefault="0067673B" w:rsidP="00F154DA">
            <w:pPr>
              <w:spacing w:line="240" w:lineRule="atLeast"/>
              <w:jc w:val="both"/>
              <w:rPr>
                <w:sz w:val="20"/>
                <w:szCs w:val="20"/>
              </w:rPr>
            </w:pPr>
            <w:r w:rsidRPr="00F77763">
              <w:rPr>
                <w:sz w:val="20"/>
                <w:szCs w:val="20"/>
              </w:rPr>
              <w:t>(2-4 недели января)</w:t>
            </w:r>
          </w:p>
          <w:p w:rsidR="0067673B" w:rsidRPr="00F77763" w:rsidRDefault="0067673B" w:rsidP="00F154DA">
            <w:pPr>
              <w:spacing w:line="240" w:lineRule="atLeast"/>
              <w:jc w:val="both"/>
              <w:rPr>
                <w:sz w:val="20"/>
                <w:szCs w:val="20"/>
              </w:rPr>
            </w:pP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в ходе экспериментирования с водой и льдом. Закреплять знания о свойствах снега и льда. </w:t>
            </w:r>
          </w:p>
          <w:p w:rsidR="0067673B" w:rsidRPr="00F77763" w:rsidRDefault="0067673B" w:rsidP="00F154DA">
            <w:pPr>
              <w:spacing w:line="240" w:lineRule="atLeast"/>
              <w:jc w:val="both"/>
              <w:rPr>
                <w:sz w:val="20"/>
                <w:szCs w:val="20"/>
              </w:rPr>
            </w:pPr>
            <w:r w:rsidRPr="00F77763">
              <w:rPr>
                <w:sz w:val="20"/>
                <w:szCs w:val="20"/>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представления о местах, где всегда зима, о животных Арктики и Антарктики.</w:t>
            </w:r>
          </w:p>
        </w:tc>
        <w:tc>
          <w:tcPr>
            <w:tcW w:w="1985" w:type="dxa"/>
          </w:tcPr>
          <w:p w:rsidR="0067673B" w:rsidRPr="00F77763" w:rsidRDefault="0067673B" w:rsidP="00F154DA">
            <w:pPr>
              <w:spacing w:line="240" w:lineRule="atLeast"/>
              <w:jc w:val="both"/>
              <w:rPr>
                <w:sz w:val="20"/>
                <w:szCs w:val="20"/>
              </w:rPr>
            </w:pPr>
            <w:r w:rsidRPr="00F77763">
              <w:rPr>
                <w:sz w:val="20"/>
                <w:szCs w:val="20"/>
              </w:rPr>
              <w:t>Спортивный праздник «Зима»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День защитника Отечества</w:t>
            </w:r>
          </w:p>
          <w:p w:rsidR="0067673B" w:rsidRPr="00F77763" w:rsidRDefault="0067673B" w:rsidP="00F154DA">
            <w:pPr>
              <w:spacing w:line="240" w:lineRule="atLeast"/>
              <w:jc w:val="both"/>
              <w:rPr>
                <w:sz w:val="20"/>
                <w:szCs w:val="20"/>
              </w:rPr>
            </w:pPr>
            <w:r w:rsidRPr="00F77763">
              <w:rPr>
                <w:sz w:val="20"/>
                <w:szCs w:val="20"/>
              </w:rPr>
              <w:t>(1-3 недели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67673B" w:rsidRPr="00F77763" w:rsidRDefault="0067673B" w:rsidP="00F154DA">
            <w:pPr>
              <w:spacing w:line="240" w:lineRule="atLeast"/>
              <w:jc w:val="both"/>
              <w:rPr>
                <w:sz w:val="20"/>
                <w:szCs w:val="20"/>
              </w:rPr>
            </w:pPr>
            <w:r w:rsidRPr="00F77763">
              <w:rPr>
                <w:sz w:val="20"/>
                <w:szCs w:val="20"/>
              </w:rPr>
              <w:t xml:space="preserve">Расширять гендерные представления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w:t>
            </w:r>
          </w:p>
        </w:tc>
        <w:tc>
          <w:tcPr>
            <w:tcW w:w="1985" w:type="dxa"/>
          </w:tcPr>
          <w:p w:rsidR="0067673B" w:rsidRPr="00F77763" w:rsidRDefault="0067673B" w:rsidP="00F154DA">
            <w:pPr>
              <w:spacing w:line="240" w:lineRule="atLeast"/>
              <w:jc w:val="both"/>
              <w:rPr>
                <w:sz w:val="20"/>
                <w:szCs w:val="20"/>
              </w:rPr>
            </w:pPr>
            <w:r w:rsidRPr="00F77763">
              <w:rPr>
                <w:sz w:val="20"/>
                <w:szCs w:val="20"/>
              </w:rPr>
              <w:t>Тематическое музыкально-спортивное развлечение с участием пап воспитанников.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Наши мамы</w:t>
            </w:r>
          </w:p>
          <w:p w:rsidR="0067673B" w:rsidRPr="00F77763" w:rsidRDefault="0067673B" w:rsidP="00F154DA">
            <w:pPr>
              <w:spacing w:line="240" w:lineRule="atLeast"/>
              <w:jc w:val="both"/>
              <w:rPr>
                <w:sz w:val="20"/>
                <w:szCs w:val="20"/>
              </w:rPr>
            </w:pPr>
            <w:r w:rsidRPr="00F77763">
              <w:rPr>
                <w:sz w:val="20"/>
                <w:szCs w:val="20"/>
              </w:rPr>
              <w:t>4 неделя февраля-1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8 марта</w:t>
            </w:r>
          </w:p>
          <w:p w:rsidR="0067673B" w:rsidRPr="00F77763" w:rsidRDefault="0067673B" w:rsidP="00F154DA">
            <w:pPr>
              <w:spacing w:line="240" w:lineRule="atLeast"/>
              <w:jc w:val="both"/>
              <w:rPr>
                <w:sz w:val="20"/>
                <w:szCs w:val="20"/>
              </w:rPr>
            </w:pPr>
            <w:r w:rsidRPr="00F77763">
              <w:rPr>
                <w:sz w:val="20"/>
                <w:szCs w:val="20"/>
              </w:rPr>
              <w:t>Выставка детского индивидуального и коллективного творчества, развлечения, игры детей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Знакомство с народной культурой и традициями</w:t>
            </w:r>
            <w:r w:rsidRPr="00F77763">
              <w:rPr>
                <w:sz w:val="20"/>
                <w:szCs w:val="20"/>
              </w:rPr>
              <w:t xml:space="preserve"> (2-4 недели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F77763">
              <w:rPr>
                <w:sz w:val="20"/>
                <w:szCs w:val="20"/>
              </w:rPr>
              <w:t>Полхов</w:t>
            </w:r>
            <w:proofErr w:type="spellEnd"/>
            <w:r w:rsidRPr="00F77763">
              <w:rPr>
                <w:sz w:val="20"/>
                <w:szCs w:val="20"/>
              </w:rPr>
              <w:t>-Майдан, Гжель). Расширять представления о народной игрушке (дымковская игрушка, матрешка, бирюльки и др.)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одежде.</w:t>
            </w:r>
          </w:p>
        </w:tc>
        <w:tc>
          <w:tcPr>
            <w:tcW w:w="1985" w:type="dxa"/>
          </w:tcPr>
          <w:p w:rsidR="0067673B" w:rsidRPr="00F77763" w:rsidRDefault="0067673B" w:rsidP="00F154DA">
            <w:pPr>
              <w:spacing w:line="240" w:lineRule="atLeast"/>
              <w:jc w:val="both"/>
              <w:rPr>
                <w:sz w:val="20"/>
                <w:szCs w:val="20"/>
              </w:rPr>
            </w:pPr>
            <w:r w:rsidRPr="00F77763">
              <w:rPr>
                <w:sz w:val="20"/>
                <w:szCs w:val="20"/>
              </w:rPr>
              <w:t>Фольклорный праздник.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Весна</w:t>
            </w:r>
          </w:p>
          <w:p w:rsidR="0067673B" w:rsidRPr="00F77763" w:rsidRDefault="0067673B" w:rsidP="00F154DA">
            <w:pPr>
              <w:spacing w:line="240" w:lineRule="atLeast"/>
              <w:jc w:val="both"/>
              <w:rPr>
                <w:sz w:val="20"/>
                <w:szCs w:val="20"/>
              </w:rPr>
            </w:pPr>
            <w:r w:rsidRPr="00F77763">
              <w:rPr>
                <w:sz w:val="20"/>
                <w:szCs w:val="20"/>
              </w:rPr>
              <w:t>(1-2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День Земли – 22 апреля</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День Победы </w:t>
            </w:r>
            <w:r w:rsidRPr="00F77763">
              <w:rPr>
                <w:sz w:val="20"/>
                <w:szCs w:val="20"/>
              </w:rPr>
              <w:t>(3 неделя апреля – 1 неделя мая)</w:t>
            </w:r>
          </w:p>
        </w:tc>
        <w:tc>
          <w:tcPr>
            <w:tcW w:w="7371" w:type="dxa"/>
          </w:tcPr>
          <w:p w:rsidR="0067673B" w:rsidRPr="00F77763" w:rsidRDefault="0067673B" w:rsidP="00F154DA">
            <w:pPr>
              <w:spacing w:line="240" w:lineRule="atLeast"/>
              <w:jc w:val="both"/>
              <w:rPr>
                <w:sz w:val="20"/>
                <w:szCs w:val="20"/>
              </w:rPr>
            </w:pPr>
            <w:r w:rsidRPr="00F77763">
              <w:rPr>
                <w:sz w:val="20"/>
                <w:szCs w:val="20"/>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Тематическое занятие</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Лето (2-4 недели мая)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у детей обобщенные понятия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1985" w:type="dxa"/>
          </w:tcPr>
          <w:p w:rsidR="0067673B" w:rsidRPr="00F77763" w:rsidRDefault="0067673B" w:rsidP="00F154DA">
            <w:pPr>
              <w:spacing w:line="240" w:lineRule="atLeast"/>
              <w:jc w:val="both"/>
              <w:rPr>
                <w:sz w:val="20"/>
                <w:szCs w:val="20"/>
              </w:rPr>
            </w:pPr>
            <w:r w:rsidRPr="00F77763">
              <w:rPr>
                <w:sz w:val="20"/>
                <w:szCs w:val="20"/>
              </w:rPr>
              <w:t>Музыкально-спортивный праздник «Лето».</w:t>
            </w:r>
          </w:p>
          <w:p w:rsidR="0067673B" w:rsidRPr="00F77763" w:rsidRDefault="0067673B" w:rsidP="00F154DA">
            <w:pPr>
              <w:spacing w:line="240" w:lineRule="atLeast"/>
              <w:jc w:val="both"/>
              <w:rPr>
                <w:sz w:val="20"/>
                <w:szCs w:val="20"/>
              </w:rPr>
            </w:pPr>
            <w:r w:rsidRPr="00F77763">
              <w:rPr>
                <w:sz w:val="20"/>
                <w:szCs w:val="20"/>
              </w:rPr>
              <w:t>Выставка детского творчества, посвященная Дню защиты детей.</w:t>
            </w:r>
          </w:p>
          <w:p w:rsidR="0067673B" w:rsidRPr="00F77763" w:rsidRDefault="0067673B" w:rsidP="00F154DA">
            <w:pPr>
              <w:spacing w:line="240" w:lineRule="atLeast"/>
              <w:jc w:val="both"/>
              <w:rPr>
                <w:sz w:val="20"/>
                <w:szCs w:val="20"/>
              </w:rPr>
            </w:pPr>
            <w:r w:rsidRPr="00F77763">
              <w:rPr>
                <w:sz w:val="20"/>
                <w:szCs w:val="20"/>
              </w:rPr>
              <w:t>День защиты окружающей среды – 5 июня</w:t>
            </w:r>
          </w:p>
        </w:tc>
      </w:tr>
    </w:tbl>
    <w:p w:rsidR="0067673B" w:rsidRPr="00F77763" w:rsidRDefault="0067673B" w:rsidP="0067673B">
      <w:pPr>
        <w:spacing w:after="0" w:line="240" w:lineRule="atLeast"/>
        <w:jc w:val="both"/>
        <w:rPr>
          <w:b/>
          <w:sz w:val="20"/>
          <w:szCs w:val="20"/>
        </w:rPr>
      </w:pPr>
    </w:p>
    <w:p w:rsidR="0067673B" w:rsidRPr="00F77763" w:rsidRDefault="0067673B" w:rsidP="0067673B">
      <w:pPr>
        <w:spacing w:after="0" w:line="240" w:lineRule="atLeast"/>
        <w:jc w:val="both"/>
        <w:rPr>
          <w:b/>
          <w:sz w:val="20"/>
          <w:szCs w:val="20"/>
        </w:rPr>
      </w:pPr>
      <w:r w:rsidRPr="00F77763">
        <w:rPr>
          <w:b/>
          <w:sz w:val="20"/>
          <w:szCs w:val="20"/>
        </w:rPr>
        <w:t>Подготовительная группа (от 6 до 7 лет)</w:t>
      </w:r>
    </w:p>
    <w:tbl>
      <w:tblPr>
        <w:tblStyle w:val="a4"/>
        <w:tblW w:w="10916" w:type="dxa"/>
        <w:tblInd w:w="-147" w:type="dxa"/>
        <w:tblLayout w:type="fixed"/>
        <w:tblLook w:val="04A0" w:firstRow="1" w:lastRow="0" w:firstColumn="1" w:lastColumn="0" w:noHBand="0" w:noVBand="1"/>
      </w:tblPr>
      <w:tblGrid>
        <w:gridCol w:w="1560"/>
        <w:gridCol w:w="7371"/>
        <w:gridCol w:w="1985"/>
      </w:tblGrid>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Интегрирую-</w:t>
            </w:r>
            <w:proofErr w:type="spellStart"/>
            <w:r w:rsidRPr="00F77763">
              <w:rPr>
                <w:b/>
                <w:sz w:val="20"/>
                <w:szCs w:val="20"/>
              </w:rPr>
              <w:t>щая</w:t>
            </w:r>
            <w:proofErr w:type="spellEnd"/>
            <w:r w:rsidRPr="00F77763">
              <w:rPr>
                <w:b/>
                <w:sz w:val="20"/>
                <w:szCs w:val="20"/>
              </w:rPr>
              <w:t xml:space="preserve"> тема  периода</w:t>
            </w:r>
          </w:p>
        </w:tc>
        <w:tc>
          <w:tcPr>
            <w:tcW w:w="7371" w:type="dxa"/>
          </w:tcPr>
          <w:p w:rsidR="0067673B" w:rsidRPr="00F77763" w:rsidRDefault="0067673B" w:rsidP="00F154DA">
            <w:pPr>
              <w:spacing w:line="240" w:lineRule="atLeast"/>
              <w:jc w:val="both"/>
              <w:rPr>
                <w:b/>
                <w:sz w:val="20"/>
                <w:szCs w:val="20"/>
              </w:rPr>
            </w:pPr>
            <w:r w:rsidRPr="00F77763">
              <w:rPr>
                <w:b/>
                <w:sz w:val="20"/>
                <w:szCs w:val="20"/>
              </w:rPr>
              <w:t>Педагогические задачи</w:t>
            </w:r>
          </w:p>
        </w:tc>
        <w:tc>
          <w:tcPr>
            <w:tcW w:w="1985" w:type="dxa"/>
          </w:tcPr>
          <w:p w:rsidR="0067673B" w:rsidRPr="00F77763" w:rsidRDefault="0067673B" w:rsidP="00F154DA">
            <w:pPr>
              <w:spacing w:line="240" w:lineRule="atLeast"/>
              <w:jc w:val="both"/>
              <w:rPr>
                <w:b/>
                <w:sz w:val="20"/>
                <w:szCs w:val="20"/>
              </w:rPr>
            </w:pPr>
            <w:r w:rsidRPr="00F77763">
              <w:rPr>
                <w:b/>
                <w:sz w:val="20"/>
                <w:szCs w:val="20"/>
              </w:rPr>
              <w:t>Варианты итоговых мероприятий</w:t>
            </w:r>
          </w:p>
        </w:tc>
      </w:tr>
      <w:tr w:rsidR="0067673B" w:rsidRPr="00F77763" w:rsidTr="00F154DA">
        <w:trPr>
          <w:trHeight w:val="1611"/>
        </w:trPr>
        <w:tc>
          <w:tcPr>
            <w:tcW w:w="1560" w:type="dxa"/>
          </w:tcPr>
          <w:p w:rsidR="0067673B" w:rsidRPr="00F77763" w:rsidRDefault="0067673B" w:rsidP="00F154DA">
            <w:pPr>
              <w:spacing w:line="240" w:lineRule="atLeast"/>
              <w:jc w:val="both"/>
              <w:rPr>
                <w:b/>
                <w:sz w:val="20"/>
                <w:szCs w:val="20"/>
              </w:rPr>
            </w:pPr>
            <w:r w:rsidRPr="00F77763">
              <w:rPr>
                <w:b/>
                <w:sz w:val="20"/>
                <w:szCs w:val="20"/>
              </w:rPr>
              <w:t>День знаний</w:t>
            </w:r>
          </w:p>
          <w:p w:rsidR="0067673B" w:rsidRPr="00F77763" w:rsidRDefault="0067673B" w:rsidP="00F154DA">
            <w:pPr>
              <w:spacing w:line="240" w:lineRule="atLeast"/>
              <w:jc w:val="both"/>
              <w:rPr>
                <w:sz w:val="20"/>
                <w:szCs w:val="20"/>
              </w:rPr>
            </w:pPr>
            <w:r w:rsidRPr="00F77763">
              <w:rPr>
                <w:sz w:val="20"/>
                <w:szCs w:val="20"/>
              </w:rPr>
              <w:t>(4 неделя августа-1 неделя сентября)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Развивать у детей познавательную мотивацию, интерес к школе, книге. Закреплять знания о школе, о том, зачем нужно учиться, кто и чему учит в школе, о школьных принадлежностях и т.д. Формировать представления о профессии учителя и «профессии» ученика, положительное отношение к этим видам деятельности.</w:t>
            </w:r>
          </w:p>
        </w:tc>
        <w:tc>
          <w:tcPr>
            <w:tcW w:w="1985" w:type="dxa"/>
          </w:tcPr>
          <w:p w:rsidR="0067673B" w:rsidRPr="00F77763" w:rsidRDefault="0067673B" w:rsidP="00F154DA">
            <w:pPr>
              <w:spacing w:line="240" w:lineRule="atLeast"/>
              <w:jc w:val="both"/>
              <w:rPr>
                <w:sz w:val="20"/>
                <w:szCs w:val="20"/>
              </w:rPr>
            </w:pPr>
            <w:r w:rsidRPr="00F77763">
              <w:rPr>
                <w:sz w:val="20"/>
                <w:szCs w:val="20"/>
              </w:rPr>
              <w:t xml:space="preserve">День знаний. Праздник. </w:t>
            </w:r>
          </w:p>
        </w:tc>
      </w:tr>
      <w:tr w:rsidR="0067673B" w:rsidRPr="00F77763" w:rsidTr="009D2DB4">
        <w:trPr>
          <w:trHeight w:val="1837"/>
        </w:trPr>
        <w:tc>
          <w:tcPr>
            <w:tcW w:w="1560" w:type="dxa"/>
          </w:tcPr>
          <w:p w:rsidR="0067673B" w:rsidRPr="00F77763" w:rsidRDefault="0067673B" w:rsidP="00F154DA">
            <w:pPr>
              <w:spacing w:line="240" w:lineRule="atLeast"/>
              <w:jc w:val="both"/>
              <w:rPr>
                <w:b/>
                <w:sz w:val="20"/>
                <w:szCs w:val="20"/>
              </w:rPr>
            </w:pPr>
            <w:r w:rsidRPr="00F77763">
              <w:rPr>
                <w:b/>
                <w:sz w:val="20"/>
                <w:szCs w:val="20"/>
              </w:rPr>
              <w:t>Осень</w:t>
            </w:r>
          </w:p>
          <w:p w:rsidR="0067673B" w:rsidRPr="00F77763" w:rsidRDefault="0067673B" w:rsidP="00F154DA">
            <w:pPr>
              <w:spacing w:line="240" w:lineRule="atLeast"/>
              <w:jc w:val="both"/>
              <w:rPr>
                <w:sz w:val="20"/>
                <w:szCs w:val="20"/>
              </w:rPr>
            </w:pPr>
            <w:r w:rsidRPr="00F77763">
              <w:rPr>
                <w:sz w:val="20"/>
                <w:szCs w:val="20"/>
              </w:rPr>
              <w:t>(2-4 недели сентября)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 </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rPr>
          <w:trHeight w:val="2546"/>
        </w:trPr>
        <w:tc>
          <w:tcPr>
            <w:tcW w:w="1560" w:type="dxa"/>
          </w:tcPr>
          <w:p w:rsidR="0067673B" w:rsidRPr="00F77763" w:rsidRDefault="0067673B" w:rsidP="00F154DA">
            <w:pPr>
              <w:spacing w:line="240" w:lineRule="atLeast"/>
              <w:jc w:val="both"/>
              <w:rPr>
                <w:b/>
                <w:sz w:val="20"/>
                <w:szCs w:val="20"/>
              </w:rPr>
            </w:pPr>
            <w:r w:rsidRPr="00F77763">
              <w:rPr>
                <w:b/>
                <w:sz w:val="20"/>
                <w:szCs w:val="20"/>
              </w:rPr>
              <w:t>Я вырасту здоровым</w:t>
            </w:r>
          </w:p>
          <w:p w:rsidR="0067673B" w:rsidRPr="00F77763" w:rsidRDefault="0067673B" w:rsidP="00F154DA">
            <w:pPr>
              <w:spacing w:line="240" w:lineRule="atLeast"/>
              <w:jc w:val="both"/>
              <w:rPr>
                <w:sz w:val="20"/>
                <w:szCs w:val="20"/>
              </w:rPr>
            </w:pPr>
            <w:r w:rsidRPr="00F77763">
              <w:rPr>
                <w:sz w:val="20"/>
                <w:szCs w:val="20"/>
              </w:rPr>
              <w:t>(1-2 недели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Расширять знания о видах спорта. Воспитывать гордость за спортивные достижения спортсменов России.</w:t>
            </w:r>
          </w:p>
          <w:p w:rsidR="0067673B" w:rsidRPr="00F77763" w:rsidRDefault="0067673B" w:rsidP="00F154DA">
            <w:pPr>
              <w:spacing w:line="240" w:lineRule="atLeast"/>
              <w:jc w:val="both"/>
              <w:rPr>
                <w:sz w:val="20"/>
                <w:szCs w:val="20"/>
              </w:rPr>
            </w:pPr>
            <w:r w:rsidRPr="00F77763">
              <w:rPr>
                <w:sz w:val="20"/>
                <w:szCs w:val="20"/>
              </w:rPr>
              <w:t>Закреплять знание детьми домашнего адреса и телефона, имен и отчеств родителей, их профессий. Расширять знания детей о себе, о своей семье, о том, где работают родители, как важен для общества их труд.</w:t>
            </w:r>
          </w:p>
        </w:tc>
        <w:tc>
          <w:tcPr>
            <w:tcW w:w="1985" w:type="dxa"/>
          </w:tcPr>
          <w:p w:rsidR="0067673B" w:rsidRPr="00F77763" w:rsidRDefault="0067673B" w:rsidP="00F154DA">
            <w:pPr>
              <w:spacing w:line="240" w:lineRule="atLeast"/>
              <w:jc w:val="both"/>
              <w:rPr>
                <w:sz w:val="20"/>
                <w:szCs w:val="20"/>
              </w:rPr>
            </w:pPr>
            <w:r w:rsidRPr="00F77763">
              <w:rPr>
                <w:sz w:val="20"/>
                <w:szCs w:val="20"/>
              </w:rPr>
              <w:t>День Здоровья.</w:t>
            </w:r>
          </w:p>
          <w:p w:rsidR="0067673B" w:rsidRPr="00F77763" w:rsidRDefault="0067673B" w:rsidP="00F154DA">
            <w:pPr>
              <w:spacing w:line="240" w:lineRule="atLeast"/>
              <w:jc w:val="both"/>
              <w:rPr>
                <w:sz w:val="20"/>
                <w:szCs w:val="20"/>
              </w:rPr>
            </w:pPr>
            <w:r w:rsidRPr="00F77763">
              <w:rPr>
                <w:sz w:val="20"/>
                <w:szCs w:val="20"/>
              </w:rPr>
              <w:t xml:space="preserve"> День открытых дверей.</w:t>
            </w:r>
          </w:p>
          <w:p w:rsidR="0067673B" w:rsidRPr="00F77763" w:rsidRDefault="0067673B" w:rsidP="00F154DA">
            <w:pPr>
              <w:spacing w:line="240" w:lineRule="atLeast"/>
              <w:jc w:val="both"/>
              <w:rPr>
                <w:sz w:val="20"/>
                <w:szCs w:val="20"/>
              </w:rPr>
            </w:pPr>
            <w:r w:rsidRPr="00F77763">
              <w:rPr>
                <w:sz w:val="20"/>
                <w:szCs w:val="20"/>
              </w:rPr>
              <w:t>Встречи с интересными людьми (спортсмены, тренеры, врачи)</w:t>
            </w:r>
          </w:p>
          <w:p w:rsidR="0067673B" w:rsidRPr="00F77763" w:rsidRDefault="0067673B" w:rsidP="00F154DA">
            <w:pPr>
              <w:spacing w:line="240" w:lineRule="atLeast"/>
              <w:jc w:val="both"/>
              <w:rPr>
                <w:sz w:val="20"/>
                <w:szCs w:val="20"/>
              </w:rPr>
            </w:pPr>
            <w:r w:rsidRPr="00F77763">
              <w:rPr>
                <w:sz w:val="20"/>
                <w:szCs w:val="20"/>
              </w:rPr>
              <w:t xml:space="preserve">Выставка детского творчества </w:t>
            </w:r>
          </w:p>
          <w:p w:rsidR="0067673B" w:rsidRPr="00F77763" w:rsidRDefault="0067673B" w:rsidP="00F154DA">
            <w:pPr>
              <w:rPr>
                <w:sz w:val="20"/>
                <w:szCs w:val="20"/>
              </w:rPr>
            </w:pPr>
          </w:p>
        </w:tc>
      </w:tr>
      <w:tr w:rsidR="0067673B" w:rsidRPr="00F77763" w:rsidTr="009D2DB4">
        <w:trPr>
          <w:trHeight w:val="1674"/>
        </w:trPr>
        <w:tc>
          <w:tcPr>
            <w:tcW w:w="1560" w:type="dxa"/>
          </w:tcPr>
          <w:p w:rsidR="0067673B" w:rsidRPr="00F77763" w:rsidRDefault="0067673B" w:rsidP="00F154DA">
            <w:pPr>
              <w:spacing w:line="240" w:lineRule="atLeast"/>
              <w:jc w:val="both"/>
              <w:rPr>
                <w:b/>
                <w:sz w:val="20"/>
                <w:szCs w:val="20"/>
              </w:rPr>
            </w:pPr>
            <w:r w:rsidRPr="00F77763">
              <w:rPr>
                <w:b/>
                <w:sz w:val="20"/>
                <w:szCs w:val="20"/>
              </w:rPr>
              <w:t>Мой город, моя страна, моя планета</w:t>
            </w:r>
          </w:p>
          <w:p w:rsidR="0067673B" w:rsidRPr="00F77763" w:rsidRDefault="0067673B" w:rsidP="00F154DA">
            <w:pPr>
              <w:spacing w:line="240" w:lineRule="atLeast"/>
              <w:jc w:val="both"/>
              <w:rPr>
                <w:sz w:val="20"/>
                <w:szCs w:val="20"/>
              </w:rPr>
            </w:pPr>
            <w:r w:rsidRPr="00F77763">
              <w:rPr>
                <w:sz w:val="20"/>
                <w:szCs w:val="20"/>
              </w:rPr>
              <w:t>(3-4 недели октября)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родном крае. Продолжать знакомить с достопримечательностями Тверского региона. Воспитывать любовь в «малой Родине», гордость за достижения своей страны.</w:t>
            </w:r>
          </w:p>
          <w:p w:rsidR="0067673B" w:rsidRPr="00F77763" w:rsidRDefault="0067673B" w:rsidP="00F154DA">
            <w:pPr>
              <w:spacing w:line="240" w:lineRule="atLeast"/>
              <w:jc w:val="both"/>
              <w:rPr>
                <w:sz w:val="20"/>
                <w:szCs w:val="20"/>
              </w:rPr>
            </w:pPr>
            <w:r w:rsidRPr="00F77763">
              <w:rPr>
                <w:sz w:val="20"/>
                <w:szCs w:val="20"/>
              </w:rPr>
              <w:t>Рассказывать детям о том, что Земля – наш общи дом, на Земле много разных стран, важно жить в мире со всеми народами, знать и уважать их культуру, обычаи и традиции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rPr>
          <w:trHeight w:val="1979"/>
        </w:trPr>
        <w:tc>
          <w:tcPr>
            <w:tcW w:w="1560" w:type="dxa"/>
          </w:tcPr>
          <w:p w:rsidR="0067673B" w:rsidRPr="00F77763" w:rsidRDefault="0067673B" w:rsidP="00F154DA">
            <w:pPr>
              <w:spacing w:line="240" w:lineRule="atLeast"/>
              <w:jc w:val="both"/>
              <w:rPr>
                <w:sz w:val="20"/>
                <w:szCs w:val="20"/>
              </w:rPr>
            </w:pPr>
            <w:r w:rsidRPr="00F77763">
              <w:rPr>
                <w:b/>
                <w:sz w:val="20"/>
                <w:szCs w:val="20"/>
              </w:rPr>
              <w:t>День народного единства</w:t>
            </w:r>
            <w:r w:rsidRPr="00F77763">
              <w:rPr>
                <w:sz w:val="20"/>
                <w:szCs w:val="20"/>
              </w:rPr>
              <w:t xml:space="preserve"> (1-2 недели ноября)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67673B" w:rsidRPr="00F77763" w:rsidRDefault="0067673B" w:rsidP="00F154DA">
            <w:pPr>
              <w:spacing w:line="240" w:lineRule="atLeast"/>
              <w:jc w:val="both"/>
              <w:rPr>
                <w:sz w:val="20"/>
                <w:szCs w:val="20"/>
              </w:rPr>
            </w:pPr>
            <w:r w:rsidRPr="00F77763">
              <w:rPr>
                <w:sz w:val="20"/>
                <w:szCs w:val="20"/>
              </w:rPr>
              <w:t>Закреплять знания о флаге, гербе и гимне России.</w:t>
            </w:r>
          </w:p>
          <w:p w:rsidR="0067673B" w:rsidRPr="00F77763" w:rsidRDefault="0067673B" w:rsidP="00F154DA">
            <w:pPr>
              <w:spacing w:line="240" w:lineRule="atLeast"/>
              <w:jc w:val="both"/>
              <w:rPr>
                <w:sz w:val="20"/>
                <w:szCs w:val="20"/>
              </w:rPr>
            </w:pPr>
            <w:r w:rsidRPr="00F77763">
              <w:rPr>
                <w:sz w:val="20"/>
                <w:szCs w:val="20"/>
              </w:rPr>
              <w:t>Расширять представления о Москве – главном городе, столице России.</w:t>
            </w:r>
          </w:p>
          <w:p w:rsidR="0067673B" w:rsidRPr="00F77763" w:rsidRDefault="0067673B" w:rsidP="00F154DA">
            <w:pPr>
              <w:spacing w:line="240" w:lineRule="atLeast"/>
              <w:jc w:val="both"/>
              <w:rPr>
                <w:sz w:val="20"/>
                <w:szCs w:val="20"/>
              </w:rPr>
            </w:pPr>
            <w:r w:rsidRPr="00F77763">
              <w:rPr>
                <w:sz w:val="20"/>
                <w:szCs w:val="20"/>
              </w:rPr>
              <w:t xml:space="preserve">Рассказывать детям о </w:t>
            </w:r>
            <w:proofErr w:type="spellStart"/>
            <w:r w:rsidRPr="00F77763">
              <w:rPr>
                <w:sz w:val="20"/>
                <w:szCs w:val="20"/>
              </w:rPr>
              <w:t>Ю.Гагарине</w:t>
            </w:r>
            <w:proofErr w:type="spellEnd"/>
            <w:r w:rsidRPr="00F77763">
              <w:rPr>
                <w:sz w:val="20"/>
                <w:szCs w:val="20"/>
              </w:rPr>
              <w:t xml:space="preserve">, других героях космоса. </w:t>
            </w:r>
          </w:p>
          <w:p w:rsidR="0067673B" w:rsidRPr="00F77763" w:rsidRDefault="0067673B" w:rsidP="00F154DA">
            <w:pPr>
              <w:spacing w:line="240" w:lineRule="atLeast"/>
              <w:jc w:val="both"/>
              <w:rPr>
                <w:sz w:val="20"/>
                <w:szCs w:val="20"/>
              </w:rPr>
            </w:pPr>
            <w:r w:rsidRPr="00F77763">
              <w:rPr>
                <w:sz w:val="20"/>
                <w:szCs w:val="20"/>
              </w:rPr>
              <w:t>Воспитывать уважение к людям разных национальностей и их обычаям.</w:t>
            </w:r>
          </w:p>
        </w:tc>
        <w:tc>
          <w:tcPr>
            <w:tcW w:w="1985" w:type="dxa"/>
          </w:tcPr>
          <w:p w:rsidR="0067673B" w:rsidRPr="00F77763" w:rsidRDefault="0067673B" w:rsidP="00F154DA">
            <w:pPr>
              <w:spacing w:line="240" w:lineRule="atLeast"/>
              <w:jc w:val="both"/>
              <w:rPr>
                <w:sz w:val="20"/>
                <w:szCs w:val="20"/>
              </w:rPr>
            </w:pPr>
            <w:r w:rsidRPr="00F77763">
              <w:rPr>
                <w:sz w:val="20"/>
                <w:szCs w:val="20"/>
              </w:rPr>
              <w:t>Тематическое занятие «День народного единства».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Новогодний праздник</w:t>
            </w:r>
            <w:r w:rsidRPr="00F77763">
              <w:rPr>
                <w:sz w:val="20"/>
                <w:szCs w:val="20"/>
              </w:rPr>
              <w:t xml:space="preserve"> (3 неделя ноября-4 неделя декабря)</w:t>
            </w:r>
          </w:p>
        </w:tc>
        <w:tc>
          <w:tcPr>
            <w:tcW w:w="7371" w:type="dxa"/>
          </w:tcPr>
          <w:p w:rsidR="0067673B" w:rsidRPr="00F77763" w:rsidRDefault="0067673B" w:rsidP="00F154DA">
            <w:pPr>
              <w:spacing w:line="240" w:lineRule="atLeast"/>
              <w:jc w:val="both"/>
              <w:rPr>
                <w:sz w:val="20"/>
                <w:szCs w:val="20"/>
              </w:rPr>
            </w:pPr>
            <w:r w:rsidRPr="00F77763">
              <w:rPr>
                <w:sz w:val="20"/>
                <w:szCs w:val="20"/>
              </w:rPr>
              <w:t>Привлекать детей к активному разнообразному участию в подготовке к празднику и его проведении.  Поддерживать чувство удовлетворения от участия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985" w:type="dxa"/>
          </w:tcPr>
          <w:p w:rsidR="0067673B" w:rsidRPr="00F77763" w:rsidRDefault="0067673B" w:rsidP="00F154DA">
            <w:pPr>
              <w:spacing w:line="240" w:lineRule="atLeast"/>
              <w:jc w:val="both"/>
              <w:rPr>
                <w:sz w:val="20"/>
                <w:szCs w:val="20"/>
              </w:rPr>
            </w:pPr>
            <w:r w:rsidRPr="00F77763">
              <w:rPr>
                <w:sz w:val="20"/>
                <w:szCs w:val="20"/>
              </w:rPr>
              <w:t>Новогодний утренник</w:t>
            </w:r>
          </w:p>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Зима </w:t>
            </w:r>
          </w:p>
          <w:p w:rsidR="0067673B" w:rsidRPr="00F77763" w:rsidRDefault="0067673B" w:rsidP="00F154DA">
            <w:pPr>
              <w:spacing w:line="240" w:lineRule="atLeast"/>
              <w:jc w:val="both"/>
              <w:rPr>
                <w:sz w:val="20"/>
                <w:szCs w:val="20"/>
              </w:rPr>
            </w:pPr>
            <w:r w:rsidRPr="00F77763">
              <w:rPr>
                <w:sz w:val="20"/>
                <w:szCs w:val="20"/>
              </w:rPr>
              <w:t>(2-4 недели января)</w:t>
            </w:r>
          </w:p>
          <w:p w:rsidR="0067673B" w:rsidRPr="00F77763" w:rsidRDefault="0067673B" w:rsidP="00F154DA">
            <w:pPr>
              <w:spacing w:line="240" w:lineRule="atLeast"/>
              <w:jc w:val="both"/>
              <w:rPr>
                <w:sz w:val="20"/>
                <w:szCs w:val="20"/>
              </w:rPr>
            </w:pP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Продолжать знакомить детей с зимой как временем года, с зимними видами спорта. </w:t>
            </w:r>
          </w:p>
          <w:p w:rsidR="0067673B" w:rsidRPr="00F77763" w:rsidRDefault="0067673B" w:rsidP="00F154DA">
            <w:pPr>
              <w:spacing w:line="240" w:lineRule="atLeast"/>
              <w:jc w:val="both"/>
              <w:rPr>
                <w:sz w:val="20"/>
                <w:szCs w:val="20"/>
              </w:rPr>
            </w:pPr>
            <w:r w:rsidRPr="00F77763">
              <w:rPr>
                <w:sz w:val="20"/>
                <w:szCs w:val="20"/>
              </w:rPr>
              <w:t xml:space="preserve">Формировать первичный исследовательский и познавательный интерес в ходе экспериментирования с водой и льдом. Закреплять знания о свойствах снега и льда. </w:t>
            </w:r>
          </w:p>
          <w:p w:rsidR="0067673B" w:rsidRPr="00F77763" w:rsidRDefault="0067673B" w:rsidP="00F154DA">
            <w:pPr>
              <w:spacing w:line="240" w:lineRule="atLeast"/>
              <w:jc w:val="both"/>
              <w:rPr>
                <w:sz w:val="20"/>
                <w:szCs w:val="20"/>
              </w:rPr>
            </w:pPr>
            <w:r w:rsidRPr="00F77763">
              <w:rPr>
                <w:sz w:val="20"/>
                <w:szCs w:val="20"/>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p w:rsidR="0067673B" w:rsidRPr="00F77763" w:rsidRDefault="0067673B" w:rsidP="00F154DA">
            <w:pPr>
              <w:spacing w:line="240" w:lineRule="atLeast"/>
              <w:jc w:val="both"/>
              <w:rPr>
                <w:sz w:val="20"/>
                <w:szCs w:val="20"/>
              </w:rPr>
            </w:pPr>
            <w:r w:rsidRPr="00F77763">
              <w:rPr>
                <w:sz w:val="20"/>
                <w:szCs w:val="20"/>
              </w:rPr>
              <w:t>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1985" w:type="dxa"/>
          </w:tcPr>
          <w:p w:rsidR="0067673B" w:rsidRPr="00F77763" w:rsidRDefault="0067673B" w:rsidP="00F154DA">
            <w:pPr>
              <w:spacing w:line="240" w:lineRule="atLeast"/>
              <w:jc w:val="both"/>
              <w:rPr>
                <w:sz w:val="20"/>
                <w:szCs w:val="20"/>
              </w:rPr>
            </w:pPr>
            <w:r w:rsidRPr="00F77763">
              <w:rPr>
                <w:sz w:val="20"/>
                <w:szCs w:val="20"/>
              </w:rPr>
              <w:t>Спортивный праздник «Зима»</w:t>
            </w:r>
          </w:p>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День защитника Отечества</w:t>
            </w:r>
          </w:p>
          <w:p w:rsidR="0067673B" w:rsidRPr="00F77763" w:rsidRDefault="0067673B" w:rsidP="00F154DA">
            <w:pPr>
              <w:spacing w:line="240" w:lineRule="atLeast"/>
              <w:jc w:val="both"/>
              <w:rPr>
                <w:sz w:val="20"/>
                <w:szCs w:val="20"/>
              </w:rPr>
            </w:pPr>
            <w:r w:rsidRPr="00F77763">
              <w:rPr>
                <w:sz w:val="20"/>
                <w:szCs w:val="20"/>
              </w:rPr>
              <w:t>(1-3 недели февраля)</w:t>
            </w:r>
          </w:p>
        </w:tc>
        <w:tc>
          <w:tcPr>
            <w:tcW w:w="7371" w:type="dxa"/>
          </w:tcPr>
          <w:p w:rsidR="0067673B" w:rsidRPr="00F77763" w:rsidRDefault="0067673B" w:rsidP="00F154DA">
            <w:pPr>
              <w:spacing w:line="240" w:lineRule="atLeast"/>
              <w:jc w:val="both"/>
              <w:rPr>
                <w:sz w:val="20"/>
                <w:szCs w:val="20"/>
              </w:rPr>
            </w:pPr>
            <w:r w:rsidRPr="00F77763">
              <w:rPr>
                <w:sz w:val="20"/>
                <w:szCs w:val="20"/>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w:t>
            </w:r>
          </w:p>
          <w:p w:rsidR="0067673B" w:rsidRPr="00F77763" w:rsidRDefault="0067673B" w:rsidP="00F154DA">
            <w:pPr>
              <w:spacing w:line="240" w:lineRule="atLeast"/>
              <w:jc w:val="both"/>
              <w:rPr>
                <w:sz w:val="20"/>
                <w:szCs w:val="20"/>
              </w:rPr>
            </w:pPr>
            <w:r w:rsidRPr="00F77763">
              <w:rPr>
                <w:sz w:val="20"/>
                <w:szCs w:val="20"/>
              </w:rPr>
              <w:t>Знакомить с разными родами войск (пехота, морские, воздушные, танковые войска), боевой техникой.</w:t>
            </w:r>
          </w:p>
          <w:p w:rsidR="0067673B" w:rsidRPr="00F77763" w:rsidRDefault="0067673B" w:rsidP="00F154DA">
            <w:pPr>
              <w:spacing w:line="240" w:lineRule="atLeast"/>
              <w:jc w:val="both"/>
              <w:rPr>
                <w:sz w:val="20"/>
                <w:szCs w:val="20"/>
              </w:rPr>
            </w:pPr>
            <w:r w:rsidRPr="00F77763">
              <w:rPr>
                <w:sz w:val="20"/>
                <w:szCs w:val="20"/>
              </w:rPr>
              <w:t xml:space="preserve">Расширять гендерные представления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w:t>
            </w:r>
          </w:p>
        </w:tc>
        <w:tc>
          <w:tcPr>
            <w:tcW w:w="1985" w:type="dxa"/>
          </w:tcPr>
          <w:p w:rsidR="0067673B" w:rsidRPr="00F77763" w:rsidRDefault="0067673B" w:rsidP="00F154DA">
            <w:pPr>
              <w:spacing w:line="240" w:lineRule="atLeast"/>
              <w:jc w:val="both"/>
              <w:rPr>
                <w:sz w:val="20"/>
                <w:szCs w:val="20"/>
              </w:rPr>
            </w:pPr>
            <w:r w:rsidRPr="00F77763">
              <w:rPr>
                <w:sz w:val="20"/>
                <w:szCs w:val="20"/>
              </w:rPr>
              <w:t>Тематическое музыкально-спортивное развлечение с участием пап воспитанников.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Наши мамы</w:t>
            </w:r>
          </w:p>
          <w:p w:rsidR="0067673B" w:rsidRPr="00F77763" w:rsidRDefault="0067673B" w:rsidP="00F154DA">
            <w:pPr>
              <w:spacing w:line="240" w:lineRule="atLeast"/>
              <w:jc w:val="both"/>
              <w:rPr>
                <w:sz w:val="20"/>
                <w:szCs w:val="20"/>
              </w:rPr>
            </w:pPr>
            <w:r w:rsidRPr="00F77763">
              <w:rPr>
                <w:sz w:val="20"/>
                <w:szCs w:val="20"/>
              </w:rPr>
              <w:t>4 неделя февраля-1 неделя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w:t>
            </w:r>
          </w:p>
          <w:p w:rsidR="0067673B" w:rsidRPr="00F77763" w:rsidRDefault="0067673B" w:rsidP="00F154DA">
            <w:pPr>
              <w:spacing w:line="240" w:lineRule="atLeast"/>
              <w:jc w:val="both"/>
              <w:rPr>
                <w:sz w:val="20"/>
                <w:szCs w:val="20"/>
              </w:rPr>
            </w:pPr>
            <w:r w:rsidRPr="00F77763">
              <w:rPr>
                <w:sz w:val="20"/>
                <w:szCs w:val="20"/>
              </w:rPr>
              <w:t xml:space="preserve">Расширять гендерные представления, формировать у мальчиков представления о том, что мужчины должны внимательно и уважительно относиться к женщинам. </w:t>
            </w:r>
          </w:p>
          <w:p w:rsidR="0067673B" w:rsidRPr="00F77763" w:rsidRDefault="0067673B" w:rsidP="00F154DA">
            <w:pPr>
              <w:spacing w:line="240" w:lineRule="atLeast"/>
              <w:jc w:val="both"/>
              <w:rPr>
                <w:sz w:val="20"/>
                <w:szCs w:val="20"/>
              </w:rPr>
            </w:pPr>
            <w:r w:rsidRPr="00F77763">
              <w:rPr>
                <w:sz w:val="20"/>
                <w:szCs w:val="20"/>
              </w:rPr>
              <w:t>Привлекать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8 марта</w:t>
            </w:r>
          </w:p>
          <w:p w:rsidR="0067673B" w:rsidRPr="00F77763" w:rsidRDefault="0067673B" w:rsidP="00F154DA">
            <w:pPr>
              <w:spacing w:line="240" w:lineRule="atLeast"/>
              <w:jc w:val="both"/>
              <w:rPr>
                <w:sz w:val="20"/>
                <w:szCs w:val="20"/>
              </w:rPr>
            </w:pPr>
            <w:r w:rsidRPr="00F77763">
              <w:rPr>
                <w:sz w:val="20"/>
                <w:szCs w:val="20"/>
              </w:rPr>
              <w:t>Выставка детского индивидуального и коллективного творчества, развлечения, игры детей</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b/>
                <w:sz w:val="20"/>
                <w:szCs w:val="20"/>
              </w:rPr>
              <w:t>Знакомство с народной культурой и традициями</w:t>
            </w:r>
            <w:r w:rsidRPr="00F77763">
              <w:rPr>
                <w:sz w:val="20"/>
                <w:szCs w:val="20"/>
              </w:rPr>
              <w:t xml:space="preserve"> (2-4 недели марта)</w:t>
            </w:r>
          </w:p>
        </w:tc>
        <w:tc>
          <w:tcPr>
            <w:tcW w:w="7371" w:type="dxa"/>
          </w:tcPr>
          <w:p w:rsidR="0067673B" w:rsidRPr="00F77763" w:rsidRDefault="0067673B" w:rsidP="00F154DA">
            <w:pPr>
              <w:spacing w:line="240" w:lineRule="atLeast"/>
              <w:jc w:val="both"/>
              <w:rPr>
                <w:sz w:val="20"/>
                <w:szCs w:val="20"/>
              </w:rPr>
            </w:pPr>
            <w:r w:rsidRPr="00F77763">
              <w:rPr>
                <w:sz w:val="20"/>
                <w:szCs w:val="20"/>
              </w:rPr>
              <w:t>Продолжать знакомить детей с народными традициями и обычаями, с народным декоративно-прикладным искусством. Расширять представления об искусстве, традициях и обычаях народов России.</w:t>
            </w:r>
          </w:p>
          <w:p w:rsidR="0067673B" w:rsidRPr="00F77763" w:rsidRDefault="0067673B" w:rsidP="00F154DA">
            <w:pPr>
              <w:spacing w:line="240" w:lineRule="atLeast"/>
              <w:jc w:val="both"/>
              <w:rPr>
                <w:sz w:val="20"/>
                <w:szCs w:val="20"/>
              </w:rPr>
            </w:pPr>
            <w:r w:rsidRPr="00F77763">
              <w:rPr>
                <w:sz w:val="20"/>
                <w:szCs w:val="20"/>
              </w:rPr>
              <w:t>Продолжать знакомить детей с народными песнями, плясками.</w:t>
            </w:r>
          </w:p>
          <w:p w:rsidR="0067673B" w:rsidRPr="00F77763" w:rsidRDefault="0067673B" w:rsidP="00F154DA">
            <w:pPr>
              <w:spacing w:line="240" w:lineRule="atLeast"/>
              <w:jc w:val="both"/>
              <w:rPr>
                <w:sz w:val="20"/>
                <w:szCs w:val="20"/>
              </w:rPr>
            </w:pPr>
            <w:r w:rsidRPr="00F77763">
              <w:rPr>
                <w:sz w:val="20"/>
                <w:szCs w:val="20"/>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1985" w:type="dxa"/>
          </w:tcPr>
          <w:p w:rsidR="0067673B" w:rsidRPr="00F77763" w:rsidRDefault="0067673B" w:rsidP="00F154DA">
            <w:pPr>
              <w:spacing w:line="240" w:lineRule="atLeast"/>
              <w:jc w:val="both"/>
              <w:rPr>
                <w:sz w:val="20"/>
                <w:szCs w:val="20"/>
              </w:rPr>
            </w:pPr>
            <w:r w:rsidRPr="00F77763">
              <w:rPr>
                <w:sz w:val="20"/>
                <w:szCs w:val="20"/>
              </w:rPr>
              <w:t>Фольклорный праздник. Выставка детского творчества</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Весна</w:t>
            </w:r>
          </w:p>
          <w:p w:rsidR="0067673B" w:rsidRPr="00F77763" w:rsidRDefault="0067673B" w:rsidP="00F154DA">
            <w:pPr>
              <w:spacing w:line="240" w:lineRule="atLeast"/>
              <w:jc w:val="both"/>
              <w:rPr>
                <w:sz w:val="20"/>
                <w:szCs w:val="20"/>
              </w:rPr>
            </w:pPr>
            <w:r w:rsidRPr="00F77763">
              <w:rPr>
                <w:sz w:val="20"/>
                <w:szCs w:val="20"/>
              </w:rPr>
              <w:t>(1-2 неделя апреля)</w:t>
            </w:r>
          </w:p>
        </w:tc>
        <w:tc>
          <w:tcPr>
            <w:tcW w:w="7371" w:type="dxa"/>
          </w:tcPr>
          <w:p w:rsidR="0067673B" w:rsidRPr="00F77763" w:rsidRDefault="0067673B" w:rsidP="00F154DA">
            <w:pPr>
              <w:spacing w:line="240" w:lineRule="atLeast"/>
              <w:jc w:val="both"/>
              <w:rPr>
                <w:sz w:val="20"/>
                <w:szCs w:val="20"/>
              </w:rPr>
            </w:pPr>
            <w:r w:rsidRPr="00F77763">
              <w:rPr>
                <w:sz w:val="20"/>
                <w:szCs w:val="20"/>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День Земли – 22 апреля</w:t>
            </w:r>
          </w:p>
        </w:tc>
      </w:tr>
      <w:tr w:rsidR="0067673B" w:rsidRPr="00F77763" w:rsidTr="00F154DA">
        <w:tc>
          <w:tcPr>
            <w:tcW w:w="1560" w:type="dxa"/>
          </w:tcPr>
          <w:p w:rsidR="0067673B" w:rsidRPr="00F77763" w:rsidRDefault="0067673B" w:rsidP="00F154DA">
            <w:pPr>
              <w:spacing w:line="240" w:lineRule="atLeast"/>
              <w:jc w:val="both"/>
              <w:rPr>
                <w:b/>
                <w:sz w:val="20"/>
                <w:szCs w:val="20"/>
              </w:rPr>
            </w:pPr>
            <w:r w:rsidRPr="00F77763">
              <w:rPr>
                <w:b/>
                <w:sz w:val="20"/>
                <w:szCs w:val="20"/>
              </w:rPr>
              <w:t xml:space="preserve">День Победы </w:t>
            </w:r>
            <w:r w:rsidRPr="00F77763">
              <w:rPr>
                <w:sz w:val="20"/>
                <w:szCs w:val="20"/>
              </w:rPr>
              <w:t>(3 неделя апреля – 1 неделя мая)</w:t>
            </w:r>
          </w:p>
        </w:tc>
        <w:tc>
          <w:tcPr>
            <w:tcW w:w="7371" w:type="dxa"/>
          </w:tcPr>
          <w:p w:rsidR="0067673B" w:rsidRPr="00F77763" w:rsidRDefault="0067673B" w:rsidP="00F154DA">
            <w:pPr>
              <w:spacing w:line="240" w:lineRule="atLeast"/>
              <w:jc w:val="both"/>
              <w:rPr>
                <w:sz w:val="20"/>
                <w:szCs w:val="20"/>
              </w:rPr>
            </w:pPr>
            <w:r w:rsidRPr="00F77763">
              <w:rPr>
                <w:sz w:val="20"/>
                <w:szCs w:val="20"/>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67673B" w:rsidRPr="00F77763" w:rsidRDefault="0067673B" w:rsidP="00F154DA">
            <w:pPr>
              <w:spacing w:line="240" w:lineRule="atLeast"/>
              <w:jc w:val="both"/>
              <w:rPr>
                <w:sz w:val="20"/>
                <w:szCs w:val="20"/>
              </w:rPr>
            </w:pPr>
            <w:r w:rsidRPr="00F77763">
              <w:rPr>
                <w:sz w:val="20"/>
                <w:szCs w:val="20"/>
              </w:rPr>
              <w:t>Рассказывать детям о воинских наградах дедушек, бабушек, родителей.</w:t>
            </w:r>
          </w:p>
          <w:p w:rsidR="0067673B" w:rsidRPr="00F77763" w:rsidRDefault="0067673B" w:rsidP="00F154DA">
            <w:pPr>
              <w:spacing w:line="240" w:lineRule="atLeast"/>
              <w:jc w:val="both"/>
              <w:rPr>
                <w:sz w:val="20"/>
                <w:szCs w:val="20"/>
              </w:rPr>
            </w:pPr>
            <w:r w:rsidRPr="00F77763">
              <w:rPr>
                <w:sz w:val="20"/>
                <w:szCs w:val="20"/>
              </w:rPr>
              <w:t>Рассказывать о преемственности поколений защитников Родины: от былинных богатырей до героев Великой Отечественной войны.</w:t>
            </w:r>
          </w:p>
        </w:tc>
        <w:tc>
          <w:tcPr>
            <w:tcW w:w="1985" w:type="dxa"/>
          </w:tcPr>
          <w:p w:rsidR="0067673B" w:rsidRPr="00F77763" w:rsidRDefault="0067673B" w:rsidP="00F154DA">
            <w:pPr>
              <w:spacing w:line="240" w:lineRule="atLeast"/>
              <w:jc w:val="both"/>
              <w:rPr>
                <w:sz w:val="20"/>
                <w:szCs w:val="20"/>
              </w:rPr>
            </w:pPr>
            <w:r w:rsidRPr="00F77763">
              <w:rPr>
                <w:sz w:val="20"/>
                <w:szCs w:val="20"/>
              </w:rPr>
              <w:t>Выставка детского творчества</w:t>
            </w:r>
          </w:p>
          <w:p w:rsidR="0067673B" w:rsidRPr="00F77763" w:rsidRDefault="0067673B" w:rsidP="00F154DA">
            <w:pPr>
              <w:spacing w:line="240" w:lineRule="atLeast"/>
              <w:jc w:val="both"/>
              <w:rPr>
                <w:sz w:val="20"/>
                <w:szCs w:val="20"/>
              </w:rPr>
            </w:pPr>
            <w:r w:rsidRPr="00F77763">
              <w:rPr>
                <w:sz w:val="20"/>
                <w:szCs w:val="20"/>
              </w:rPr>
              <w:t>Тематическое занятие «День Победы»</w:t>
            </w:r>
          </w:p>
        </w:tc>
      </w:tr>
      <w:tr w:rsidR="0067673B" w:rsidRPr="00F77763" w:rsidTr="00F154DA">
        <w:tc>
          <w:tcPr>
            <w:tcW w:w="1560" w:type="dxa"/>
          </w:tcPr>
          <w:p w:rsidR="0067673B" w:rsidRPr="00F77763" w:rsidRDefault="0067673B" w:rsidP="00F154DA">
            <w:pPr>
              <w:spacing w:line="240" w:lineRule="atLeast"/>
              <w:jc w:val="both"/>
              <w:rPr>
                <w:sz w:val="20"/>
                <w:szCs w:val="20"/>
              </w:rPr>
            </w:pPr>
            <w:r w:rsidRPr="00F77763">
              <w:rPr>
                <w:sz w:val="20"/>
                <w:szCs w:val="20"/>
              </w:rPr>
              <w:t>До свидания, детский сад! Здравствуй, школа! (2-4 недели мая)</w:t>
            </w:r>
          </w:p>
          <w:p w:rsidR="0067673B" w:rsidRPr="00F77763" w:rsidRDefault="0067673B" w:rsidP="00F154DA">
            <w:pPr>
              <w:spacing w:line="240" w:lineRule="atLeast"/>
              <w:jc w:val="both"/>
              <w:rPr>
                <w:sz w:val="20"/>
                <w:szCs w:val="20"/>
              </w:rPr>
            </w:pPr>
            <w:r w:rsidRPr="00F77763">
              <w:rPr>
                <w:sz w:val="20"/>
                <w:szCs w:val="20"/>
              </w:rPr>
              <w:t>Мониторинг</w:t>
            </w:r>
          </w:p>
        </w:tc>
        <w:tc>
          <w:tcPr>
            <w:tcW w:w="7371" w:type="dxa"/>
          </w:tcPr>
          <w:p w:rsidR="0067673B" w:rsidRPr="00F77763" w:rsidRDefault="0067673B" w:rsidP="00F154DA">
            <w:pPr>
              <w:spacing w:line="240" w:lineRule="atLeast"/>
              <w:jc w:val="both"/>
              <w:rPr>
                <w:sz w:val="20"/>
                <w:szCs w:val="20"/>
              </w:rPr>
            </w:pPr>
            <w:r w:rsidRPr="00F77763">
              <w:rPr>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67673B" w:rsidRPr="00F77763" w:rsidRDefault="0067673B" w:rsidP="00F154DA">
            <w:pPr>
              <w:spacing w:line="240" w:lineRule="atLeast"/>
              <w:jc w:val="both"/>
              <w:rPr>
                <w:sz w:val="20"/>
                <w:szCs w:val="20"/>
              </w:rPr>
            </w:pPr>
            <w:r w:rsidRPr="00F77763">
              <w:rPr>
                <w:sz w:val="20"/>
                <w:szCs w:val="20"/>
              </w:rPr>
              <w:t>Формировать эмоционально положительное отношение к поступлению в 1-й класс.</w:t>
            </w:r>
          </w:p>
        </w:tc>
        <w:tc>
          <w:tcPr>
            <w:tcW w:w="1985" w:type="dxa"/>
          </w:tcPr>
          <w:p w:rsidR="0067673B" w:rsidRPr="00F77763" w:rsidRDefault="0067673B" w:rsidP="00F154DA">
            <w:pPr>
              <w:spacing w:line="240" w:lineRule="atLeast"/>
              <w:jc w:val="both"/>
              <w:rPr>
                <w:sz w:val="20"/>
                <w:szCs w:val="20"/>
              </w:rPr>
            </w:pPr>
            <w:r w:rsidRPr="00F77763">
              <w:rPr>
                <w:sz w:val="20"/>
                <w:szCs w:val="20"/>
              </w:rPr>
              <w:t>Праздник «До свидания, детский сад!»</w:t>
            </w:r>
          </w:p>
        </w:tc>
      </w:tr>
    </w:tbl>
    <w:p w:rsidR="00344908" w:rsidRPr="00344908" w:rsidRDefault="00344908" w:rsidP="00344908">
      <w:pPr>
        <w:pStyle w:val="a3"/>
        <w:spacing w:after="160" w:line="240" w:lineRule="atLeast"/>
        <w:ind w:left="0"/>
        <w:rPr>
          <w:b/>
          <w:sz w:val="20"/>
          <w:szCs w:val="20"/>
        </w:rPr>
      </w:pPr>
    </w:p>
    <w:p w:rsidR="00344908" w:rsidRPr="00344908" w:rsidRDefault="00344908" w:rsidP="00344908">
      <w:pPr>
        <w:pStyle w:val="a3"/>
        <w:spacing w:after="160" w:line="240" w:lineRule="atLeast"/>
        <w:jc w:val="both"/>
        <w:rPr>
          <w:sz w:val="20"/>
          <w:szCs w:val="20"/>
        </w:rPr>
      </w:pPr>
      <w:r w:rsidRPr="00344908">
        <w:rPr>
          <w:sz w:val="20"/>
          <w:szCs w:val="20"/>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344908" w:rsidRPr="00344908" w:rsidRDefault="00344908" w:rsidP="00344908">
      <w:pPr>
        <w:pStyle w:val="a3"/>
        <w:spacing w:after="160" w:line="240" w:lineRule="atLeast"/>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3114"/>
        <w:gridCol w:w="2574"/>
        <w:gridCol w:w="3060"/>
      </w:tblGrid>
      <w:tr w:rsidR="00344908" w:rsidRPr="00344908" w:rsidTr="00C2035B">
        <w:trPr>
          <w:trHeight w:val="250"/>
        </w:trPr>
        <w:tc>
          <w:tcPr>
            <w:tcW w:w="1152" w:type="dxa"/>
            <w:vMerge w:val="restart"/>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Возраст детей</w:t>
            </w:r>
          </w:p>
        </w:tc>
        <w:tc>
          <w:tcPr>
            <w:tcW w:w="3114" w:type="dxa"/>
            <w:vMerge w:val="restart"/>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Регламентируемая    деятельность (НОД)</w:t>
            </w:r>
          </w:p>
        </w:tc>
        <w:tc>
          <w:tcPr>
            <w:tcW w:w="5634" w:type="dxa"/>
            <w:gridSpan w:val="2"/>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Нерегламентированная деятельность, час</w:t>
            </w:r>
          </w:p>
        </w:tc>
      </w:tr>
      <w:tr w:rsidR="00344908" w:rsidRPr="00344908" w:rsidTr="00C2035B">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08" w:rsidRPr="00344908" w:rsidRDefault="00344908" w:rsidP="00344908">
            <w:pPr>
              <w:pStyle w:val="a3"/>
              <w:spacing w:after="160" w:line="240" w:lineRule="atLeast"/>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08" w:rsidRPr="00344908" w:rsidRDefault="00344908" w:rsidP="00344908">
            <w:pPr>
              <w:pStyle w:val="a3"/>
              <w:spacing w:after="160" w:line="240" w:lineRule="atLeast"/>
              <w:jc w:val="both"/>
              <w:rPr>
                <w:sz w:val="20"/>
                <w:szCs w:val="20"/>
              </w:rPr>
            </w:pP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совместная деятельность</w:t>
            </w:r>
          </w:p>
        </w:tc>
        <w:tc>
          <w:tcPr>
            <w:tcW w:w="3060"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самостоятельная деятельность</w:t>
            </w:r>
          </w:p>
        </w:tc>
      </w:tr>
      <w:tr w:rsidR="00344908" w:rsidRPr="00344908" w:rsidTr="00C2035B">
        <w:trPr>
          <w:trHeight w:val="275"/>
        </w:trPr>
        <w:tc>
          <w:tcPr>
            <w:tcW w:w="1152"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2-3 г</w:t>
            </w:r>
          </w:p>
        </w:tc>
        <w:tc>
          <w:tcPr>
            <w:tcW w:w="311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   по 10мин</w:t>
            </w: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7-7,5</w:t>
            </w:r>
          </w:p>
        </w:tc>
        <w:tc>
          <w:tcPr>
            <w:tcW w:w="3060"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3-4</w:t>
            </w:r>
          </w:p>
        </w:tc>
      </w:tr>
      <w:tr w:rsidR="00344908" w:rsidRPr="00344908" w:rsidTr="00C2035B">
        <w:trPr>
          <w:trHeight w:val="260"/>
        </w:trPr>
        <w:tc>
          <w:tcPr>
            <w:tcW w:w="1152"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3-4 года</w:t>
            </w:r>
          </w:p>
        </w:tc>
        <w:tc>
          <w:tcPr>
            <w:tcW w:w="311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   по 15 мин</w:t>
            </w: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7- 7,5</w:t>
            </w:r>
          </w:p>
        </w:tc>
        <w:tc>
          <w:tcPr>
            <w:tcW w:w="3060"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3-4</w:t>
            </w:r>
          </w:p>
        </w:tc>
      </w:tr>
      <w:tr w:rsidR="00344908" w:rsidRPr="00344908" w:rsidTr="00C2035B">
        <w:trPr>
          <w:trHeight w:val="324"/>
        </w:trPr>
        <w:tc>
          <w:tcPr>
            <w:tcW w:w="1152"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4-5 лет</w:t>
            </w:r>
          </w:p>
        </w:tc>
        <w:tc>
          <w:tcPr>
            <w:tcW w:w="311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   по 20 мин</w:t>
            </w: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7</w:t>
            </w:r>
          </w:p>
        </w:tc>
        <w:tc>
          <w:tcPr>
            <w:tcW w:w="3060" w:type="dxa"/>
            <w:tcBorders>
              <w:top w:val="single" w:sz="4" w:space="0" w:color="auto"/>
              <w:left w:val="single" w:sz="4" w:space="0" w:color="auto"/>
              <w:bottom w:val="single" w:sz="4" w:space="0" w:color="auto"/>
              <w:right w:val="single" w:sz="4" w:space="0" w:color="auto"/>
            </w:tcBorders>
          </w:tcPr>
          <w:p w:rsidR="00344908" w:rsidRPr="00344908" w:rsidRDefault="00344908" w:rsidP="00344908">
            <w:pPr>
              <w:pStyle w:val="a3"/>
              <w:spacing w:after="160" w:line="240" w:lineRule="atLeast"/>
              <w:jc w:val="both"/>
              <w:rPr>
                <w:sz w:val="20"/>
                <w:szCs w:val="20"/>
              </w:rPr>
            </w:pPr>
            <w:r w:rsidRPr="00344908">
              <w:rPr>
                <w:sz w:val="20"/>
                <w:szCs w:val="20"/>
              </w:rPr>
              <w:t>3-3,5</w:t>
            </w:r>
          </w:p>
        </w:tc>
      </w:tr>
      <w:tr w:rsidR="00344908" w:rsidRPr="00344908" w:rsidTr="00C2035B">
        <w:trPr>
          <w:trHeight w:val="367"/>
        </w:trPr>
        <w:tc>
          <w:tcPr>
            <w:tcW w:w="1152"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5 – 6 лет</w:t>
            </w:r>
          </w:p>
        </w:tc>
        <w:tc>
          <w:tcPr>
            <w:tcW w:w="311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2-3  по 20- 25 мин</w:t>
            </w: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6 – 6,5</w:t>
            </w:r>
          </w:p>
        </w:tc>
        <w:tc>
          <w:tcPr>
            <w:tcW w:w="3060"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2,5 – 3,5</w:t>
            </w:r>
          </w:p>
        </w:tc>
      </w:tr>
      <w:tr w:rsidR="00344908" w:rsidRPr="00344908" w:rsidTr="00C2035B">
        <w:trPr>
          <w:trHeight w:val="367"/>
        </w:trPr>
        <w:tc>
          <w:tcPr>
            <w:tcW w:w="1152"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6-7 лет</w:t>
            </w:r>
          </w:p>
        </w:tc>
        <w:tc>
          <w:tcPr>
            <w:tcW w:w="311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3  по 30 мин.</w:t>
            </w:r>
          </w:p>
        </w:tc>
        <w:tc>
          <w:tcPr>
            <w:tcW w:w="2574"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5,5 - 6</w:t>
            </w:r>
          </w:p>
        </w:tc>
        <w:tc>
          <w:tcPr>
            <w:tcW w:w="3060"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2,5 - 3</w:t>
            </w:r>
          </w:p>
        </w:tc>
      </w:tr>
    </w:tbl>
    <w:p w:rsidR="00344908" w:rsidRDefault="00344908" w:rsidP="00344908">
      <w:pPr>
        <w:pStyle w:val="a3"/>
        <w:spacing w:after="160" w:line="240" w:lineRule="atLeast"/>
        <w:rPr>
          <w:b/>
          <w:sz w:val="20"/>
          <w:szCs w:val="20"/>
        </w:rPr>
      </w:pPr>
    </w:p>
    <w:p w:rsidR="00344908" w:rsidRPr="00344908" w:rsidRDefault="00344908" w:rsidP="00344908">
      <w:pPr>
        <w:pStyle w:val="a3"/>
        <w:spacing w:after="160" w:line="240" w:lineRule="atLeast"/>
        <w:rPr>
          <w:b/>
          <w:sz w:val="20"/>
          <w:szCs w:val="20"/>
        </w:rPr>
      </w:pPr>
      <w:r w:rsidRPr="00344908">
        <w:rPr>
          <w:b/>
          <w:sz w:val="20"/>
          <w:szCs w:val="20"/>
        </w:rPr>
        <w:t>Формы организации  непосредственно-образовательной деятельности:</w:t>
      </w:r>
    </w:p>
    <w:p w:rsidR="00344908" w:rsidRPr="00344908" w:rsidRDefault="00344908" w:rsidP="00344908">
      <w:pPr>
        <w:pStyle w:val="a3"/>
        <w:spacing w:after="160" w:line="240" w:lineRule="atLeast"/>
        <w:rPr>
          <w:sz w:val="20"/>
          <w:szCs w:val="20"/>
        </w:rPr>
      </w:pPr>
      <w:r w:rsidRPr="00344908">
        <w:rPr>
          <w:sz w:val="20"/>
          <w:szCs w:val="20"/>
        </w:rPr>
        <w:t>-  для детей с 2 года до 3 лет – подгрупповая;</w:t>
      </w:r>
    </w:p>
    <w:p w:rsidR="00344908" w:rsidRPr="00344908" w:rsidRDefault="00344908" w:rsidP="00344908">
      <w:pPr>
        <w:pStyle w:val="a3"/>
        <w:spacing w:after="160" w:line="240" w:lineRule="atLeast"/>
        <w:rPr>
          <w:sz w:val="20"/>
          <w:szCs w:val="20"/>
        </w:rPr>
      </w:pPr>
      <w:r w:rsidRPr="00344908">
        <w:rPr>
          <w:sz w:val="20"/>
          <w:szCs w:val="20"/>
        </w:rPr>
        <w:t xml:space="preserve">- в дошкольных группах -  подгрупповые, фронтальные </w:t>
      </w:r>
    </w:p>
    <w:p w:rsidR="00344908" w:rsidRPr="00344908" w:rsidRDefault="00344908" w:rsidP="00344908">
      <w:pPr>
        <w:pStyle w:val="a3"/>
        <w:spacing w:after="160" w:line="240" w:lineRule="atLeast"/>
        <w:jc w:val="both"/>
        <w:rPr>
          <w:sz w:val="20"/>
          <w:szCs w:val="20"/>
        </w:rPr>
      </w:pPr>
      <w:r w:rsidRPr="00344908">
        <w:rPr>
          <w:sz w:val="20"/>
          <w:szCs w:val="2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344908" w:rsidRPr="00344908" w:rsidRDefault="00344908" w:rsidP="00344908">
      <w:pPr>
        <w:pStyle w:val="a3"/>
        <w:spacing w:after="160" w:line="240" w:lineRule="atLeas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344908" w:rsidRPr="00344908" w:rsidTr="00C2035B">
        <w:tc>
          <w:tcPr>
            <w:tcW w:w="5068"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 xml:space="preserve">Ранний возраст </w:t>
            </w:r>
          </w:p>
          <w:p w:rsidR="00344908" w:rsidRPr="00344908" w:rsidRDefault="00344908" w:rsidP="00344908">
            <w:pPr>
              <w:pStyle w:val="a3"/>
              <w:spacing w:after="160" w:line="240" w:lineRule="atLeast"/>
              <w:jc w:val="both"/>
              <w:rPr>
                <w:sz w:val="20"/>
                <w:szCs w:val="20"/>
              </w:rPr>
            </w:pPr>
            <w:r w:rsidRPr="00344908">
              <w:rPr>
                <w:sz w:val="20"/>
                <w:szCs w:val="20"/>
              </w:rPr>
              <w:t>( 2-3 года)</w:t>
            </w:r>
          </w:p>
        </w:tc>
        <w:tc>
          <w:tcPr>
            <w:tcW w:w="5069" w:type="dxa"/>
            <w:tcBorders>
              <w:top w:val="single" w:sz="4" w:space="0" w:color="auto"/>
              <w:left w:val="single" w:sz="4" w:space="0" w:color="auto"/>
              <w:bottom w:val="single" w:sz="4" w:space="0" w:color="auto"/>
              <w:right w:val="single" w:sz="4" w:space="0" w:color="auto"/>
            </w:tcBorders>
            <w:hideMark/>
          </w:tcPr>
          <w:p w:rsidR="00344908" w:rsidRPr="00344908" w:rsidRDefault="00344908" w:rsidP="00344908">
            <w:pPr>
              <w:pStyle w:val="a3"/>
              <w:spacing w:after="160" w:line="240" w:lineRule="atLeast"/>
              <w:jc w:val="both"/>
              <w:rPr>
                <w:sz w:val="20"/>
                <w:szCs w:val="20"/>
              </w:rPr>
            </w:pPr>
            <w:r w:rsidRPr="00344908">
              <w:rPr>
                <w:sz w:val="20"/>
                <w:szCs w:val="20"/>
              </w:rPr>
              <w:t>для детей дошкольного возраста</w:t>
            </w:r>
          </w:p>
          <w:p w:rsidR="00344908" w:rsidRPr="00344908" w:rsidRDefault="00344908" w:rsidP="00344908">
            <w:pPr>
              <w:pStyle w:val="a3"/>
              <w:spacing w:after="160" w:line="240" w:lineRule="atLeast"/>
              <w:jc w:val="both"/>
              <w:rPr>
                <w:sz w:val="20"/>
                <w:szCs w:val="20"/>
              </w:rPr>
            </w:pPr>
            <w:r w:rsidRPr="00344908">
              <w:rPr>
                <w:sz w:val="20"/>
                <w:szCs w:val="20"/>
              </w:rPr>
              <w:t xml:space="preserve"> (3 года - 8 лет)</w:t>
            </w:r>
          </w:p>
        </w:tc>
      </w:tr>
      <w:tr w:rsidR="00344908" w:rsidRPr="00344908" w:rsidTr="00C2035B">
        <w:tc>
          <w:tcPr>
            <w:tcW w:w="5068" w:type="dxa"/>
            <w:tcBorders>
              <w:top w:val="single" w:sz="4" w:space="0" w:color="auto"/>
              <w:left w:val="single" w:sz="4" w:space="0" w:color="auto"/>
              <w:bottom w:val="single" w:sz="4" w:space="0" w:color="auto"/>
              <w:right w:val="single" w:sz="4" w:space="0" w:color="auto"/>
            </w:tcBorders>
          </w:tcPr>
          <w:p w:rsidR="00344908" w:rsidRPr="00344908" w:rsidRDefault="00344908" w:rsidP="00F9423F">
            <w:pPr>
              <w:pStyle w:val="a3"/>
              <w:numPr>
                <w:ilvl w:val="0"/>
                <w:numId w:val="271"/>
              </w:numPr>
              <w:spacing w:after="160" w:line="240" w:lineRule="atLeast"/>
              <w:rPr>
                <w:sz w:val="20"/>
                <w:szCs w:val="20"/>
              </w:rPr>
            </w:pPr>
            <w:r w:rsidRPr="00344908">
              <w:rPr>
                <w:b/>
                <w:sz w:val="20"/>
                <w:szCs w:val="20"/>
              </w:rPr>
              <w:t>предметная деятельность игры</w:t>
            </w:r>
            <w:r w:rsidRPr="00344908">
              <w:rPr>
                <w:sz w:val="20"/>
                <w:szCs w:val="20"/>
              </w:rPr>
              <w:t xml:space="preserve"> с составными и динамическими игрушками</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экспериментирование</w:t>
            </w:r>
            <w:r w:rsidRPr="00344908">
              <w:rPr>
                <w:sz w:val="20"/>
                <w:szCs w:val="20"/>
              </w:rPr>
              <w:t xml:space="preserve"> с материалами и веществами (песок, вода, тесто и пр.),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 xml:space="preserve">общение с взрослым и совместные игры со сверстниками </w:t>
            </w:r>
            <w:r w:rsidRPr="00344908">
              <w:rPr>
                <w:sz w:val="20"/>
                <w:szCs w:val="20"/>
              </w:rPr>
              <w:t xml:space="preserve">под руководством взрослого,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самообслуживание и действия с бытовыми предметами-орудиями</w:t>
            </w:r>
            <w:r w:rsidRPr="00344908">
              <w:rPr>
                <w:sz w:val="20"/>
                <w:szCs w:val="20"/>
              </w:rPr>
              <w:t xml:space="preserve"> (ложка, совок, лопатка и пр.),</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восприятие смысла</w:t>
            </w:r>
            <w:r w:rsidRPr="00344908">
              <w:rPr>
                <w:sz w:val="20"/>
                <w:szCs w:val="20"/>
              </w:rPr>
              <w:t xml:space="preserve"> музыки, сказок, стихов, рассматривание картинок, двигательная активность;</w:t>
            </w:r>
          </w:p>
          <w:p w:rsidR="00344908" w:rsidRPr="00344908" w:rsidRDefault="00344908" w:rsidP="00344908">
            <w:pPr>
              <w:pStyle w:val="a3"/>
              <w:spacing w:after="160" w:line="240" w:lineRule="atLeast"/>
              <w:ind w:left="0"/>
              <w:rPr>
                <w:sz w:val="20"/>
                <w:szCs w:val="20"/>
              </w:rPr>
            </w:pPr>
          </w:p>
          <w:p w:rsidR="00344908" w:rsidRPr="00344908" w:rsidRDefault="00344908" w:rsidP="00344908">
            <w:pPr>
              <w:pStyle w:val="a3"/>
              <w:spacing w:after="160" w:line="240" w:lineRule="atLeast"/>
              <w:rPr>
                <w:sz w:val="20"/>
                <w:szCs w:val="20"/>
              </w:rPr>
            </w:pPr>
          </w:p>
        </w:tc>
        <w:tc>
          <w:tcPr>
            <w:tcW w:w="5069" w:type="dxa"/>
            <w:tcBorders>
              <w:top w:val="single" w:sz="4" w:space="0" w:color="auto"/>
              <w:left w:val="single" w:sz="4" w:space="0" w:color="auto"/>
              <w:bottom w:val="single" w:sz="4" w:space="0" w:color="auto"/>
              <w:right w:val="single" w:sz="4" w:space="0" w:color="auto"/>
            </w:tcBorders>
            <w:hideMark/>
          </w:tcPr>
          <w:p w:rsidR="00344908" w:rsidRPr="00344908" w:rsidRDefault="00344908" w:rsidP="00F9423F">
            <w:pPr>
              <w:pStyle w:val="a3"/>
              <w:numPr>
                <w:ilvl w:val="0"/>
                <w:numId w:val="271"/>
              </w:numPr>
              <w:spacing w:after="160" w:line="240" w:lineRule="atLeast"/>
              <w:rPr>
                <w:sz w:val="20"/>
                <w:szCs w:val="20"/>
              </w:rPr>
            </w:pPr>
            <w:r w:rsidRPr="00344908">
              <w:rPr>
                <w:b/>
                <w:sz w:val="20"/>
                <w:szCs w:val="20"/>
              </w:rPr>
              <w:t>игровая</w:t>
            </w:r>
            <w:r w:rsidRPr="00344908">
              <w:rPr>
                <w:sz w:val="20"/>
                <w:szCs w:val="20"/>
              </w:rPr>
              <w:t xml:space="preserve">, включая сюжетно-ролевую игру, игру с правилами и другие виды игры,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коммуникативная</w:t>
            </w:r>
            <w:r w:rsidRPr="00344908">
              <w:rPr>
                <w:sz w:val="20"/>
                <w:szCs w:val="20"/>
              </w:rPr>
              <w:t xml:space="preserve"> (общение и взаимодействие со взрослыми и сверстниками),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познавательно-исследовательская</w:t>
            </w:r>
            <w:r w:rsidRPr="00344908">
              <w:rPr>
                <w:sz w:val="20"/>
                <w:szCs w:val="20"/>
              </w:rPr>
              <w:t xml:space="preserve"> (исследования объектов окружающего мира и экспериментирования с ними),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восприятие художественной литературы и фольклора</w:t>
            </w:r>
            <w:r w:rsidRPr="00344908">
              <w:rPr>
                <w:sz w:val="20"/>
                <w:szCs w:val="20"/>
              </w:rPr>
              <w:t xml:space="preserve">,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самообслуживание и элементарный бытовой труд</w:t>
            </w:r>
            <w:r w:rsidRPr="00344908">
              <w:rPr>
                <w:sz w:val="20"/>
                <w:szCs w:val="20"/>
              </w:rPr>
              <w:t xml:space="preserve"> (в помещении и на улице),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конструирование</w:t>
            </w:r>
            <w:r w:rsidRPr="00344908">
              <w:rPr>
                <w:sz w:val="20"/>
                <w:szCs w:val="20"/>
              </w:rPr>
              <w:t xml:space="preserve"> из разного материала, включая конструкторы, модули, бумагу, природный и иной материал, </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изобразительная</w:t>
            </w:r>
            <w:r w:rsidRPr="00344908">
              <w:rPr>
                <w:sz w:val="20"/>
                <w:szCs w:val="20"/>
              </w:rPr>
              <w:t xml:space="preserve"> (рисование, лепка, аппликация),</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музыкальная</w:t>
            </w:r>
            <w:r w:rsidRPr="00344908">
              <w:rPr>
                <w:sz w:val="20"/>
                <w:szCs w:val="2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344908" w:rsidRPr="00344908" w:rsidRDefault="00344908" w:rsidP="00F9423F">
            <w:pPr>
              <w:pStyle w:val="a3"/>
              <w:numPr>
                <w:ilvl w:val="0"/>
                <w:numId w:val="271"/>
              </w:numPr>
              <w:spacing w:after="160" w:line="240" w:lineRule="atLeast"/>
              <w:rPr>
                <w:sz w:val="20"/>
                <w:szCs w:val="20"/>
              </w:rPr>
            </w:pPr>
            <w:r w:rsidRPr="00344908">
              <w:rPr>
                <w:b/>
                <w:sz w:val="20"/>
                <w:szCs w:val="20"/>
              </w:rPr>
              <w:t>двигательная</w:t>
            </w:r>
            <w:r w:rsidRPr="00344908">
              <w:rPr>
                <w:sz w:val="20"/>
                <w:szCs w:val="20"/>
              </w:rPr>
              <w:t xml:space="preserve"> (овладение основными движениями) формы активности ребенка.</w:t>
            </w:r>
          </w:p>
        </w:tc>
      </w:tr>
    </w:tbl>
    <w:p w:rsidR="00344908" w:rsidRPr="00344908" w:rsidRDefault="00344908" w:rsidP="00344908">
      <w:pPr>
        <w:pStyle w:val="a3"/>
        <w:spacing w:after="160" w:line="240" w:lineRule="atLeast"/>
        <w:rPr>
          <w:sz w:val="20"/>
          <w:szCs w:val="20"/>
          <w:u w:val="single"/>
        </w:rPr>
      </w:pPr>
    </w:p>
    <w:p w:rsidR="00344908" w:rsidRPr="00344908" w:rsidRDefault="00344908" w:rsidP="00344908">
      <w:pPr>
        <w:pStyle w:val="a3"/>
        <w:spacing w:after="160" w:line="240" w:lineRule="atLeast"/>
        <w:jc w:val="both"/>
        <w:rPr>
          <w:sz w:val="20"/>
          <w:szCs w:val="20"/>
        </w:rPr>
      </w:pPr>
      <w:r w:rsidRPr="00344908">
        <w:rPr>
          <w:sz w:val="20"/>
          <w:szCs w:val="20"/>
        </w:rPr>
        <w:t xml:space="preserve">Максимально допустимый объем образовательной нагрузки соответствует </w:t>
      </w:r>
      <w:proofErr w:type="spellStart"/>
      <w:r w:rsidRPr="00344908">
        <w:rPr>
          <w:sz w:val="20"/>
          <w:szCs w:val="20"/>
        </w:rPr>
        <w:t>санитарно</w:t>
      </w:r>
      <w:proofErr w:type="spellEnd"/>
      <w:r w:rsidRPr="00344908">
        <w:rPr>
          <w:sz w:val="20"/>
          <w:szCs w:val="20"/>
        </w:rPr>
        <w:t xml:space="preserve"> - эпидемиологическим правилам и нормативам </w:t>
      </w:r>
      <w:r w:rsidRPr="00344908">
        <w:rPr>
          <w:b/>
          <w:bCs/>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344908">
        <w:rPr>
          <w:sz w:val="20"/>
          <w:szCs w:val="20"/>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344908" w:rsidRPr="00344908" w:rsidRDefault="00344908" w:rsidP="00344908">
      <w:pPr>
        <w:pStyle w:val="a3"/>
        <w:spacing w:after="160" w:line="240" w:lineRule="atLeast"/>
        <w:jc w:val="both"/>
        <w:rPr>
          <w:sz w:val="20"/>
          <w:szCs w:val="20"/>
        </w:rPr>
      </w:pPr>
    </w:p>
    <w:p w:rsidR="00344908" w:rsidRPr="00344908" w:rsidRDefault="00344908" w:rsidP="00344908">
      <w:pPr>
        <w:pStyle w:val="a3"/>
        <w:spacing w:after="160" w:line="240" w:lineRule="atLeast"/>
        <w:jc w:val="both"/>
        <w:rPr>
          <w:sz w:val="20"/>
          <w:szCs w:val="20"/>
        </w:rPr>
      </w:pPr>
      <w:r w:rsidRPr="00344908">
        <w:rPr>
          <w:sz w:val="20"/>
          <w:szCs w:val="20"/>
          <w:u w:val="single"/>
        </w:rPr>
        <w:t>Для детей в возрасте от 1,5 до 3 лет</w:t>
      </w:r>
      <w:r w:rsidRPr="00344908">
        <w:rPr>
          <w:sz w:val="20"/>
          <w:szCs w:val="20"/>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344908" w:rsidRPr="00344908" w:rsidRDefault="00344908" w:rsidP="00344908">
      <w:pPr>
        <w:pStyle w:val="a3"/>
        <w:spacing w:after="160" w:line="240" w:lineRule="atLeast"/>
        <w:rPr>
          <w:sz w:val="20"/>
          <w:szCs w:val="20"/>
        </w:rPr>
      </w:pPr>
    </w:p>
    <w:p w:rsidR="00344908" w:rsidRPr="00344908" w:rsidRDefault="00344908" w:rsidP="00344908">
      <w:pPr>
        <w:pStyle w:val="a3"/>
        <w:spacing w:after="160" w:line="240" w:lineRule="atLeast"/>
        <w:rPr>
          <w:sz w:val="20"/>
          <w:szCs w:val="20"/>
          <w:u w:val="single"/>
        </w:rPr>
      </w:pPr>
      <w:r w:rsidRPr="00344908">
        <w:rPr>
          <w:sz w:val="20"/>
          <w:szCs w:val="20"/>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344908" w:rsidRPr="00344908" w:rsidRDefault="00344908" w:rsidP="00344908">
      <w:pPr>
        <w:pStyle w:val="a3"/>
        <w:spacing w:after="160" w:line="240" w:lineRule="atLeast"/>
        <w:rPr>
          <w:sz w:val="20"/>
          <w:szCs w:val="20"/>
        </w:rPr>
      </w:pPr>
      <w:r w:rsidRPr="00344908">
        <w:rPr>
          <w:sz w:val="20"/>
          <w:szCs w:val="20"/>
        </w:rPr>
        <w:t>в младшей группе (дети четвертого года жизни) -2 часа 45 мин.,</w:t>
      </w:r>
    </w:p>
    <w:p w:rsidR="00344908" w:rsidRPr="00344908" w:rsidRDefault="00344908" w:rsidP="00344908">
      <w:pPr>
        <w:pStyle w:val="a3"/>
        <w:spacing w:after="160" w:line="240" w:lineRule="atLeast"/>
        <w:rPr>
          <w:sz w:val="20"/>
          <w:szCs w:val="20"/>
        </w:rPr>
      </w:pPr>
      <w:r w:rsidRPr="00344908">
        <w:rPr>
          <w:sz w:val="20"/>
          <w:szCs w:val="20"/>
        </w:rPr>
        <w:t xml:space="preserve"> в средней группе (дети пятого года жизни) - 4 часа,</w:t>
      </w:r>
    </w:p>
    <w:p w:rsidR="00344908" w:rsidRPr="00344908" w:rsidRDefault="00344908" w:rsidP="00344908">
      <w:pPr>
        <w:pStyle w:val="a3"/>
        <w:spacing w:after="160" w:line="240" w:lineRule="atLeast"/>
        <w:rPr>
          <w:sz w:val="20"/>
          <w:szCs w:val="20"/>
        </w:rPr>
      </w:pPr>
      <w:r w:rsidRPr="00344908">
        <w:rPr>
          <w:sz w:val="20"/>
          <w:szCs w:val="20"/>
        </w:rPr>
        <w:t xml:space="preserve"> в старшей группе (дети шестого года жизни) - 6 часов 15 минут, </w:t>
      </w:r>
    </w:p>
    <w:p w:rsidR="00344908" w:rsidRPr="00344908" w:rsidRDefault="00344908" w:rsidP="00344908">
      <w:pPr>
        <w:pStyle w:val="a3"/>
        <w:spacing w:after="160" w:line="240" w:lineRule="atLeast"/>
        <w:rPr>
          <w:sz w:val="20"/>
          <w:szCs w:val="20"/>
        </w:rPr>
      </w:pPr>
      <w:r w:rsidRPr="00344908">
        <w:rPr>
          <w:sz w:val="20"/>
          <w:szCs w:val="20"/>
        </w:rPr>
        <w:t>в подготовительной (дети седьмого года жизни) - 8 часов 30 минут</w:t>
      </w:r>
    </w:p>
    <w:p w:rsidR="00344908" w:rsidRPr="00344908" w:rsidRDefault="00344908" w:rsidP="00344908">
      <w:pPr>
        <w:pStyle w:val="a3"/>
        <w:spacing w:after="160" w:line="240" w:lineRule="atLeast"/>
        <w:rPr>
          <w:sz w:val="20"/>
          <w:szCs w:val="20"/>
        </w:rPr>
      </w:pPr>
    </w:p>
    <w:p w:rsidR="00344908" w:rsidRPr="00344908" w:rsidRDefault="00344908" w:rsidP="00344908">
      <w:pPr>
        <w:pStyle w:val="a3"/>
        <w:spacing w:after="160" w:line="240" w:lineRule="atLeast"/>
        <w:rPr>
          <w:sz w:val="20"/>
          <w:szCs w:val="20"/>
          <w:u w:val="single"/>
        </w:rPr>
      </w:pPr>
      <w:r w:rsidRPr="00344908">
        <w:rPr>
          <w:sz w:val="20"/>
          <w:szCs w:val="20"/>
          <w:u w:val="single"/>
        </w:rPr>
        <w:t xml:space="preserve">Продолжительность непрерывной непосредственно образовательной деятельности </w:t>
      </w:r>
    </w:p>
    <w:p w:rsidR="00344908" w:rsidRPr="00344908" w:rsidRDefault="00344908" w:rsidP="00344908">
      <w:pPr>
        <w:pStyle w:val="a3"/>
        <w:spacing w:after="160" w:line="240" w:lineRule="atLeast"/>
        <w:rPr>
          <w:sz w:val="20"/>
          <w:szCs w:val="20"/>
        </w:rPr>
      </w:pPr>
      <w:r w:rsidRPr="00344908">
        <w:rPr>
          <w:sz w:val="20"/>
          <w:szCs w:val="20"/>
        </w:rPr>
        <w:t xml:space="preserve">для детей 4-го года жизни - не более 15 минут, </w:t>
      </w:r>
    </w:p>
    <w:p w:rsidR="00344908" w:rsidRPr="00344908" w:rsidRDefault="00344908" w:rsidP="00344908">
      <w:pPr>
        <w:pStyle w:val="a3"/>
        <w:spacing w:after="160" w:line="240" w:lineRule="atLeast"/>
        <w:rPr>
          <w:sz w:val="20"/>
          <w:szCs w:val="20"/>
        </w:rPr>
      </w:pPr>
      <w:r w:rsidRPr="00344908">
        <w:rPr>
          <w:sz w:val="20"/>
          <w:szCs w:val="20"/>
        </w:rPr>
        <w:t xml:space="preserve">для детей 5-го года жизни - не более 20 минут, </w:t>
      </w:r>
    </w:p>
    <w:p w:rsidR="00344908" w:rsidRPr="00344908" w:rsidRDefault="00344908" w:rsidP="00344908">
      <w:pPr>
        <w:pStyle w:val="a3"/>
        <w:spacing w:after="160" w:line="240" w:lineRule="atLeast"/>
        <w:rPr>
          <w:sz w:val="20"/>
          <w:szCs w:val="20"/>
        </w:rPr>
      </w:pPr>
      <w:r w:rsidRPr="00344908">
        <w:rPr>
          <w:sz w:val="20"/>
          <w:szCs w:val="20"/>
        </w:rPr>
        <w:t>для детей 6-го года жизни - не более 25 минут</w:t>
      </w:r>
    </w:p>
    <w:p w:rsidR="00344908" w:rsidRPr="00344908" w:rsidRDefault="00344908" w:rsidP="00344908">
      <w:pPr>
        <w:pStyle w:val="a3"/>
        <w:spacing w:after="160" w:line="240" w:lineRule="atLeast"/>
        <w:rPr>
          <w:sz w:val="20"/>
          <w:szCs w:val="20"/>
        </w:rPr>
      </w:pPr>
      <w:r w:rsidRPr="00344908">
        <w:rPr>
          <w:sz w:val="20"/>
          <w:szCs w:val="20"/>
        </w:rPr>
        <w:t xml:space="preserve">для детей 7-го года жизни - не более 30 минут. </w:t>
      </w:r>
    </w:p>
    <w:p w:rsidR="00344908" w:rsidRPr="00344908" w:rsidRDefault="00344908" w:rsidP="00344908">
      <w:pPr>
        <w:pStyle w:val="a3"/>
        <w:spacing w:after="160" w:line="240" w:lineRule="atLeast"/>
        <w:rPr>
          <w:sz w:val="20"/>
          <w:szCs w:val="20"/>
        </w:rPr>
      </w:pPr>
    </w:p>
    <w:p w:rsidR="00344908" w:rsidRPr="00344908" w:rsidRDefault="00344908" w:rsidP="00344908">
      <w:pPr>
        <w:pStyle w:val="a3"/>
        <w:spacing w:after="160" w:line="240" w:lineRule="atLeast"/>
        <w:rPr>
          <w:sz w:val="20"/>
          <w:szCs w:val="20"/>
        </w:rPr>
      </w:pPr>
      <w:r w:rsidRPr="00344908">
        <w:rPr>
          <w:sz w:val="20"/>
          <w:szCs w:val="20"/>
          <w:u w:val="single"/>
        </w:rPr>
        <w:t>Максимально допустимый объем образовательной нагрузки в первой половине дня</w:t>
      </w:r>
    </w:p>
    <w:p w:rsidR="00344908" w:rsidRPr="00344908" w:rsidRDefault="00344908" w:rsidP="00344908">
      <w:pPr>
        <w:pStyle w:val="a3"/>
        <w:spacing w:after="160" w:line="240" w:lineRule="atLeast"/>
        <w:rPr>
          <w:sz w:val="20"/>
          <w:szCs w:val="20"/>
        </w:rPr>
      </w:pPr>
      <w:r w:rsidRPr="00344908">
        <w:rPr>
          <w:sz w:val="20"/>
          <w:szCs w:val="20"/>
        </w:rPr>
        <w:t xml:space="preserve">в младшей и средней группах не превышает 30 и 40 минут соответственно, </w:t>
      </w:r>
    </w:p>
    <w:p w:rsidR="00344908" w:rsidRPr="00344908" w:rsidRDefault="00344908" w:rsidP="00344908">
      <w:pPr>
        <w:pStyle w:val="a3"/>
        <w:spacing w:after="160" w:line="240" w:lineRule="atLeast"/>
        <w:rPr>
          <w:sz w:val="20"/>
          <w:szCs w:val="20"/>
        </w:rPr>
      </w:pPr>
      <w:r w:rsidRPr="00344908">
        <w:rPr>
          <w:sz w:val="20"/>
          <w:szCs w:val="20"/>
        </w:rPr>
        <w:t xml:space="preserve">в старшей и подготовительной 45 минут и 1, 5 часа соответственно. </w:t>
      </w:r>
    </w:p>
    <w:p w:rsidR="00344908" w:rsidRPr="00344908" w:rsidRDefault="00344908" w:rsidP="00344908">
      <w:pPr>
        <w:pStyle w:val="a3"/>
        <w:spacing w:after="160" w:line="240" w:lineRule="atLeast"/>
        <w:jc w:val="both"/>
        <w:rPr>
          <w:sz w:val="20"/>
          <w:szCs w:val="20"/>
        </w:rPr>
      </w:pPr>
      <w:r w:rsidRPr="00344908">
        <w:rPr>
          <w:sz w:val="20"/>
          <w:szCs w:val="20"/>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344908" w:rsidRPr="00344908" w:rsidRDefault="00344908" w:rsidP="00344908">
      <w:pPr>
        <w:pStyle w:val="a3"/>
        <w:spacing w:after="160" w:line="240" w:lineRule="atLeast"/>
        <w:jc w:val="both"/>
        <w:rPr>
          <w:sz w:val="20"/>
          <w:szCs w:val="20"/>
        </w:rPr>
      </w:pPr>
      <w:r w:rsidRPr="00344908">
        <w:rPr>
          <w:sz w:val="20"/>
          <w:szCs w:val="20"/>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344908" w:rsidRPr="00344908" w:rsidRDefault="00344908" w:rsidP="00344908">
      <w:pPr>
        <w:pStyle w:val="a3"/>
        <w:spacing w:after="160" w:line="240" w:lineRule="atLeast"/>
        <w:jc w:val="both"/>
        <w:rPr>
          <w:sz w:val="20"/>
          <w:szCs w:val="20"/>
        </w:rPr>
      </w:pPr>
    </w:p>
    <w:p w:rsidR="00344908" w:rsidRPr="00344908" w:rsidRDefault="00344908" w:rsidP="00344908">
      <w:pPr>
        <w:pStyle w:val="a3"/>
        <w:spacing w:after="160" w:line="240" w:lineRule="atLeast"/>
        <w:jc w:val="both"/>
        <w:rPr>
          <w:sz w:val="20"/>
          <w:szCs w:val="20"/>
        </w:rPr>
      </w:pPr>
      <w:r w:rsidRPr="00344908">
        <w:rPr>
          <w:sz w:val="20"/>
          <w:szCs w:val="20"/>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344908" w:rsidRPr="00344908" w:rsidRDefault="00344908" w:rsidP="00344908">
      <w:pPr>
        <w:pStyle w:val="a3"/>
        <w:spacing w:after="160" w:line="240" w:lineRule="atLeast"/>
        <w:jc w:val="both"/>
        <w:rPr>
          <w:sz w:val="20"/>
          <w:szCs w:val="20"/>
        </w:rPr>
      </w:pPr>
      <w:r w:rsidRPr="00344908">
        <w:rPr>
          <w:sz w:val="20"/>
          <w:szCs w:val="20"/>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344908" w:rsidRPr="00344908" w:rsidRDefault="00344908" w:rsidP="00344908">
      <w:pPr>
        <w:pStyle w:val="a3"/>
        <w:spacing w:after="160" w:line="240" w:lineRule="atLeast"/>
        <w:jc w:val="both"/>
        <w:rPr>
          <w:sz w:val="20"/>
          <w:szCs w:val="20"/>
        </w:rPr>
      </w:pPr>
      <w:r w:rsidRPr="00344908">
        <w:rPr>
          <w:sz w:val="20"/>
          <w:szCs w:val="20"/>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344908" w:rsidRPr="00F77763" w:rsidRDefault="00344908" w:rsidP="00344908">
      <w:pPr>
        <w:pStyle w:val="a3"/>
        <w:spacing w:after="160" w:line="240" w:lineRule="atLeast"/>
        <w:ind w:left="0"/>
        <w:jc w:val="both"/>
        <w:rPr>
          <w:rFonts w:asciiTheme="minorHAnsi" w:hAnsiTheme="minorHAnsi"/>
          <w:sz w:val="20"/>
          <w:szCs w:val="20"/>
        </w:rPr>
      </w:pPr>
    </w:p>
    <w:p w:rsidR="00344908" w:rsidRDefault="00344908" w:rsidP="00656CB3">
      <w:pPr>
        <w:pStyle w:val="a3"/>
        <w:spacing w:after="160" w:line="240" w:lineRule="atLeast"/>
        <w:ind w:left="426"/>
        <w:jc w:val="both"/>
        <w:rPr>
          <w:rFonts w:asciiTheme="minorHAnsi" w:hAnsiTheme="minorHAnsi"/>
          <w:b/>
          <w:sz w:val="20"/>
          <w:szCs w:val="20"/>
        </w:rPr>
      </w:pPr>
    </w:p>
    <w:p w:rsidR="00AB56BC" w:rsidRDefault="0097707E" w:rsidP="008E424E">
      <w:pPr>
        <w:pStyle w:val="a3"/>
        <w:spacing w:after="160" w:line="240" w:lineRule="atLeast"/>
        <w:ind w:left="426"/>
        <w:jc w:val="center"/>
        <w:rPr>
          <w:rFonts w:asciiTheme="minorHAnsi" w:hAnsiTheme="minorHAnsi"/>
          <w:b/>
          <w:sz w:val="20"/>
          <w:szCs w:val="20"/>
        </w:rPr>
      </w:pPr>
      <w:r>
        <w:rPr>
          <w:rFonts w:asciiTheme="minorHAnsi" w:hAnsiTheme="minorHAnsi"/>
          <w:b/>
          <w:sz w:val="20"/>
          <w:szCs w:val="20"/>
        </w:rPr>
        <w:t>2.4</w:t>
      </w:r>
      <w:r w:rsidR="00656CB3" w:rsidRPr="00F77763">
        <w:rPr>
          <w:rFonts w:asciiTheme="minorHAnsi" w:hAnsiTheme="minorHAnsi"/>
          <w:b/>
          <w:sz w:val="20"/>
          <w:szCs w:val="20"/>
        </w:rPr>
        <w:t xml:space="preserve">. </w:t>
      </w:r>
      <w:r w:rsidR="00AB56BC" w:rsidRPr="00F77763">
        <w:rPr>
          <w:rFonts w:asciiTheme="minorHAnsi" w:hAnsiTheme="minorHAnsi"/>
          <w:b/>
          <w:sz w:val="20"/>
          <w:szCs w:val="20"/>
        </w:rPr>
        <w:t>Особенности образовательной деятельности разных видов и культурных практик</w:t>
      </w:r>
      <w:r w:rsidR="008E424E">
        <w:rPr>
          <w:rFonts w:asciiTheme="minorHAnsi" w:hAnsiTheme="minorHAnsi"/>
          <w:b/>
          <w:sz w:val="20"/>
          <w:szCs w:val="20"/>
        </w:rPr>
        <w:t>.</w:t>
      </w:r>
    </w:p>
    <w:p w:rsidR="008E424E" w:rsidRPr="008E424E" w:rsidRDefault="008E424E" w:rsidP="008E424E">
      <w:pPr>
        <w:spacing w:after="0" w:line="0" w:lineRule="atLeast"/>
        <w:jc w:val="both"/>
        <w:rPr>
          <w:lang w:eastAsia="ru-RU"/>
        </w:rPr>
      </w:pPr>
      <w:r w:rsidRPr="008E424E">
        <w:rPr>
          <w:rFonts w:eastAsiaTheme="minorEastAsia"/>
          <w:color w:val="000000"/>
          <w:lang w:eastAsia="ru-RU"/>
        </w:rPr>
        <w:t xml:space="preserve">Развитие детей происходит в особом образовательном пространстве, которое называется зоной ближайшего развития (ЗБР). Взрослый – главный: отбирает культурные образцы, показывает способы действия контролирует освоение. Предметно-пространственная среда предоставляет возможности, но не гарантирует успех. Взрослый должен помочь. Для этого он создает пространство детской реализации (ПДР), в котором взрослый следует за ребенком, помогая в его активности; создается новый продукт, автором которого выступает ребенок. </w:t>
      </w:r>
    </w:p>
    <w:p w:rsidR="008E424E" w:rsidRPr="008E424E" w:rsidRDefault="008E424E" w:rsidP="008E424E">
      <w:pPr>
        <w:spacing w:after="0" w:line="0" w:lineRule="atLeast"/>
        <w:jc w:val="both"/>
        <w:rPr>
          <w:lang w:eastAsia="ru-RU"/>
        </w:rPr>
      </w:pPr>
      <w:r w:rsidRPr="008E424E">
        <w:rPr>
          <w:rFonts w:eastAsiaTheme="minorEastAsia"/>
          <w:color w:val="000000"/>
          <w:lang w:eastAsia="ru-RU"/>
        </w:rPr>
        <w:t xml:space="preserve">Развитие ребенка характеризуется возможностью пребывания в двух пространствах: ЗБР и ПДР. </w:t>
      </w:r>
    </w:p>
    <w:p w:rsidR="008E424E" w:rsidRPr="008E424E" w:rsidRDefault="008E424E" w:rsidP="008E424E">
      <w:pPr>
        <w:spacing w:after="0" w:line="0" w:lineRule="atLeast"/>
        <w:jc w:val="both"/>
        <w:rPr>
          <w:lang w:eastAsia="ru-RU"/>
        </w:rPr>
      </w:pPr>
      <w:r w:rsidRPr="008E424E">
        <w:rPr>
          <w:rFonts w:eastAsiaTheme="minorEastAsia"/>
          <w:color w:val="000000"/>
          <w:lang w:eastAsia="ru-RU"/>
        </w:rPr>
        <w:t>Форма организации эффективного педагогического процесса – культурные практики.</w:t>
      </w:r>
    </w:p>
    <w:p w:rsidR="008E424E" w:rsidRPr="008E424E" w:rsidRDefault="008E424E" w:rsidP="008E424E">
      <w:pPr>
        <w:spacing w:after="0" w:line="0" w:lineRule="atLeast"/>
        <w:jc w:val="both"/>
        <w:rPr>
          <w:lang w:eastAsia="ru-RU"/>
        </w:rPr>
      </w:pPr>
      <w:r w:rsidRPr="008E424E">
        <w:rPr>
          <w:rFonts w:eastAsiaTheme="minorEastAsia"/>
          <w:bCs/>
          <w:color w:val="000000"/>
          <w:lang w:eastAsia="ru-RU"/>
        </w:rPr>
        <w:t xml:space="preserve">Культурные   практики  </w:t>
      </w:r>
      <w:r w:rsidRPr="008E424E">
        <w:rPr>
          <w:rFonts w:eastAsiaTheme="minorEastAsia"/>
          <w:color w:val="000000"/>
          <w:lang w:eastAsia="ru-RU"/>
        </w:rPr>
        <w:t>–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(т.е. творчество) и поведения в целях удовлетворения разнообразных потребностей и интересов» (Н. Б. Крылова).</w:t>
      </w:r>
    </w:p>
    <w:p w:rsidR="008E424E" w:rsidRPr="008E424E" w:rsidRDefault="008E424E" w:rsidP="008E424E">
      <w:pPr>
        <w:spacing w:after="0" w:line="0" w:lineRule="atLeast"/>
        <w:jc w:val="both"/>
        <w:rPr>
          <w:lang w:eastAsia="ru-RU"/>
        </w:rPr>
      </w:pPr>
      <w:r w:rsidRPr="008E424E">
        <w:rPr>
          <w:rFonts w:eastAsiaTheme="minorEastAsia"/>
          <w:bCs/>
          <w:color w:val="000000"/>
          <w:lang w:eastAsia="ru-RU"/>
        </w:rPr>
        <w:t xml:space="preserve">Культурные практики </w:t>
      </w:r>
      <w:r w:rsidRPr="008E424E">
        <w:rPr>
          <w:rFonts w:eastAsiaTheme="minorEastAsia"/>
          <w:color w:val="000000"/>
          <w:lang w:eastAsia="ru-RU"/>
        </w:rPr>
        <w:t>– это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 (И. А. Лыкова).</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bCs/>
        </w:rPr>
        <w:t xml:space="preserve">Культурные   практики   </w:t>
      </w:r>
      <w:r w:rsidRPr="008E424E">
        <w:rPr>
          <w:rFonts w:eastAsiaTheme="minorHAnsi" w:cstheme="minorBidi"/>
        </w:rPr>
        <w:t>–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(т.е. творчество) и поведения в целях удовлетворения разнообразных потребностей и интересов» (Н. Б. Крылова).</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bCs/>
        </w:rPr>
        <w:t xml:space="preserve">Культурные практики </w:t>
      </w:r>
      <w:r w:rsidRPr="008E424E">
        <w:rPr>
          <w:rFonts w:eastAsiaTheme="minorHAnsi" w:cstheme="minorBidi"/>
        </w:rPr>
        <w:t>– это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 (И. А. Лыкова).</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bCs/>
        </w:rPr>
        <w:t xml:space="preserve">Культурно-образовательные практики - </w:t>
      </w:r>
      <w:r w:rsidRPr="008E424E">
        <w:rPr>
          <w:rFonts w:eastAsiaTheme="minorHAnsi" w:cstheme="minorBidi"/>
        </w:rPr>
        <w:t xml:space="preserve">«целенаправленный образовательный процесс, ориентированный на освоение социокультурного опыта и отвечающий потребностям ребенка» (Е. Н. </w:t>
      </w:r>
      <w:proofErr w:type="spellStart"/>
      <w:r w:rsidRPr="008E424E">
        <w:rPr>
          <w:rFonts w:eastAsiaTheme="minorHAnsi" w:cstheme="minorBidi"/>
        </w:rPr>
        <w:t>Коробкова</w:t>
      </w:r>
      <w:proofErr w:type="spellEnd"/>
      <w:r w:rsidRPr="008E424E">
        <w:rPr>
          <w:rFonts w:eastAsiaTheme="minorHAnsi" w:cstheme="minorBidi"/>
        </w:rPr>
        <w:t>).</w:t>
      </w:r>
    </w:p>
    <w:p w:rsidR="008E424E" w:rsidRDefault="008E424E" w:rsidP="008E424E">
      <w:pPr>
        <w:spacing w:after="0" w:line="0" w:lineRule="atLeast"/>
        <w:jc w:val="both"/>
        <w:rPr>
          <w:rFonts w:eastAsiaTheme="minorHAnsi" w:cstheme="minorBidi"/>
        </w:rPr>
      </w:pPr>
      <w:r w:rsidRPr="008E424E">
        <w:rPr>
          <w:rFonts w:eastAsiaTheme="minorHAnsi" w:cstheme="minorBidi"/>
        </w:rPr>
        <w:t xml:space="preserve">«Эти </w:t>
      </w:r>
      <w:r w:rsidRPr="008E424E">
        <w:rPr>
          <w:rFonts w:eastAsiaTheme="minorHAnsi" w:cstheme="minorBidi"/>
          <w:bCs/>
        </w:rPr>
        <w:t>идущие от взрослого</w:t>
      </w:r>
      <w:r w:rsidRPr="008E424E">
        <w:rPr>
          <w:rFonts w:eastAsiaTheme="minorHAnsi" w:cstheme="minorBidi"/>
        </w:rPr>
        <w:t xml:space="preserve"> виды деятельности, в отличие от собственной активности ребёнка, мы будем называть </w:t>
      </w:r>
      <w:r w:rsidRPr="008E424E">
        <w:rPr>
          <w:rFonts w:eastAsiaTheme="minorHAnsi" w:cstheme="minorBidi"/>
          <w:bCs/>
        </w:rPr>
        <w:t>культурными практиками</w:t>
      </w:r>
      <w:r w:rsidRPr="008E424E">
        <w:rPr>
          <w:rFonts w:eastAsiaTheme="minorHAnsi" w:cstheme="minorBidi"/>
        </w:rPr>
        <w:t xml:space="preserve">. К ним мы относим игровую, продуктивную, познавательно-исследовательскую деятельности и коммуникативную практику (последняя в дошкольном возрасте выступает как взаимодействие игрового или продуктивного, или исследовательского характера»). (Н.А. Короткова) </w:t>
      </w:r>
    </w:p>
    <w:p w:rsidR="008E424E" w:rsidRPr="008E424E" w:rsidRDefault="008E424E" w:rsidP="008E424E">
      <w:pPr>
        <w:spacing w:after="0" w:line="0" w:lineRule="atLeast"/>
        <w:jc w:val="both"/>
        <w:rPr>
          <w:rFonts w:eastAsiaTheme="minorHAnsi" w:cstheme="minorBidi"/>
        </w:rPr>
      </w:pPr>
    </w:p>
    <w:p w:rsidR="008E424E" w:rsidRPr="008E424E" w:rsidRDefault="008E424E" w:rsidP="008E424E">
      <w:pPr>
        <w:spacing w:after="0" w:line="0" w:lineRule="atLeast"/>
        <w:jc w:val="center"/>
        <w:rPr>
          <w:rFonts w:eastAsiaTheme="minorHAnsi" w:cstheme="minorBidi"/>
          <w:b/>
        </w:rPr>
      </w:pPr>
      <w:r w:rsidRPr="008E424E">
        <w:rPr>
          <w:rFonts w:eastAsiaTheme="minorHAnsi" w:cstheme="minorBidi"/>
          <w:b/>
          <w:bCs/>
        </w:rPr>
        <w:t xml:space="preserve">Виды детской деятельности </w:t>
      </w:r>
      <w:r w:rsidRPr="008E424E">
        <w:rPr>
          <w:rFonts w:eastAsiaTheme="minorHAnsi" w:cstheme="minorBidi"/>
          <w:b/>
        </w:rPr>
        <w:t>как культурные практики:</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игровая</w:t>
      </w:r>
      <w:r w:rsidRPr="008E424E">
        <w:rPr>
          <w:rFonts w:eastAsiaTheme="minorHAnsi" w:cstheme="minorBidi"/>
        </w:rPr>
        <w:t xml:space="preserve"> (сюжетно-ролевая игра, игра с правилами и другие виды игры), </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коммуникативная</w:t>
      </w:r>
      <w:r w:rsidRPr="008E424E">
        <w:rPr>
          <w:rFonts w:eastAsiaTheme="minorHAnsi" w:cstheme="minorBidi"/>
        </w:rPr>
        <w:t xml:space="preserve"> (общение и взаимодействие со взрослыми и другими детьми), </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познавательно-исследовательская</w:t>
      </w:r>
      <w:r w:rsidRPr="008E424E">
        <w:rPr>
          <w:rFonts w:eastAsiaTheme="minorHAnsi" w:cstheme="minorBidi"/>
        </w:rPr>
        <w:t xml:space="preserve"> (исследование и познание природного и социального миров в процессе наблюдения и взаимодействия с ними), а также такие виды активности ребенка, как:</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восприятие художественной литературы и фольклора</w:t>
      </w:r>
      <w:r w:rsidRPr="008E424E">
        <w:rPr>
          <w:rFonts w:eastAsiaTheme="minorHAnsi" w:cstheme="minorBidi"/>
        </w:rPr>
        <w:t xml:space="preserve">, </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 xml:space="preserve">самообслуживание и элементарный бытовой труд </w:t>
      </w:r>
      <w:r w:rsidRPr="008E424E">
        <w:rPr>
          <w:rFonts w:eastAsiaTheme="minorHAnsi" w:cstheme="minorBidi"/>
        </w:rPr>
        <w:t>(в помещении и на улице),</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конструирование</w:t>
      </w:r>
      <w:r w:rsidRPr="008E424E">
        <w:rPr>
          <w:rFonts w:eastAsiaTheme="minorHAnsi" w:cstheme="minorBidi"/>
        </w:rPr>
        <w:t xml:space="preserve"> из разного материала, включая конструкторы, модули, бумагу, природный и иной материал, </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изобразительная</w:t>
      </w:r>
      <w:r w:rsidRPr="008E424E">
        <w:rPr>
          <w:rFonts w:eastAsiaTheme="minorHAnsi" w:cstheme="minorBidi"/>
        </w:rPr>
        <w:t xml:space="preserve"> (рисование, лепка, аппликация),</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музыкальная</w:t>
      </w:r>
      <w:r w:rsidRPr="008E424E">
        <w:rPr>
          <w:rFonts w:eastAsiaTheme="minorHAnsi" w:cstheme="minorBidi"/>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E424E" w:rsidRPr="008E424E" w:rsidRDefault="008E424E" w:rsidP="008E424E">
      <w:pPr>
        <w:spacing w:after="0" w:line="0" w:lineRule="atLeast"/>
        <w:jc w:val="both"/>
        <w:rPr>
          <w:rFonts w:eastAsiaTheme="minorHAnsi" w:cstheme="minorBidi"/>
        </w:rPr>
      </w:pPr>
      <w:r w:rsidRPr="008E424E">
        <w:rPr>
          <w:rFonts w:eastAsiaTheme="minorHAnsi" w:cstheme="minorBidi"/>
        </w:rPr>
        <w:t xml:space="preserve">– </w:t>
      </w:r>
      <w:r w:rsidRPr="008E424E">
        <w:rPr>
          <w:rFonts w:eastAsiaTheme="minorHAnsi" w:cstheme="minorBidi"/>
          <w:bCs/>
          <w:i/>
          <w:iCs/>
        </w:rPr>
        <w:t>двигательная</w:t>
      </w:r>
      <w:r w:rsidRPr="008E424E">
        <w:rPr>
          <w:rFonts w:eastAsiaTheme="minorHAnsi" w:cstheme="minorBidi"/>
        </w:rPr>
        <w:t xml:space="preserve"> (овладение основными движениями) формы активности ребенка.</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Свободные практики детской деятельности </w:t>
      </w:r>
      <w:r w:rsidRPr="008E424E">
        <w:rPr>
          <w:rFonts w:eastAsiaTheme="minorEastAsia" w:cstheme="minorBidi"/>
          <w:color w:val="000000"/>
        </w:rPr>
        <w:t>(игра, продуктивная, познавательно-исследовательская деятельность и др.)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Практики культурной идентификации и взаимодействия ребёнка с окружающим социумом </w:t>
      </w:r>
      <w:r w:rsidRPr="008E424E">
        <w:rPr>
          <w:rFonts w:eastAsiaTheme="minorEastAsia" w:cstheme="minorBidi"/>
          <w:color w:val="000000"/>
        </w:rPr>
        <w:t>(ознакомление с окружающим, продуктивная деятельность, игры и др.).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Практики игрового взаимодействия </w:t>
      </w:r>
      <w:r w:rsidRPr="008E424E">
        <w:rPr>
          <w:rFonts w:eastAsiaTheme="minorEastAsia" w:cstheme="minorBidi"/>
          <w:color w:val="000000"/>
        </w:rPr>
        <w:t>(сюжетно-ролевые игры, дидактические игры, подвижные игры и др.).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Коммуникативные практики </w:t>
      </w:r>
      <w:r w:rsidRPr="008E424E">
        <w:rPr>
          <w:rFonts w:eastAsiaTheme="minorEastAsia" w:cstheme="minorBidi"/>
          <w:color w:val="000000"/>
        </w:rPr>
        <w:t>(чтение художественной литературы, развитие речи, игры-драматизации и. т д.)</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Культурные практики здорового образа жизни </w:t>
      </w:r>
      <w:r w:rsidRPr="008E424E">
        <w:rPr>
          <w:rFonts w:eastAsiaTheme="minorEastAsia" w:cstheme="minorBidi"/>
          <w:color w:val="000000"/>
        </w:rPr>
        <w:t>(физическое развитие, воспитание культурно-гигиенических навыков и др.)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Культурные практики формирования поведения и отношения </w:t>
      </w:r>
      <w:r w:rsidRPr="008E424E">
        <w:rPr>
          <w:rFonts w:eastAsiaTheme="minorEastAsia" w:cstheme="minorBidi"/>
          <w:color w:val="000000"/>
        </w:rPr>
        <w:t>(сюжетно-ролевые игры, бытовой труд и др.)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theme="minorBidi"/>
          <w:bCs/>
          <w:color w:val="000000"/>
        </w:rPr>
        <w:t xml:space="preserve">Культурные практики познания мира и самопознания </w:t>
      </w:r>
      <w:r w:rsidRPr="008E424E">
        <w:rPr>
          <w:rFonts w:eastAsiaTheme="minorEastAsia" w:cstheme="minorBidi"/>
          <w:color w:val="000000"/>
        </w:rPr>
        <w:t>(познавательно- исследовательская, продуктивная деятельность, нравственно-патриотическое воспитание, самопознание и др.)</w:t>
      </w:r>
    </w:p>
    <w:p w:rsidR="008E424E" w:rsidRPr="008E424E" w:rsidRDefault="008E424E" w:rsidP="008E424E">
      <w:pPr>
        <w:spacing w:after="0" w:line="0" w:lineRule="atLeast"/>
        <w:jc w:val="both"/>
        <w:rPr>
          <w:lang w:eastAsia="ru-RU"/>
        </w:rPr>
      </w:pPr>
      <w:r w:rsidRPr="008E424E">
        <w:rPr>
          <w:rFonts w:eastAsiaTheme="minorEastAsia" w:cstheme="minorBidi"/>
          <w:color w:val="000000"/>
          <w:lang w:eastAsia="ru-RU"/>
        </w:rPr>
        <w:t xml:space="preserve">В целом культурные практики можно объединить (Н. А. </w:t>
      </w:r>
      <w:proofErr w:type="spellStart"/>
      <w:r w:rsidRPr="008E424E">
        <w:rPr>
          <w:rFonts w:eastAsiaTheme="minorEastAsia" w:cstheme="minorBidi"/>
          <w:color w:val="000000"/>
          <w:lang w:eastAsia="ru-RU"/>
        </w:rPr>
        <w:t>Моторина</w:t>
      </w:r>
      <w:proofErr w:type="spellEnd"/>
      <w:r w:rsidRPr="008E424E">
        <w:rPr>
          <w:rFonts w:eastAsiaTheme="minorEastAsia" w:cstheme="minorBidi"/>
          <w:color w:val="000000"/>
          <w:lang w:eastAsia="ru-RU"/>
        </w:rPr>
        <w:t xml:space="preserve">, О. Д. </w:t>
      </w:r>
      <w:proofErr w:type="spellStart"/>
      <w:r w:rsidRPr="008E424E">
        <w:rPr>
          <w:rFonts w:eastAsiaTheme="minorEastAsia" w:cstheme="minorBidi"/>
          <w:color w:val="000000"/>
          <w:lang w:eastAsia="ru-RU"/>
        </w:rPr>
        <w:t>Ульзутуева</w:t>
      </w:r>
      <w:proofErr w:type="spellEnd"/>
      <w:r w:rsidRPr="008E424E">
        <w:rPr>
          <w:rFonts w:eastAsiaTheme="minorEastAsia" w:cstheme="minorBidi"/>
          <w:color w:val="000000"/>
          <w:lang w:eastAsia="ru-RU"/>
        </w:rPr>
        <w:t>):</w:t>
      </w:r>
      <w:r w:rsidRPr="008E424E">
        <w:rPr>
          <w:lang w:eastAsia="ru-RU"/>
        </w:rPr>
        <w:t xml:space="preserve"> </w:t>
      </w:r>
      <w:r w:rsidRPr="008E424E">
        <w:rPr>
          <w:rFonts w:eastAsiaTheme="minorEastAsia" w:cstheme="minorBidi"/>
          <w:b/>
          <w:bCs/>
          <w:color w:val="000000"/>
          <w:lang w:eastAsia="ru-RU"/>
        </w:rPr>
        <w:t>практики формирования культуры деятельности;  практики формирования культуры поведения; практики формирования культуры отношений.</w:t>
      </w:r>
    </w:p>
    <w:p w:rsidR="008E424E" w:rsidRPr="008E424E" w:rsidRDefault="008E424E" w:rsidP="008E424E">
      <w:pPr>
        <w:spacing w:after="0" w:line="0" w:lineRule="atLeast"/>
        <w:jc w:val="both"/>
        <w:rPr>
          <w:lang w:eastAsia="ru-RU"/>
        </w:rPr>
      </w:pPr>
      <w:r w:rsidRPr="008E424E">
        <w:rPr>
          <w:rFonts w:eastAsiaTheme="minorEastAsia" w:cstheme="minorBidi"/>
          <w:color w:val="000000"/>
          <w:lang w:eastAsia="ru-RU"/>
        </w:rPr>
        <w:t>Воспитывающий взрослый (педагог, родитель)  подбирает для детей те культурные практики,  которые  он  считает  для  него  более  нужными  и  полезными,  и  показывает ребенку способы их осуществления.</w:t>
      </w:r>
    </w:p>
    <w:p w:rsidR="008E424E" w:rsidRPr="008E424E" w:rsidRDefault="008E424E" w:rsidP="008E424E">
      <w:pPr>
        <w:spacing w:after="0" w:line="0" w:lineRule="atLeast"/>
        <w:jc w:val="both"/>
        <w:rPr>
          <w:rFonts w:eastAsiaTheme="minorEastAsia" w:cstheme="minorBidi"/>
          <w:color w:val="000000"/>
          <w:lang w:eastAsia="ru-RU"/>
        </w:rPr>
      </w:pPr>
      <w:r>
        <w:rPr>
          <w:rFonts w:eastAsiaTheme="minorEastAsia" w:cstheme="minorBidi"/>
          <w:b/>
          <w:bCs/>
          <w:color w:val="000000"/>
          <w:lang w:eastAsia="ru-RU"/>
        </w:rPr>
        <w:t>Предполагаемый результат</w:t>
      </w:r>
      <w:r w:rsidRPr="008E424E">
        <w:rPr>
          <w:rFonts w:eastAsiaTheme="minorEastAsia" w:cstheme="minorBidi"/>
          <w:b/>
          <w:bCs/>
          <w:color w:val="000000"/>
          <w:lang w:eastAsia="ru-RU"/>
        </w:rPr>
        <w:t>:</w:t>
      </w:r>
      <w:r w:rsidRPr="008E424E">
        <w:rPr>
          <w:lang w:eastAsia="ru-RU"/>
        </w:rPr>
        <w:t xml:space="preserve"> </w:t>
      </w:r>
      <w:r>
        <w:rPr>
          <w:lang w:eastAsia="ru-RU"/>
        </w:rPr>
        <w:t>с</w:t>
      </w:r>
      <w:r w:rsidRPr="008E424E">
        <w:rPr>
          <w:rFonts w:eastAsiaTheme="minorEastAsia" w:cstheme="minorBidi"/>
          <w:b/>
          <w:bCs/>
          <w:color w:val="000000"/>
          <w:lang w:eastAsia="ru-RU"/>
        </w:rPr>
        <w:t>ф</w:t>
      </w:r>
      <w:r>
        <w:rPr>
          <w:rFonts w:eastAsiaTheme="minorEastAsia" w:cstheme="minorBidi"/>
          <w:b/>
          <w:bCs/>
          <w:color w:val="000000"/>
          <w:lang w:eastAsia="ru-RU"/>
        </w:rPr>
        <w:t>ормированы универсальные умения</w:t>
      </w:r>
      <w:r w:rsidRPr="008E424E">
        <w:rPr>
          <w:rFonts w:eastAsiaTheme="minorEastAsia" w:cstheme="minorBidi"/>
          <w:b/>
          <w:bCs/>
          <w:color w:val="000000"/>
          <w:lang w:eastAsia="ru-RU"/>
        </w:rPr>
        <w:t xml:space="preserve"> ребенка </w:t>
      </w:r>
      <w:r w:rsidRPr="008E424E">
        <w:rPr>
          <w:rFonts w:eastAsiaTheme="minorEastAsia" w:cstheme="minorBidi"/>
          <w:color w:val="000000"/>
          <w:lang w:eastAsia="ru-RU"/>
        </w:rPr>
        <w:t>- готовность и способность ребенка действовать во всех обстоятельствах жизни и деятельности на основе культурных норм.</w:t>
      </w:r>
    </w:p>
    <w:p w:rsidR="008E424E" w:rsidRPr="008E424E" w:rsidRDefault="008E424E" w:rsidP="008E424E">
      <w:pPr>
        <w:spacing w:after="0" w:line="0" w:lineRule="atLeast"/>
        <w:jc w:val="both"/>
        <w:rPr>
          <w:lang w:eastAsia="ru-RU"/>
        </w:rPr>
      </w:pPr>
    </w:p>
    <w:p w:rsidR="008E424E" w:rsidRPr="008E424E" w:rsidRDefault="008E424E" w:rsidP="008E424E">
      <w:pPr>
        <w:spacing w:after="0" w:line="0" w:lineRule="atLeast"/>
        <w:jc w:val="center"/>
        <w:rPr>
          <w:lang w:eastAsia="ru-RU"/>
        </w:rPr>
      </w:pPr>
      <w:r>
        <w:rPr>
          <w:rFonts w:eastAsiaTheme="minorEastAsia"/>
          <w:b/>
          <w:bCs/>
          <w:color w:val="000000" w:themeColor="text1"/>
          <w:lang w:eastAsia="ru-RU"/>
        </w:rPr>
        <w:t>Создание организационно-педагогических</w:t>
      </w:r>
      <w:r w:rsidRPr="008E424E">
        <w:rPr>
          <w:rFonts w:eastAsiaTheme="minorEastAsia"/>
          <w:b/>
          <w:bCs/>
          <w:color w:val="000000" w:themeColor="text1"/>
          <w:lang w:eastAsia="ru-RU"/>
        </w:rPr>
        <w:t xml:space="preserve"> усло</w:t>
      </w:r>
      <w:r>
        <w:rPr>
          <w:rFonts w:eastAsiaTheme="minorEastAsia"/>
          <w:b/>
          <w:bCs/>
          <w:color w:val="000000" w:themeColor="text1"/>
          <w:lang w:eastAsia="ru-RU"/>
        </w:rPr>
        <w:t>вий в ДОУ для использования культурных практик.</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color w:val="000000"/>
        </w:rPr>
        <w:t xml:space="preserve">Организация  непрерывного  </w:t>
      </w:r>
      <w:r w:rsidRPr="008E424E">
        <w:rPr>
          <w:rFonts w:eastAsiaTheme="minorEastAsia" w:cs="Arial"/>
          <w:bCs/>
          <w:color w:val="000000"/>
        </w:rPr>
        <w:t xml:space="preserve">мониторинга </w:t>
      </w:r>
      <w:r w:rsidRPr="008E424E">
        <w:rPr>
          <w:rFonts w:eastAsiaTheme="minorEastAsia" w:cs="Arial"/>
          <w:color w:val="000000"/>
        </w:rPr>
        <w:t xml:space="preserve"> процесса  формирования мотивационной сферы старших дошкольников, что позволит выявлять актуальные </w:t>
      </w:r>
      <w:r w:rsidRPr="008E424E">
        <w:rPr>
          <w:rFonts w:eastAsiaTheme="minorEastAsia" w:cs="Arial"/>
          <w:bCs/>
          <w:color w:val="000000"/>
        </w:rPr>
        <w:t xml:space="preserve">потребности воспитанников </w:t>
      </w:r>
      <w:r w:rsidRPr="008E424E">
        <w:rPr>
          <w:rFonts w:eastAsiaTheme="minorEastAsia" w:cs="Arial"/>
          <w:color w:val="000000"/>
        </w:rPr>
        <w:t xml:space="preserve">в развитии и самореализации и превращать в </w:t>
      </w:r>
      <w:r w:rsidRPr="008E424E">
        <w:rPr>
          <w:rFonts w:eastAsiaTheme="minorEastAsia" w:cs="Arial"/>
          <w:bCs/>
          <w:color w:val="000000"/>
        </w:rPr>
        <w:t>мотивы деятельности</w:t>
      </w:r>
      <w:r w:rsidRPr="008E424E">
        <w:rPr>
          <w:rFonts w:eastAsiaTheme="minorEastAsia" w:cs="Arial"/>
          <w:color w:val="000000"/>
        </w:rPr>
        <w:t>.</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bCs/>
          <w:color w:val="000000"/>
        </w:rPr>
        <w:t>Включение</w:t>
      </w:r>
      <w:r w:rsidRPr="008E424E">
        <w:rPr>
          <w:rFonts w:eastAsiaTheme="minorEastAsia" w:cs="Arial"/>
          <w:color w:val="000000"/>
        </w:rPr>
        <w:t xml:space="preserve"> в образовательный процесс </w:t>
      </w:r>
      <w:r w:rsidRPr="008E424E">
        <w:rPr>
          <w:rFonts w:eastAsiaTheme="minorEastAsia" w:cs="Arial"/>
          <w:bCs/>
          <w:color w:val="000000"/>
        </w:rPr>
        <w:t xml:space="preserve">различных </w:t>
      </w:r>
      <w:r w:rsidRPr="008E424E">
        <w:rPr>
          <w:rFonts w:eastAsiaTheme="minorEastAsia" w:cs="Arial"/>
          <w:color w:val="000000"/>
        </w:rPr>
        <w:t>по характеру культурных практик – коммуникативных, игровых, исследовательских, творческих, социально- направленных и пр..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color w:val="000000"/>
        </w:rPr>
        <w:t xml:space="preserve">Последовательная   и   постепенная   </w:t>
      </w:r>
      <w:r w:rsidRPr="008E424E">
        <w:rPr>
          <w:rFonts w:eastAsiaTheme="minorEastAsia" w:cs="Arial"/>
          <w:bCs/>
          <w:color w:val="000000"/>
        </w:rPr>
        <w:t xml:space="preserve">передача   инициативы   </w:t>
      </w:r>
      <w:r w:rsidRPr="008E424E">
        <w:rPr>
          <w:rFonts w:eastAsiaTheme="minorEastAsia" w:cs="Arial"/>
          <w:color w:val="000000"/>
        </w:rPr>
        <w:t>в   культурных практиках  (на всех ее этапах) от взрослого ребенку (от младшей к подготовительной группе).</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bCs/>
          <w:color w:val="000000"/>
        </w:rPr>
        <w:t xml:space="preserve">Обогащение тематики </w:t>
      </w:r>
      <w:r w:rsidRPr="008E424E">
        <w:rPr>
          <w:rFonts w:eastAsiaTheme="minorEastAsia" w:cs="Arial"/>
          <w:color w:val="000000"/>
        </w:rPr>
        <w:t>(проблематики) культурных практик дошкольников за счет актуализации «субкультуры детства» и привлечения современной   актуальной культуры,  потребителем  которой  выступает  дошкольник  (современная  детская литература, мультипликация, театр и пр.).</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bCs/>
          <w:color w:val="000000"/>
        </w:rPr>
        <w:t>Организация</w:t>
      </w:r>
      <w:r w:rsidRPr="008E424E">
        <w:rPr>
          <w:rFonts w:eastAsiaTheme="minorEastAsia" w:cs="Arial"/>
          <w:color w:val="000000"/>
        </w:rPr>
        <w:t xml:space="preserve"> части культурных практик или их «фрагментов» (отдельных образовательных   событий,   занятий,   проектов   и   т.д.)   в   </w:t>
      </w:r>
      <w:r w:rsidRPr="008E424E">
        <w:rPr>
          <w:rFonts w:eastAsiaTheme="minorEastAsia" w:cs="Arial"/>
          <w:bCs/>
          <w:color w:val="000000"/>
        </w:rPr>
        <w:t>реальной   городской   среде</w:t>
      </w:r>
      <w:r w:rsidRPr="008E424E">
        <w:rPr>
          <w:rFonts w:eastAsiaTheme="minorEastAsia" w:cs="Arial"/>
          <w:color w:val="000000"/>
        </w:rPr>
        <w:t>, что позволит обеспечить образовательному процессу новизну и нестандартность («познавательный интерес как основа мотивации»).</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color w:val="000000"/>
        </w:rPr>
        <w:t xml:space="preserve">Организация </w:t>
      </w:r>
      <w:r w:rsidRPr="008E424E">
        <w:rPr>
          <w:rFonts w:eastAsiaTheme="minorEastAsia" w:cs="Arial"/>
          <w:bCs/>
          <w:color w:val="000000"/>
        </w:rPr>
        <w:t>рефлексии</w:t>
      </w:r>
      <w:r w:rsidRPr="008E424E">
        <w:rPr>
          <w:rFonts w:eastAsiaTheme="minorEastAsia" w:cs="Arial"/>
          <w:color w:val="000000"/>
        </w:rPr>
        <w:t xml:space="preserve"> ребенком своего самообразования и саморазвития, которая обеспечит </w:t>
      </w:r>
      <w:r w:rsidRPr="008E424E">
        <w:rPr>
          <w:rFonts w:eastAsiaTheme="minorEastAsia" w:cs="Arial"/>
          <w:bCs/>
          <w:color w:val="000000"/>
        </w:rPr>
        <w:t xml:space="preserve">осознание </w:t>
      </w:r>
      <w:r w:rsidRPr="008E424E">
        <w:rPr>
          <w:rFonts w:eastAsiaTheme="minorEastAsia" w:cs="Arial"/>
          <w:color w:val="000000"/>
        </w:rPr>
        <w:t xml:space="preserve">дошкольником </w:t>
      </w:r>
      <w:r w:rsidRPr="008E424E">
        <w:rPr>
          <w:rFonts w:eastAsiaTheme="minorEastAsia" w:cs="Arial"/>
          <w:bCs/>
          <w:color w:val="000000"/>
        </w:rPr>
        <w:t xml:space="preserve">ситуации успеха </w:t>
      </w:r>
      <w:r w:rsidRPr="008E424E">
        <w:rPr>
          <w:rFonts w:eastAsiaTheme="minorEastAsia" w:cs="Arial"/>
          <w:color w:val="000000"/>
        </w:rPr>
        <w:t>(«дать возможность увидеть себя в результатах своего труда»).</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bCs/>
          <w:color w:val="000000"/>
        </w:rPr>
        <w:t xml:space="preserve">Трансформация детско-взрослых отношений </w:t>
      </w:r>
      <w:r w:rsidRPr="008E424E">
        <w:rPr>
          <w:rFonts w:eastAsiaTheme="minorEastAsia" w:cs="Arial"/>
          <w:color w:val="000000"/>
        </w:rPr>
        <w:t xml:space="preserve">в коллективе, изменение стиля коммуникации воспитывающих взрослых для обеспечения психологического </w:t>
      </w:r>
      <w:r w:rsidRPr="008E424E">
        <w:rPr>
          <w:rFonts w:eastAsiaTheme="minorEastAsia" w:cs="Arial"/>
          <w:bCs/>
          <w:color w:val="000000"/>
        </w:rPr>
        <w:t>комфорта</w:t>
      </w:r>
      <w:r w:rsidRPr="008E424E">
        <w:rPr>
          <w:rFonts w:eastAsiaTheme="minorEastAsia" w:cs="Arial"/>
          <w:color w:val="000000"/>
        </w:rPr>
        <w:t xml:space="preserve"> дошкольников (отказ морализаторства, нравоучений, психологического давления, субъективного оценивания детей и т.д.).</w:t>
      </w:r>
    </w:p>
    <w:p w:rsidR="008E424E" w:rsidRPr="008E424E" w:rsidRDefault="008E424E" w:rsidP="008E424E">
      <w:pPr>
        <w:spacing w:after="0" w:line="0" w:lineRule="atLeast"/>
        <w:jc w:val="both"/>
        <w:rPr>
          <w:rFonts w:eastAsiaTheme="minorHAnsi" w:cstheme="minorBidi"/>
          <w:color w:val="000000"/>
        </w:rPr>
      </w:pPr>
      <w:r w:rsidRPr="008E424E">
        <w:rPr>
          <w:rFonts w:eastAsiaTheme="minorEastAsia" w:cs="Arial"/>
          <w:bCs/>
          <w:color w:val="000000"/>
        </w:rPr>
        <w:t>Обогащение</w:t>
      </w:r>
      <w:r w:rsidRPr="008E424E">
        <w:rPr>
          <w:rFonts w:eastAsiaTheme="minorEastAsia" w:cs="Arial"/>
          <w:color w:val="000000"/>
        </w:rPr>
        <w:t xml:space="preserve"> </w:t>
      </w:r>
      <w:r w:rsidRPr="008E424E">
        <w:rPr>
          <w:rFonts w:eastAsiaTheme="minorEastAsia" w:cs="Arial"/>
          <w:bCs/>
          <w:color w:val="000000"/>
        </w:rPr>
        <w:t xml:space="preserve">предметно-пространственной среды </w:t>
      </w:r>
      <w:r w:rsidRPr="008E424E">
        <w:rPr>
          <w:rFonts w:eastAsiaTheme="minorEastAsia" w:cs="Arial"/>
          <w:color w:val="000000"/>
        </w:rPr>
        <w:t xml:space="preserve">дошкольных групп предметами и материалами, привнесенными из реальной окружающей культурной среды (не дидактическими, адаптированными), которые позволят дошкольнику развиваться в соответствии со своими интересами и наклонностями. </w:t>
      </w:r>
    </w:p>
    <w:p w:rsidR="008E424E" w:rsidRDefault="008E424E" w:rsidP="008E424E">
      <w:pPr>
        <w:spacing w:after="0" w:line="0" w:lineRule="atLeast"/>
        <w:jc w:val="both"/>
        <w:rPr>
          <w:rFonts w:eastAsiaTheme="minorEastAsia" w:cs="Arial"/>
          <w:color w:val="000000"/>
        </w:rPr>
      </w:pPr>
      <w:r w:rsidRPr="008E424E">
        <w:rPr>
          <w:rFonts w:eastAsiaTheme="minorEastAsia" w:cs="Arial"/>
          <w:color w:val="000000"/>
        </w:rPr>
        <w:t xml:space="preserve">Обеспечение  </w:t>
      </w:r>
      <w:r w:rsidRPr="008E424E">
        <w:rPr>
          <w:rFonts w:eastAsiaTheme="minorEastAsia" w:cs="Arial"/>
          <w:bCs/>
          <w:color w:val="000000"/>
        </w:rPr>
        <w:t xml:space="preserve">единства  подходов  </w:t>
      </w:r>
      <w:r w:rsidRPr="008E424E">
        <w:rPr>
          <w:rFonts w:eastAsiaTheme="minorEastAsia" w:cs="Arial"/>
          <w:color w:val="000000"/>
        </w:rPr>
        <w:t>к  воспитанию  детей  в  условиях  образовательной организации  и семьи.</w:t>
      </w:r>
    </w:p>
    <w:p w:rsidR="008E424E" w:rsidRPr="008E424E" w:rsidRDefault="008E424E" w:rsidP="008E424E">
      <w:pPr>
        <w:spacing w:after="0" w:line="0" w:lineRule="atLeast"/>
        <w:jc w:val="both"/>
        <w:rPr>
          <w:rFonts w:eastAsiaTheme="minorHAnsi" w:cstheme="minorBidi"/>
          <w:color w:val="000000"/>
        </w:rPr>
      </w:pPr>
    </w:p>
    <w:p w:rsidR="008E424E" w:rsidRPr="008E424E" w:rsidRDefault="008E424E" w:rsidP="008E424E">
      <w:pPr>
        <w:spacing w:after="0" w:line="0" w:lineRule="atLeast"/>
        <w:ind w:left="720"/>
        <w:jc w:val="center"/>
        <w:rPr>
          <w:rFonts w:eastAsiaTheme="minorHAnsi" w:cstheme="minorBidi"/>
        </w:rPr>
      </w:pPr>
      <w:r w:rsidRPr="008E424E">
        <w:rPr>
          <w:rFonts w:eastAsiaTheme="minorHAnsi" w:cstheme="minorBidi"/>
          <w:b/>
          <w:bCs/>
        </w:rPr>
        <w:t>Культурные практики: организация образовательного процесса</w:t>
      </w:r>
    </w:p>
    <w:p w:rsidR="008E424E" w:rsidRPr="008E424E" w:rsidRDefault="008E424E" w:rsidP="008E424E">
      <w:pPr>
        <w:spacing w:after="0" w:line="0" w:lineRule="atLeast"/>
        <w:contextualSpacing/>
        <w:jc w:val="both"/>
        <w:rPr>
          <w:color w:val="000000"/>
          <w:lang w:eastAsia="ru-RU"/>
        </w:rPr>
      </w:pPr>
      <w:r>
        <w:rPr>
          <w:rFonts w:eastAsiaTheme="minorEastAsia" w:cs="Arial"/>
          <w:b/>
          <w:bCs/>
          <w:color w:val="000000"/>
          <w:lang w:eastAsia="ru-RU"/>
        </w:rPr>
        <w:t xml:space="preserve">1. </w:t>
      </w:r>
      <w:r w:rsidRPr="008E424E">
        <w:rPr>
          <w:rFonts w:eastAsiaTheme="minorEastAsia" w:cs="Arial"/>
          <w:b/>
          <w:bCs/>
          <w:color w:val="000000"/>
          <w:lang w:eastAsia="ru-RU"/>
        </w:rPr>
        <w:t xml:space="preserve">Модульный подход к организации </w:t>
      </w:r>
      <w:r w:rsidRPr="008E424E">
        <w:rPr>
          <w:rFonts w:eastAsiaTheme="minorEastAsia" w:cs="Arial"/>
          <w:color w:val="000000"/>
          <w:lang w:eastAsia="ru-RU"/>
        </w:rPr>
        <w:t xml:space="preserve">образовательного процесса предполагает трансформацию содержательного компонента базовой образовательной программы, а именно: укрупнение тематических единиц; </w:t>
      </w:r>
      <w:proofErr w:type="spellStart"/>
      <w:r w:rsidRPr="008E424E">
        <w:rPr>
          <w:rFonts w:eastAsiaTheme="minorEastAsia" w:cs="Arial"/>
          <w:color w:val="000000"/>
          <w:lang w:eastAsia="ru-RU"/>
        </w:rPr>
        <w:t>проблематизация</w:t>
      </w:r>
      <w:proofErr w:type="spellEnd"/>
      <w:r w:rsidRPr="008E424E">
        <w:rPr>
          <w:rFonts w:eastAsiaTheme="minorEastAsia" w:cs="Arial"/>
          <w:color w:val="000000"/>
          <w:lang w:eastAsia="ru-RU"/>
        </w:rPr>
        <w:t xml:space="preserve"> содержания конкретных образовательных модулей, разворачивание конкретного содержания вокруг актуального для детей культурного события («праздник», «выставка работ» и т.д.); реализация образовательных модулей осуществляется в формате культурных практик, дополненных современными технологиями обучения и воспитания дошкольников (</w:t>
      </w:r>
      <w:hyperlink r:id="rId10" w:history="1">
        <w:r w:rsidRPr="008E424E">
          <w:rPr>
            <w:rFonts w:eastAsiaTheme="minorEastAsia" w:cs="Arial"/>
            <w:color w:val="000000"/>
            <w:u w:val="single"/>
            <w:lang w:val="en-US" w:eastAsia="ru-RU"/>
          </w:rPr>
          <w:t>https</w:t>
        </w:r>
        <w:r w:rsidRPr="008E424E">
          <w:rPr>
            <w:rFonts w:eastAsiaTheme="minorEastAsia" w:cs="Arial"/>
            <w:color w:val="000000"/>
            <w:u w:val="single"/>
            <w:lang w:eastAsia="ru-RU"/>
          </w:rPr>
          <w:t>://</w:t>
        </w:r>
      </w:hyperlink>
      <w:hyperlink r:id="rId11" w:history="1">
        <w:proofErr w:type="spellStart"/>
        <w:r w:rsidRPr="008E424E">
          <w:rPr>
            <w:rFonts w:eastAsiaTheme="minorEastAsia" w:cs="Arial"/>
            <w:color w:val="000000"/>
            <w:u w:val="single"/>
            <w:lang w:val="en-US" w:eastAsia="ru-RU"/>
          </w:rPr>
          <w:t>mosmetod</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ru</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prostranstvo</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rekomendatsii</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obzor</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sovremennykh</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obrazovatelnykh</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tekhnologij</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v</w:t>
        </w:r>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doshkolnom</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obrazovanii</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html</w:t>
        </w:r>
      </w:hyperlink>
      <w:r w:rsidRPr="008E424E">
        <w:rPr>
          <w:rFonts w:eastAsiaTheme="minorEastAsia" w:cs="Arial"/>
          <w:color w:val="000000"/>
          <w:lang w:eastAsia="ru-RU"/>
        </w:rPr>
        <w:t>).</w:t>
      </w:r>
    </w:p>
    <w:p w:rsidR="008E424E" w:rsidRPr="008E424E" w:rsidRDefault="008E424E" w:rsidP="008E424E">
      <w:pPr>
        <w:spacing w:after="0" w:line="0" w:lineRule="atLeast"/>
        <w:jc w:val="both"/>
        <w:rPr>
          <w:lang w:eastAsia="ru-RU"/>
        </w:rPr>
      </w:pPr>
      <w:r>
        <w:rPr>
          <w:rFonts w:eastAsiaTheme="minorEastAsia" w:cs="Arial"/>
          <w:b/>
          <w:bCs/>
          <w:color w:val="000000"/>
          <w:lang w:eastAsia="ru-RU"/>
        </w:rPr>
        <w:t xml:space="preserve">2. </w:t>
      </w:r>
      <w:r w:rsidRPr="008E424E">
        <w:rPr>
          <w:rFonts w:eastAsiaTheme="minorEastAsia" w:cs="Arial"/>
          <w:b/>
          <w:bCs/>
          <w:color w:val="000000"/>
          <w:lang w:eastAsia="ru-RU"/>
        </w:rPr>
        <w:t>Включение дополнительных образовательных программ</w:t>
      </w:r>
      <w:r w:rsidRPr="008E424E">
        <w:rPr>
          <w:rFonts w:eastAsiaTheme="minorEastAsia" w:cs="Arial"/>
          <w:color w:val="000000"/>
          <w:lang w:eastAsia="ru-RU"/>
        </w:rPr>
        <w:t>, созданных на основе культурных практик и ориентированных на самореализацию  дошкольников в различных сферах жизнедеятельности (</w:t>
      </w:r>
      <w:hyperlink r:id="rId12" w:history="1">
        <w:r w:rsidRPr="008E424E">
          <w:rPr>
            <w:rFonts w:eastAsiaTheme="minorEastAsia" w:cs="Arial"/>
            <w:color w:val="000000"/>
            <w:u w:val="single"/>
            <w:lang w:val="en-US" w:eastAsia="ru-RU"/>
          </w:rPr>
          <w:t>https</w:t>
        </w:r>
        <w:r w:rsidRPr="008E424E">
          <w:rPr>
            <w:rFonts w:eastAsiaTheme="minorEastAsia" w:cs="Arial"/>
            <w:color w:val="000000"/>
            <w:u w:val="single"/>
            <w:lang w:eastAsia="ru-RU"/>
          </w:rPr>
          <w:t>://</w:t>
        </w:r>
      </w:hyperlink>
      <w:hyperlink r:id="rId13" w:history="1">
        <w:proofErr w:type="spellStart"/>
        <w:r w:rsidRPr="008E424E">
          <w:rPr>
            <w:rFonts w:eastAsiaTheme="minorEastAsia" w:cs="Arial"/>
            <w:color w:val="000000"/>
            <w:u w:val="single"/>
            <w:lang w:val="en-US" w:eastAsia="ru-RU"/>
          </w:rPr>
          <w:t>mosmetod</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ru</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prostranstvo</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fgos</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oop</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doo</w:t>
        </w:r>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materialy</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obzor</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obrazovatelnykh</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programm</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doshkolnogo</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obrazovaniya</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html</w:t>
        </w:r>
      </w:hyperlink>
      <w:r w:rsidRPr="008E424E">
        <w:rPr>
          <w:rFonts w:eastAsiaTheme="minorEastAsia" w:cs="Arial"/>
          <w:color w:val="000000"/>
          <w:lang w:eastAsia="ru-RU"/>
        </w:rPr>
        <w:t xml:space="preserve">) </w:t>
      </w:r>
    </w:p>
    <w:p w:rsidR="008E424E" w:rsidRPr="008E424E" w:rsidRDefault="008E424E" w:rsidP="008E424E">
      <w:pPr>
        <w:spacing w:after="0" w:line="0" w:lineRule="atLeast"/>
        <w:jc w:val="both"/>
        <w:rPr>
          <w:lang w:eastAsia="ru-RU"/>
        </w:rPr>
      </w:pPr>
      <w:r w:rsidRPr="008E424E">
        <w:rPr>
          <w:rFonts w:eastAsiaTheme="minorEastAsia" w:cs="Arial"/>
          <w:b/>
          <w:color w:val="000000"/>
          <w:lang w:eastAsia="ru-RU"/>
        </w:rPr>
        <w:t>3.</w:t>
      </w:r>
      <w:r w:rsidRPr="008E424E">
        <w:rPr>
          <w:rFonts w:eastAsiaTheme="minorEastAsia" w:cs="Arial"/>
          <w:color w:val="000000"/>
          <w:lang w:eastAsia="ru-RU"/>
        </w:rPr>
        <w:t xml:space="preserve"> </w:t>
      </w:r>
      <w:r w:rsidRPr="008E424E">
        <w:rPr>
          <w:rFonts w:eastAsiaTheme="minorEastAsia" w:cs="Arial"/>
          <w:b/>
          <w:bCs/>
          <w:color w:val="000000"/>
          <w:lang w:eastAsia="ru-RU"/>
        </w:rPr>
        <w:t xml:space="preserve">Обогащение предметно-пространственной среды </w:t>
      </w:r>
      <w:r w:rsidRPr="008E424E">
        <w:rPr>
          <w:rFonts w:eastAsiaTheme="minorEastAsia" w:cs="Arial"/>
          <w:color w:val="000000"/>
          <w:lang w:eastAsia="ru-RU"/>
        </w:rPr>
        <w:t>дошкольных групп для реализации стихийных культурных практик дошкольников (в условиях режимных моментов, в свободное от основных занятий время и пр.).</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Для поддержания культурных практик, инициированных самими дошкольниками, необходимо, чтобы предметно-пространственная среда группы постоянно преобразовывалась (чтобы поддерживать мотивацию ребенка в зависимости от темы).</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Для этого необходимо создать специальное пространство («уголок»), в котором будут временно размещаться те или иные не дидактические материалы, а  реальные предметы, с которыми может  взаимодействовать     дошкольник.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Необходимо также предусмотреть в каждой группе уголок релаксации, уединения, где дети могут просто спокойно посидеть, посмотреть книжку, это позволяет снизить агрессивность и конфликтность детей и др.</w:t>
      </w:r>
    </w:p>
    <w:p w:rsidR="008E424E" w:rsidRPr="008E424E" w:rsidRDefault="008E424E" w:rsidP="008E424E">
      <w:pPr>
        <w:spacing w:after="0" w:line="0" w:lineRule="atLeast"/>
        <w:jc w:val="both"/>
        <w:rPr>
          <w:rFonts w:eastAsiaTheme="minorEastAsia"/>
          <w:b/>
          <w:bCs/>
          <w:color w:val="000000" w:themeColor="text1"/>
          <w:lang w:eastAsia="ru-RU"/>
        </w:rPr>
      </w:pPr>
    </w:p>
    <w:p w:rsidR="008E424E" w:rsidRPr="008E424E" w:rsidRDefault="008E424E" w:rsidP="008E424E">
      <w:pPr>
        <w:spacing w:after="0" w:line="0" w:lineRule="atLeast"/>
        <w:jc w:val="center"/>
        <w:rPr>
          <w:lang w:eastAsia="ru-RU"/>
        </w:rPr>
      </w:pPr>
      <w:r w:rsidRPr="008E424E">
        <w:rPr>
          <w:rFonts w:eastAsiaTheme="minorEastAsia"/>
          <w:b/>
          <w:bCs/>
          <w:color w:val="000000" w:themeColor="text1"/>
          <w:lang w:eastAsia="ru-RU"/>
        </w:rPr>
        <w:t>Культурные практики: технологии организации</w:t>
      </w:r>
    </w:p>
    <w:p w:rsidR="008E424E" w:rsidRPr="008E424E" w:rsidRDefault="008E424E" w:rsidP="008E424E">
      <w:pPr>
        <w:spacing w:after="0" w:line="0" w:lineRule="atLeast"/>
        <w:contextualSpacing/>
        <w:jc w:val="both"/>
        <w:rPr>
          <w:color w:val="000000"/>
          <w:lang w:eastAsia="ru-RU"/>
        </w:rPr>
      </w:pPr>
      <w:r w:rsidRPr="008E424E">
        <w:rPr>
          <w:rFonts w:eastAsiaTheme="minorEastAsia" w:cs="Arial"/>
          <w:b/>
          <w:bCs/>
          <w:color w:val="000000"/>
          <w:lang w:eastAsia="ru-RU"/>
        </w:rPr>
        <w:t>Технология ситуации (ситуационный подход</w:t>
      </w:r>
      <w:r w:rsidRPr="008E424E">
        <w:rPr>
          <w:rFonts w:eastAsiaTheme="minorEastAsia" w:cs="Arial"/>
          <w:color w:val="000000"/>
          <w:lang w:eastAsia="ru-RU"/>
        </w:rPr>
        <w:t>) (</w:t>
      </w:r>
      <w:hyperlink r:id="rId14" w:history="1">
        <w:r w:rsidRPr="008E424E">
          <w:rPr>
            <w:rFonts w:eastAsiaTheme="minorEastAsia" w:cs="Arial"/>
            <w:color w:val="000000"/>
            <w:u w:val="single"/>
            <w:lang w:val="en-US" w:eastAsia="ru-RU"/>
          </w:rPr>
          <w:t>https</w:t>
        </w:r>
      </w:hyperlink>
      <w:hyperlink r:id="rId15" w:history="1">
        <w:r w:rsidRPr="008E424E">
          <w:rPr>
            <w:rFonts w:eastAsiaTheme="minorEastAsia" w:cs="Arial"/>
            <w:color w:val="000000"/>
            <w:u w:val="single"/>
            <w:lang w:eastAsia="ru-RU"/>
          </w:rPr>
          <w:t>://</w:t>
        </w:r>
      </w:hyperlink>
      <w:hyperlink r:id="rId16" w:history="1">
        <w:proofErr w:type="spellStart"/>
        <w:r w:rsidRPr="008E424E">
          <w:rPr>
            <w:rFonts w:eastAsiaTheme="minorEastAsia" w:cs="Arial"/>
            <w:color w:val="000000"/>
            <w:u w:val="single"/>
            <w:lang w:val="en-US" w:eastAsia="ru-RU"/>
          </w:rPr>
          <w:t>mosmetod</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ru</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prostranstvo</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fgos</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oop</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doo</w:t>
        </w:r>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metodicheskie</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materialy</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obzor</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obrazovatelnykh</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programm</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doshkolnogo</w:t>
        </w:r>
        <w:proofErr w:type="spellEnd"/>
        <w:r w:rsidRPr="008E424E">
          <w:rPr>
            <w:rFonts w:eastAsiaTheme="minorEastAsia" w:cs="Arial"/>
            <w:color w:val="000000"/>
            <w:u w:val="single"/>
            <w:lang w:eastAsia="ru-RU"/>
          </w:rPr>
          <w:t>-</w:t>
        </w:r>
        <w:proofErr w:type="spellStart"/>
        <w:r w:rsidRPr="008E424E">
          <w:rPr>
            <w:rFonts w:eastAsiaTheme="minorEastAsia" w:cs="Arial"/>
            <w:color w:val="000000"/>
            <w:u w:val="single"/>
            <w:lang w:val="en-US" w:eastAsia="ru-RU"/>
          </w:rPr>
          <w:t>obrazovaniya</w:t>
        </w:r>
        <w:proofErr w:type="spellEnd"/>
        <w:r w:rsidRPr="008E424E">
          <w:rPr>
            <w:rFonts w:eastAsiaTheme="minorEastAsia" w:cs="Arial"/>
            <w:color w:val="000000"/>
            <w:u w:val="single"/>
            <w:lang w:eastAsia="ru-RU"/>
          </w:rPr>
          <w:t>.</w:t>
        </w:r>
        <w:r w:rsidRPr="008E424E">
          <w:rPr>
            <w:rFonts w:eastAsiaTheme="minorEastAsia" w:cs="Arial"/>
            <w:color w:val="000000"/>
            <w:u w:val="single"/>
            <w:lang w:val="en-US" w:eastAsia="ru-RU"/>
          </w:rPr>
          <w:t>html</w:t>
        </w:r>
      </w:hyperlink>
      <w:r w:rsidRPr="008E424E">
        <w:rPr>
          <w:rFonts w:eastAsiaTheme="minorEastAsia" w:cs="Arial"/>
          <w:color w:val="000000"/>
          <w:lang w:eastAsia="ru-RU"/>
        </w:rPr>
        <w:t>).</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8E424E" w:rsidRPr="008E424E" w:rsidRDefault="008E424E" w:rsidP="008E424E">
      <w:pPr>
        <w:spacing w:after="0" w:line="0" w:lineRule="atLeast"/>
        <w:jc w:val="both"/>
        <w:rPr>
          <w:lang w:eastAsia="ru-RU"/>
        </w:rPr>
      </w:pPr>
      <w:r w:rsidRPr="008E424E">
        <w:rPr>
          <w:rFonts w:eastAsiaTheme="minorEastAsia" w:cs="Arial"/>
          <w:i/>
          <w:iCs/>
          <w:color w:val="000000"/>
          <w:lang w:eastAsia="ru-RU"/>
        </w:rPr>
        <w:t>Алгоритм организации ситуации: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а) Определение цели. Цель ситуации может диктоваться событиями текущего момента или быть обращена к проблемам нравственной жизни людей, искусства, интересам детей. Главное, чтобы цель была своевременна, отвечала реальным потребностям детей и была ими принята.</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б) Построение содержания и выбор формы ситуации.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в) Подготовка ситуации.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г) Проведение ситуации. Если алгоритм технологии ситуации выдержан точно, оно ожидаемо воспитанниками с интересом и переживается как яркое событие.</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д) Анализ итогов ситуации.</w:t>
      </w:r>
    </w:p>
    <w:p w:rsidR="008E424E" w:rsidRPr="008E424E" w:rsidRDefault="008E424E" w:rsidP="008E424E">
      <w:pPr>
        <w:spacing w:after="0" w:line="0" w:lineRule="atLeast"/>
        <w:jc w:val="both"/>
        <w:rPr>
          <w:lang w:eastAsia="ru-RU"/>
        </w:rPr>
      </w:pPr>
      <w:r>
        <w:rPr>
          <w:rFonts w:eastAsiaTheme="minorEastAsia" w:cs="Arial"/>
          <w:b/>
          <w:bCs/>
          <w:color w:val="000000"/>
          <w:lang w:eastAsia="ru-RU"/>
        </w:rPr>
        <w:t xml:space="preserve">2. </w:t>
      </w:r>
      <w:r w:rsidRPr="008E424E">
        <w:rPr>
          <w:rFonts w:eastAsiaTheme="minorEastAsia" w:cs="Arial"/>
          <w:b/>
          <w:bCs/>
          <w:color w:val="000000"/>
          <w:lang w:eastAsia="ru-RU"/>
        </w:rPr>
        <w:t>Технология игры.</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Известные отечественные исследователи теории и технологии педагогически организованной игры (Ю. П. Азаров, Н. П. Аникеева, В. М. </w:t>
      </w:r>
      <w:proofErr w:type="spellStart"/>
      <w:r w:rsidRPr="008E424E">
        <w:rPr>
          <w:rFonts w:eastAsiaTheme="minorEastAsia" w:cs="Arial"/>
          <w:color w:val="000000"/>
          <w:lang w:eastAsia="ru-RU"/>
        </w:rPr>
        <w:t>Букатов</w:t>
      </w:r>
      <w:proofErr w:type="spellEnd"/>
      <w:r w:rsidRPr="008E424E">
        <w:rPr>
          <w:rFonts w:eastAsiaTheme="minorEastAsia" w:cs="Arial"/>
          <w:color w:val="000000"/>
          <w:lang w:eastAsia="ru-RU"/>
        </w:rPr>
        <w:t xml:space="preserve">, О. С. </w:t>
      </w:r>
      <w:proofErr w:type="spellStart"/>
      <w:r w:rsidRPr="008E424E">
        <w:rPr>
          <w:rFonts w:eastAsiaTheme="minorEastAsia" w:cs="Arial"/>
          <w:color w:val="000000"/>
          <w:lang w:eastAsia="ru-RU"/>
        </w:rPr>
        <w:t>Газман</w:t>
      </w:r>
      <w:proofErr w:type="spellEnd"/>
      <w:r w:rsidRPr="008E424E">
        <w:rPr>
          <w:rFonts w:eastAsiaTheme="minorEastAsia" w:cs="Arial"/>
          <w:color w:val="000000"/>
          <w:lang w:eastAsia="ru-RU"/>
        </w:rPr>
        <w:t>, В. Ф. Матвеев, С. А. Шмаков, М. Г. Яновская) классифицируют их по разным основаниям:</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по предметному оснащению – с природными материалами, игрушками, спортивным инвентарем;</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по отношению к деятельности – дидактические и досуговые;</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по мере творчества – игры по правилам, творческие игры;</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по характеру ролевого начала – сюжетно-ролевые, игры-драматизации;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по продолжительности – кратковременные, длительные многофункциональные конкурсы и турниры.</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Организуя игру, воспитателю следует выбрать ее тип сообразно конкретной ситуации воспитания.</w:t>
      </w:r>
    </w:p>
    <w:p w:rsidR="008E424E" w:rsidRPr="008E424E" w:rsidRDefault="008E424E" w:rsidP="008E424E">
      <w:pPr>
        <w:spacing w:after="0" w:line="0" w:lineRule="atLeast"/>
        <w:jc w:val="both"/>
        <w:rPr>
          <w:lang w:eastAsia="ru-RU"/>
        </w:rPr>
      </w:pPr>
      <w:r w:rsidRPr="008E424E">
        <w:rPr>
          <w:rFonts w:eastAsiaTheme="minorEastAsia" w:cs="Arial"/>
          <w:b/>
          <w:bCs/>
          <w:color w:val="000000"/>
          <w:lang w:eastAsia="ru-RU"/>
        </w:rPr>
        <w:t>3. Технология коллективного творческого дела.</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Алгоритм:</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а) Совместное выдвижение замысла коллективной деятельности.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б) Совместное планирование и поиск способов достижения общей цели.</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в) Выбор способа организации сотрудничества.</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г) Совместная самостоятельная деятельность детей.</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д) Достижение, осознание и оценка значимости результата.</w:t>
      </w:r>
    </w:p>
    <w:p w:rsidR="008E424E" w:rsidRPr="008E424E" w:rsidRDefault="008E424E" w:rsidP="008E424E">
      <w:pPr>
        <w:spacing w:after="0" w:line="0" w:lineRule="atLeast"/>
        <w:jc w:val="both"/>
        <w:rPr>
          <w:lang w:eastAsia="ru-RU"/>
        </w:rPr>
      </w:pPr>
      <w:r w:rsidRPr="008E424E">
        <w:rPr>
          <w:rFonts w:eastAsiaTheme="minorEastAsia" w:cs="Arial"/>
          <w:b/>
          <w:bCs/>
          <w:color w:val="000000"/>
          <w:lang w:eastAsia="ru-RU"/>
        </w:rPr>
        <w:t>4. Проектная деятельность.</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задание для детей, сформулированное в виде проблемы;</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целенаправленная детская деятельность;</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формы организации взаимодействия детей с воспитателем и друг с другом;</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результат деятельности как найденный детьми способ решения проблемы проекта.</w:t>
      </w:r>
    </w:p>
    <w:p w:rsidR="008E424E" w:rsidRPr="008E424E" w:rsidRDefault="002E2870" w:rsidP="008E424E">
      <w:pPr>
        <w:spacing w:after="0" w:line="0" w:lineRule="atLeast"/>
        <w:jc w:val="both"/>
        <w:rPr>
          <w:rFonts w:eastAsiaTheme="minorHAnsi" w:cstheme="minorBidi"/>
          <w:color w:val="000000"/>
        </w:rPr>
      </w:pPr>
      <w:r>
        <w:rPr>
          <w:rFonts w:eastAsiaTheme="minorEastAsia" w:cs="Arial"/>
          <w:color w:val="000000"/>
        </w:rPr>
        <w:t>Результат: н</w:t>
      </w:r>
      <w:r w:rsidR="008E424E" w:rsidRPr="008E424E">
        <w:rPr>
          <w:rFonts w:eastAsiaTheme="minorEastAsia" w:cs="Arial"/>
          <w:color w:val="000000"/>
        </w:rPr>
        <w:t>аличие стойкого познавательного интереса к освоению культурного пространства (культурного наследия, окружающего</w:t>
      </w:r>
      <w:r>
        <w:rPr>
          <w:rFonts w:eastAsiaTheme="minorEastAsia" w:cs="Arial"/>
          <w:color w:val="000000"/>
        </w:rPr>
        <w:t xml:space="preserve"> ребенка, современной культуры); п</w:t>
      </w:r>
      <w:r w:rsidR="008E424E" w:rsidRPr="008E424E">
        <w:rPr>
          <w:rFonts w:eastAsiaTheme="minorEastAsia" w:cs="Arial"/>
          <w:color w:val="000000"/>
        </w:rPr>
        <w:t>онимание ребенком роли окружающей культурной среды как источника собственного развития; умение работать с различными текстами культуры (доступными для исследования старших дошкольников),         извлекать из них информацию, необходимую личности для с</w:t>
      </w:r>
      <w:r>
        <w:rPr>
          <w:rFonts w:eastAsiaTheme="minorEastAsia" w:cs="Arial"/>
          <w:color w:val="000000"/>
        </w:rPr>
        <w:t>амоопределения и самореализации; с</w:t>
      </w:r>
      <w:r w:rsidR="008E424E" w:rsidRPr="008E424E">
        <w:rPr>
          <w:rFonts w:eastAsiaTheme="minorEastAsia" w:cs="Arial"/>
          <w:color w:val="000000"/>
        </w:rPr>
        <w:t>пособность к планированию своей познавательной, коммуникативной и творческой деятельн</w:t>
      </w:r>
      <w:r>
        <w:rPr>
          <w:rFonts w:eastAsiaTheme="minorEastAsia" w:cs="Arial"/>
          <w:color w:val="000000"/>
        </w:rPr>
        <w:t>ости как основы самообразования; ж</w:t>
      </w:r>
      <w:r w:rsidR="008E424E" w:rsidRPr="008E424E">
        <w:rPr>
          <w:rFonts w:eastAsiaTheme="minorEastAsia" w:cs="Arial"/>
          <w:color w:val="000000"/>
        </w:rPr>
        <w:t>елание выразить себя в различных видах культурно-преобразовательной деят</w:t>
      </w:r>
      <w:r>
        <w:rPr>
          <w:rFonts w:eastAsiaTheme="minorEastAsia" w:cs="Arial"/>
          <w:color w:val="000000"/>
        </w:rPr>
        <w:t>ельности, нацеленность на успех; н</w:t>
      </w:r>
      <w:r w:rsidR="008E424E" w:rsidRPr="008E424E">
        <w:rPr>
          <w:rFonts w:eastAsiaTheme="minorEastAsia" w:cs="Arial"/>
          <w:color w:val="000000"/>
        </w:rPr>
        <w:t>аличие  адекватной  оценки  и  самооценки  своей  образовательной деятельности.</w:t>
      </w:r>
    </w:p>
    <w:p w:rsidR="002E2870" w:rsidRDefault="002E2870" w:rsidP="008E424E">
      <w:pPr>
        <w:spacing w:after="0" w:line="0" w:lineRule="atLeast"/>
        <w:jc w:val="both"/>
        <w:rPr>
          <w:rFonts w:eastAsiaTheme="minorEastAsia" w:cs="Arial"/>
          <w:color w:val="000000"/>
          <w:lang w:eastAsia="ru-RU"/>
        </w:rPr>
      </w:pPr>
    </w:p>
    <w:p w:rsidR="008E424E" w:rsidRPr="002E2870" w:rsidRDefault="008E424E" w:rsidP="002E2870">
      <w:pPr>
        <w:spacing w:after="0" w:line="0" w:lineRule="atLeast"/>
        <w:jc w:val="center"/>
        <w:rPr>
          <w:b/>
          <w:lang w:eastAsia="ru-RU"/>
        </w:rPr>
      </w:pPr>
      <w:r w:rsidRPr="002E2870">
        <w:rPr>
          <w:rFonts w:eastAsiaTheme="minorEastAsia" w:cs="Arial"/>
          <w:b/>
          <w:color w:val="000000"/>
          <w:lang w:eastAsia="ru-RU"/>
        </w:rPr>
        <w:t>Методы и способы выявления эффективности работы:</w:t>
      </w:r>
    </w:p>
    <w:p w:rsidR="008E424E" w:rsidRPr="008E424E" w:rsidRDefault="008E424E" w:rsidP="00F9423F">
      <w:pPr>
        <w:numPr>
          <w:ilvl w:val="0"/>
          <w:numId w:val="289"/>
        </w:numPr>
        <w:spacing w:after="0" w:line="0" w:lineRule="atLeast"/>
        <w:contextualSpacing/>
        <w:jc w:val="both"/>
        <w:rPr>
          <w:color w:val="000000"/>
          <w:lang w:eastAsia="ru-RU"/>
        </w:rPr>
      </w:pPr>
      <w:r w:rsidRPr="008E424E">
        <w:rPr>
          <w:rFonts w:eastAsiaTheme="minorEastAsia" w:cs="Arial"/>
          <w:color w:val="000000"/>
          <w:lang w:eastAsia="ru-RU"/>
        </w:rPr>
        <w:t xml:space="preserve">Использование адаптированных под возраст детей психологических тестов, нацеленных на выявление мотивационной готовности детей к саморазвитию (А. Л. </w:t>
      </w:r>
      <w:proofErr w:type="spellStart"/>
      <w:r w:rsidRPr="008E424E">
        <w:rPr>
          <w:rFonts w:eastAsiaTheme="minorEastAsia" w:cs="Arial"/>
          <w:color w:val="000000"/>
          <w:lang w:eastAsia="ru-RU"/>
        </w:rPr>
        <w:t>Венгер</w:t>
      </w:r>
      <w:proofErr w:type="spellEnd"/>
      <w:r w:rsidRPr="008E424E">
        <w:rPr>
          <w:rFonts w:eastAsiaTheme="minorEastAsia" w:cs="Arial"/>
          <w:color w:val="000000"/>
          <w:lang w:eastAsia="ru-RU"/>
        </w:rPr>
        <w:t>, Т. Д. Марцинковская, Н. А. Степанова и пр.);</w:t>
      </w:r>
    </w:p>
    <w:p w:rsidR="008E424E" w:rsidRPr="008E424E" w:rsidRDefault="008E424E" w:rsidP="00F9423F">
      <w:pPr>
        <w:numPr>
          <w:ilvl w:val="0"/>
          <w:numId w:val="289"/>
        </w:numPr>
        <w:spacing w:after="0" w:line="0" w:lineRule="atLeast"/>
        <w:contextualSpacing/>
        <w:jc w:val="both"/>
        <w:rPr>
          <w:color w:val="000000"/>
          <w:lang w:eastAsia="ru-RU"/>
        </w:rPr>
      </w:pPr>
      <w:r w:rsidRPr="008E424E">
        <w:rPr>
          <w:rFonts w:eastAsiaTheme="minorEastAsia" w:cs="Arial"/>
          <w:color w:val="000000"/>
          <w:lang w:eastAsia="ru-RU"/>
        </w:rPr>
        <w:t>Включенное наблюдение за ходом реализации системы культурных практик;</w:t>
      </w:r>
    </w:p>
    <w:p w:rsidR="008E424E" w:rsidRPr="008E424E" w:rsidRDefault="008E424E" w:rsidP="00F9423F">
      <w:pPr>
        <w:numPr>
          <w:ilvl w:val="0"/>
          <w:numId w:val="289"/>
        </w:numPr>
        <w:spacing w:after="0" w:line="0" w:lineRule="atLeast"/>
        <w:contextualSpacing/>
        <w:jc w:val="both"/>
        <w:rPr>
          <w:color w:val="000000"/>
          <w:lang w:eastAsia="ru-RU"/>
        </w:rPr>
      </w:pPr>
      <w:r w:rsidRPr="008E424E">
        <w:rPr>
          <w:rFonts w:eastAsiaTheme="minorEastAsia" w:cs="Arial"/>
          <w:color w:val="000000"/>
          <w:lang w:eastAsia="ru-RU"/>
        </w:rPr>
        <w:t>Социологические исследования  - анкетирования и опросы воспитывающих взрослых – педагогов и родителей.</w:t>
      </w:r>
    </w:p>
    <w:p w:rsidR="008E424E" w:rsidRPr="008E424E" w:rsidRDefault="008E424E" w:rsidP="008E424E">
      <w:pPr>
        <w:spacing w:after="0" w:line="0" w:lineRule="atLeast"/>
        <w:ind w:left="720"/>
        <w:jc w:val="center"/>
        <w:rPr>
          <w:rFonts w:eastAsiaTheme="minorHAnsi" w:cstheme="minorBidi"/>
        </w:rPr>
      </w:pPr>
      <w:r w:rsidRPr="008E424E">
        <w:rPr>
          <w:rFonts w:eastAsiaTheme="minorHAnsi" w:cstheme="minorBidi"/>
          <w:b/>
          <w:bCs/>
        </w:rPr>
        <w:t>Культурные практики: критерии и показатели эффективности</w:t>
      </w:r>
    </w:p>
    <w:p w:rsidR="008E424E" w:rsidRPr="008E424E" w:rsidRDefault="008E424E" w:rsidP="008E424E">
      <w:pPr>
        <w:spacing w:after="0" w:line="0" w:lineRule="atLeast"/>
        <w:jc w:val="both"/>
        <w:rPr>
          <w:rFonts w:eastAsiaTheme="minorHAnsi" w:cstheme="minorBidi"/>
        </w:rPr>
      </w:pPr>
      <w:r w:rsidRPr="008E424E">
        <w:rPr>
          <w:rFonts w:eastAsiaTheme="minorEastAsia" w:cs="Arial"/>
          <w:b/>
          <w:bCs/>
          <w:color w:val="000000" w:themeColor="text1"/>
        </w:rPr>
        <w:t>ФИРО: инструментарий по оценке качества дошкольного образования</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В качестве главного в развитии ребёнка дошкольного возраста были выделены основные сферы его инициативности.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В педагогике инициативность рассматривается как проявление активной позиции в общении, деятельности, поведении, источником которой является сам ребёнок.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Сферы инициативы ребенка обеспечивают развитие его наиболее важных психических процессов (психических новообразований возраста), эмоциональное благополучие ребенка, его самореализацию, полноту «проживания» им дошкольного периода детства, включенность в те </w:t>
      </w:r>
      <w:r w:rsidRPr="008E424E">
        <w:rPr>
          <w:rFonts w:eastAsiaTheme="minorEastAsia" w:cs="Arial"/>
          <w:b/>
          <w:bCs/>
          <w:color w:val="000000"/>
          <w:lang w:eastAsia="ru-RU"/>
        </w:rPr>
        <w:t xml:space="preserve">виды культурной практики </w:t>
      </w:r>
      <w:r w:rsidRPr="008E424E">
        <w:rPr>
          <w:rFonts w:eastAsiaTheme="minorEastAsia" w:cs="Arial"/>
          <w:color w:val="000000"/>
          <w:lang w:eastAsia="ru-RU"/>
        </w:rPr>
        <w:t xml:space="preserve">(виды деятельности), которые традиционно отведены обществом для образования дошкольника. </w:t>
      </w:r>
    </w:p>
    <w:p w:rsidR="008E424E" w:rsidRPr="008E424E" w:rsidRDefault="008E424E" w:rsidP="008E424E">
      <w:pPr>
        <w:spacing w:after="0" w:line="0" w:lineRule="atLeast"/>
        <w:jc w:val="both"/>
        <w:rPr>
          <w:lang w:eastAsia="ru-RU"/>
        </w:rPr>
      </w:pPr>
      <w:r w:rsidRPr="008E424E">
        <w:rPr>
          <w:rFonts w:eastAsiaTheme="minorEastAsia" w:cs="Arial"/>
          <w:b/>
          <w:bCs/>
          <w:color w:val="000000"/>
          <w:lang w:eastAsia="ru-RU"/>
        </w:rPr>
        <w:t xml:space="preserve">Основные сферы инициативы ребенка: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 </w:t>
      </w:r>
      <w:r w:rsidRPr="008E424E">
        <w:rPr>
          <w:rFonts w:eastAsiaTheme="minorEastAsia" w:cs="Arial"/>
          <w:i/>
          <w:iCs/>
          <w:color w:val="000000"/>
          <w:lang w:eastAsia="ru-RU"/>
        </w:rPr>
        <w:t xml:space="preserve">творческая инициатива </w:t>
      </w:r>
      <w:r w:rsidRPr="008E424E">
        <w:rPr>
          <w:rFonts w:eastAsiaTheme="minorEastAsia" w:cs="Arial"/>
          <w:color w:val="000000"/>
          <w:lang w:eastAsia="ru-RU"/>
        </w:rPr>
        <w:t xml:space="preserve">(включенность в сюжетную игру как основную творческую деятельность ребенка, где развиваются воображение, образное мышление);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 </w:t>
      </w:r>
      <w:r w:rsidRPr="008E424E">
        <w:rPr>
          <w:rFonts w:eastAsiaTheme="minorEastAsia" w:cs="Arial"/>
          <w:i/>
          <w:iCs/>
          <w:color w:val="000000"/>
          <w:lang w:eastAsia="ru-RU"/>
        </w:rPr>
        <w:t xml:space="preserve">инициатива как целеполагание и волевое усилие </w:t>
      </w:r>
      <w:r w:rsidRPr="008E424E">
        <w:rPr>
          <w:rFonts w:eastAsiaTheme="minorEastAsia" w:cs="Arial"/>
          <w:color w:val="000000"/>
          <w:lang w:eastAsia="ru-RU"/>
        </w:rPr>
        <w:t xml:space="preserve">(включенность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 </w:t>
      </w:r>
      <w:r w:rsidRPr="008E424E">
        <w:rPr>
          <w:rFonts w:eastAsiaTheme="minorEastAsia" w:cs="Arial"/>
          <w:i/>
          <w:iCs/>
          <w:color w:val="000000"/>
          <w:lang w:eastAsia="ru-RU"/>
        </w:rPr>
        <w:t xml:space="preserve">коммуникативная инициатива </w:t>
      </w:r>
      <w:r w:rsidRPr="008E424E">
        <w:rPr>
          <w:rFonts w:eastAsiaTheme="minorEastAsia" w:cs="Arial"/>
          <w:color w:val="000000"/>
          <w:lang w:eastAsia="ru-RU"/>
        </w:rPr>
        <w:t xml:space="preserve">(включенность ребенка во взаимодействие со сверстниками, где развиваются </w:t>
      </w:r>
      <w:proofErr w:type="spellStart"/>
      <w:r w:rsidRPr="008E424E">
        <w:rPr>
          <w:rFonts w:eastAsiaTheme="minorEastAsia" w:cs="Arial"/>
          <w:color w:val="000000"/>
          <w:lang w:eastAsia="ru-RU"/>
        </w:rPr>
        <w:t>эмпатия</w:t>
      </w:r>
      <w:proofErr w:type="spellEnd"/>
      <w:r w:rsidRPr="008E424E">
        <w:rPr>
          <w:rFonts w:eastAsiaTheme="minorEastAsia" w:cs="Arial"/>
          <w:color w:val="000000"/>
          <w:lang w:eastAsia="ru-RU"/>
        </w:rPr>
        <w:t xml:space="preserve">, коммуникативная функция речи);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 </w:t>
      </w:r>
      <w:r w:rsidRPr="008E424E">
        <w:rPr>
          <w:rFonts w:eastAsiaTheme="minorEastAsia" w:cs="Arial"/>
          <w:i/>
          <w:iCs/>
          <w:color w:val="000000"/>
          <w:lang w:eastAsia="ru-RU"/>
        </w:rPr>
        <w:t xml:space="preserve">познавательная инициатива </w:t>
      </w:r>
      <w:r w:rsidRPr="008E424E">
        <w:rPr>
          <w:rFonts w:eastAsiaTheme="minorEastAsia" w:cs="Arial"/>
          <w:color w:val="000000"/>
          <w:lang w:eastAsia="ru-RU"/>
        </w:rPr>
        <w:t xml:space="preserve">–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rsidR="008E424E" w:rsidRPr="008E424E" w:rsidRDefault="008E424E" w:rsidP="008E424E">
      <w:pPr>
        <w:spacing w:after="0" w:line="0" w:lineRule="atLeast"/>
        <w:jc w:val="both"/>
        <w:rPr>
          <w:lang w:eastAsia="ru-RU"/>
        </w:rPr>
      </w:pPr>
      <w:r w:rsidRPr="008E424E">
        <w:rPr>
          <w:rFonts w:eastAsiaTheme="minorEastAsia" w:cs="Arial"/>
          <w:color w:val="000000"/>
          <w:lang w:eastAsia="ru-RU"/>
        </w:rPr>
        <w:t xml:space="preserve">– </w:t>
      </w:r>
      <w:r w:rsidRPr="008E424E">
        <w:rPr>
          <w:rFonts w:eastAsiaTheme="minorEastAsia" w:cs="Arial"/>
          <w:i/>
          <w:iCs/>
          <w:color w:val="000000"/>
          <w:lang w:eastAsia="ru-RU"/>
        </w:rPr>
        <w:t xml:space="preserve">двигательная активность (инициатива) </w:t>
      </w:r>
      <w:r w:rsidRPr="008E424E">
        <w:rPr>
          <w:rFonts w:eastAsiaTheme="minorEastAsia" w:cs="Arial"/>
          <w:color w:val="000000"/>
          <w:lang w:eastAsia="ru-RU"/>
        </w:rPr>
        <w:t xml:space="preserve">– это естественная потребность детей в движении, удовлетворение которой является важнейшим условием гармоничного развития ребёнка, состояния его здоровья. </w:t>
      </w:r>
    </w:p>
    <w:p w:rsidR="008E424E" w:rsidRPr="00F77763" w:rsidRDefault="008E424E" w:rsidP="00656CB3">
      <w:pPr>
        <w:pStyle w:val="a3"/>
        <w:spacing w:after="160" w:line="240" w:lineRule="atLeast"/>
        <w:ind w:left="426"/>
        <w:jc w:val="both"/>
        <w:rPr>
          <w:rFonts w:asciiTheme="minorHAnsi" w:hAnsiTheme="minorHAnsi"/>
          <w:b/>
          <w:sz w:val="20"/>
          <w:szCs w:val="20"/>
        </w:rPr>
      </w:pPr>
    </w:p>
    <w:p w:rsidR="00AB18B4" w:rsidRPr="00AB18B4" w:rsidRDefault="00AB18B4" w:rsidP="00AB18B4">
      <w:pPr>
        <w:pStyle w:val="a3"/>
        <w:spacing w:after="160" w:line="240" w:lineRule="atLeast"/>
        <w:ind w:left="426"/>
        <w:jc w:val="center"/>
        <w:rPr>
          <w:b/>
          <w:sz w:val="20"/>
          <w:szCs w:val="20"/>
        </w:rPr>
      </w:pPr>
      <w:r w:rsidRPr="00AB18B4">
        <w:rPr>
          <w:b/>
          <w:sz w:val="20"/>
          <w:szCs w:val="20"/>
        </w:rPr>
        <w:t>Модель организации двигательного режима в группах в МБДОУ детском саду № 134</w:t>
      </w:r>
    </w:p>
    <w:p w:rsidR="00AB18B4" w:rsidRPr="00AB18B4" w:rsidRDefault="00AB18B4" w:rsidP="00AB18B4">
      <w:pPr>
        <w:pStyle w:val="a3"/>
        <w:spacing w:after="160" w:line="240" w:lineRule="atLeast"/>
        <w:ind w:left="426"/>
        <w:jc w:val="both"/>
        <w:rPr>
          <w:sz w:val="20"/>
          <w:szCs w:val="20"/>
        </w:rPr>
      </w:pPr>
    </w:p>
    <w:tbl>
      <w:tblPr>
        <w:tblW w:w="5000" w:type="pct"/>
        <w:tblLook w:val="04A0" w:firstRow="1" w:lastRow="0" w:firstColumn="1" w:lastColumn="0" w:noHBand="0" w:noVBand="1"/>
      </w:tblPr>
      <w:tblGrid>
        <w:gridCol w:w="4079"/>
        <w:gridCol w:w="1420"/>
        <w:gridCol w:w="1420"/>
        <w:gridCol w:w="1484"/>
        <w:gridCol w:w="2071"/>
      </w:tblGrid>
      <w:tr w:rsidR="00AB18B4" w:rsidRPr="00AB18B4" w:rsidTr="00AB18B4">
        <w:trPr>
          <w:trHeight w:val="553"/>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b/>
                <w:bCs/>
                <w:sz w:val="20"/>
                <w:szCs w:val="20"/>
              </w:rPr>
            </w:pPr>
            <w:r w:rsidRPr="00AB18B4">
              <w:rPr>
                <w:b/>
                <w:bCs/>
                <w:sz w:val="20"/>
                <w:szCs w:val="20"/>
              </w:rPr>
              <w:t xml:space="preserve">Формы организации  двигательного </w:t>
            </w:r>
          </w:p>
          <w:p w:rsidR="00AB18B4" w:rsidRPr="00AB18B4" w:rsidRDefault="00AB18B4" w:rsidP="00AB18B4">
            <w:pPr>
              <w:pStyle w:val="a3"/>
              <w:spacing w:after="160" w:line="240" w:lineRule="atLeast"/>
              <w:ind w:left="426"/>
              <w:jc w:val="both"/>
              <w:rPr>
                <w:sz w:val="20"/>
                <w:szCs w:val="20"/>
              </w:rPr>
            </w:pPr>
            <w:r w:rsidRPr="00AB18B4">
              <w:rPr>
                <w:b/>
                <w:bCs/>
                <w:sz w:val="20"/>
                <w:szCs w:val="20"/>
              </w:rPr>
              <w:t>режима в группах </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b/>
                <w:bCs/>
                <w:sz w:val="20"/>
                <w:szCs w:val="20"/>
              </w:rPr>
            </w:pPr>
            <w:r w:rsidRPr="00AB18B4">
              <w:rPr>
                <w:b/>
                <w:bCs/>
                <w:sz w:val="20"/>
                <w:szCs w:val="20"/>
              </w:rPr>
              <w:t xml:space="preserve">Младшая </w:t>
            </w:r>
          </w:p>
          <w:p w:rsidR="00AB18B4" w:rsidRPr="00AB18B4" w:rsidRDefault="00AB18B4" w:rsidP="00AB18B4">
            <w:pPr>
              <w:pStyle w:val="a3"/>
              <w:spacing w:after="160" w:line="240" w:lineRule="atLeast"/>
              <w:ind w:left="426"/>
              <w:jc w:val="both"/>
              <w:rPr>
                <w:sz w:val="20"/>
                <w:szCs w:val="20"/>
              </w:rPr>
            </w:pPr>
            <w:r w:rsidRPr="00AB18B4">
              <w:rPr>
                <w:b/>
                <w:bCs/>
                <w:sz w:val="20"/>
                <w:szCs w:val="20"/>
              </w:rPr>
              <w:t>группа</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b/>
                <w:bCs/>
                <w:sz w:val="20"/>
                <w:szCs w:val="20"/>
              </w:rPr>
            </w:pPr>
            <w:r w:rsidRPr="00AB18B4">
              <w:rPr>
                <w:b/>
                <w:bCs/>
                <w:sz w:val="20"/>
                <w:szCs w:val="20"/>
              </w:rPr>
              <w:t xml:space="preserve">Средняя </w:t>
            </w:r>
          </w:p>
          <w:p w:rsidR="00AB18B4" w:rsidRPr="00AB18B4" w:rsidRDefault="00AB18B4" w:rsidP="00AB18B4">
            <w:pPr>
              <w:pStyle w:val="a3"/>
              <w:spacing w:after="160" w:line="240" w:lineRule="atLeast"/>
              <w:ind w:left="426"/>
              <w:jc w:val="both"/>
              <w:rPr>
                <w:sz w:val="20"/>
                <w:szCs w:val="20"/>
              </w:rPr>
            </w:pPr>
            <w:r w:rsidRPr="00AB18B4">
              <w:rPr>
                <w:b/>
                <w:bCs/>
                <w:sz w:val="20"/>
                <w:szCs w:val="20"/>
              </w:rPr>
              <w:t>группа</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b/>
                <w:bCs/>
                <w:sz w:val="20"/>
                <w:szCs w:val="20"/>
              </w:rPr>
            </w:pPr>
            <w:r w:rsidRPr="00AB18B4">
              <w:rPr>
                <w:b/>
                <w:bCs/>
                <w:sz w:val="20"/>
                <w:szCs w:val="20"/>
              </w:rPr>
              <w:t xml:space="preserve">Старшая </w:t>
            </w:r>
          </w:p>
          <w:p w:rsidR="00AB18B4" w:rsidRPr="00AB18B4" w:rsidRDefault="00AB18B4" w:rsidP="00AB18B4">
            <w:pPr>
              <w:pStyle w:val="a3"/>
              <w:spacing w:after="160" w:line="240" w:lineRule="atLeast"/>
              <w:ind w:left="426"/>
              <w:jc w:val="both"/>
              <w:rPr>
                <w:sz w:val="20"/>
                <w:szCs w:val="20"/>
              </w:rPr>
            </w:pPr>
            <w:r w:rsidRPr="00AB18B4">
              <w:rPr>
                <w:b/>
                <w:bCs/>
                <w:sz w:val="20"/>
                <w:szCs w:val="20"/>
              </w:rPr>
              <w:t>группа</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b/>
                <w:bCs/>
                <w:sz w:val="20"/>
                <w:szCs w:val="20"/>
              </w:rPr>
            </w:pPr>
            <w:r w:rsidRPr="00AB18B4">
              <w:rPr>
                <w:b/>
                <w:bCs/>
                <w:sz w:val="20"/>
                <w:szCs w:val="20"/>
              </w:rPr>
              <w:t xml:space="preserve">Подготовительная </w:t>
            </w:r>
          </w:p>
          <w:p w:rsidR="00AB18B4" w:rsidRPr="00AB18B4" w:rsidRDefault="00AB18B4" w:rsidP="00AB18B4">
            <w:pPr>
              <w:pStyle w:val="a3"/>
              <w:spacing w:after="160" w:line="240" w:lineRule="atLeast"/>
              <w:ind w:left="426"/>
              <w:jc w:val="both"/>
              <w:rPr>
                <w:sz w:val="20"/>
                <w:szCs w:val="20"/>
              </w:rPr>
            </w:pPr>
            <w:r w:rsidRPr="00AB18B4">
              <w:rPr>
                <w:b/>
                <w:bCs/>
                <w:sz w:val="20"/>
                <w:szCs w:val="20"/>
              </w:rPr>
              <w:t>к школе группа</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Организованная деятельность</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 час/</w:t>
            </w:r>
            <w:proofErr w:type="spellStart"/>
            <w:r w:rsidRPr="00AB18B4">
              <w:rPr>
                <w:sz w:val="20"/>
                <w:szCs w:val="20"/>
              </w:rPr>
              <w:t>нед</w:t>
            </w:r>
            <w:proofErr w:type="spellEnd"/>
            <w:r w:rsidRPr="00AB18B4">
              <w:rPr>
                <w:sz w:val="20"/>
                <w:szCs w:val="20"/>
              </w:rPr>
              <w:t>.</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8 час/</w:t>
            </w:r>
            <w:proofErr w:type="spellStart"/>
            <w:r w:rsidRPr="00AB18B4">
              <w:rPr>
                <w:sz w:val="20"/>
                <w:szCs w:val="20"/>
              </w:rPr>
              <w:t>нед</w:t>
            </w:r>
            <w:proofErr w:type="spellEnd"/>
            <w:r w:rsidRPr="00AB18B4">
              <w:rPr>
                <w:sz w:val="20"/>
                <w:szCs w:val="20"/>
              </w:rPr>
              <w:t>.</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 час/</w:t>
            </w:r>
            <w:proofErr w:type="spellStart"/>
            <w:r w:rsidRPr="00AB18B4">
              <w:rPr>
                <w:sz w:val="20"/>
                <w:szCs w:val="20"/>
              </w:rPr>
              <w:t>нед</w:t>
            </w:r>
            <w:proofErr w:type="spellEnd"/>
            <w:r w:rsidRPr="00AB18B4">
              <w:rPr>
                <w:sz w:val="20"/>
                <w:szCs w:val="20"/>
              </w:rPr>
              <w:t>.</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 час и более/</w:t>
            </w:r>
            <w:proofErr w:type="spellStart"/>
            <w:r w:rsidRPr="00AB18B4">
              <w:rPr>
                <w:sz w:val="20"/>
                <w:szCs w:val="20"/>
              </w:rPr>
              <w:t>нед</w:t>
            </w:r>
            <w:proofErr w:type="spellEnd"/>
            <w:r w:rsidRPr="00AB18B4">
              <w:rPr>
                <w:sz w:val="20"/>
                <w:szCs w:val="20"/>
              </w:rPr>
              <w:t>.</w:t>
            </w:r>
          </w:p>
        </w:tc>
      </w:tr>
      <w:tr w:rsidR="00AB18B4" w:rsidRPr="00AB18B4" w:rsidTr="00AB18B4">
        <w:trPr>
          <w:trHeight w:val="269"/>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Утренняя гимнастика</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5 - 6 минут</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6-8 минут</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8-10 минут</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10-12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Хороводная игра или игра средней подвижности</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3-5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3-5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Физкультурные минутка во время занятия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2-3 мин</w:t>
            </w:r>
          </w:p>
        </w:tc>
      </w:tr>
      <w:tr w:rsidR="00AB18B4" w:rsidRPr="00AB18B4" w:rsidTr="00AB18B4">
        <w:trPr>
          <w:trHeight w:val="553"/>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 xml:space="preserve">Динамическая пауза между занятиями </w:t>
            </w:r>
          </w:p>
          <w:p w:rsidR="00AB18B4" w:rsidRPr="00AB18B4" w:rsidRDefault="00AB18B4" w:rsidP="00AB18B4">
            <w:pPr>
              <w:pStyle w:val="a3"/>
              <w:spacing w:after="160" w:line="240" w:lineRule="atLeast"/>
              <w:ind w:left="426"/>
              <w:jc w:val="both"/>
              <w:rPr>
                <w:sz w:val="20"/>
                <w:szCs w:val="20"/>
              </w:rPr>
            </w:pPr>
            <w:r w:rsidRPr="00AB18B4">
              <w:rPr>
                <w:sz w:val="20"/>
                <w:szCs w:val="20"/>
              </w:rPr>
              <w:t>(если нет занятия по физкультуре или музыки)</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Подвижная игра на прогулке</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6-10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r>
      <w:tr w:rsidR="00AB18B4" w:rsidRPr="00AB18B4" w:rsidTr="00AB18B4">
        <w:trPr>
          <w:trHeight w:val="381"/>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Индивидуальная работа по развитию движений на прогулке</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8-10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10-12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10-15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10-15 мин</w:t>
            </w:r>
          </w:p>
        </w:tc>
      </w:tr>
      <w:tr w:rsidR="00AB18B4" w:rsidRPr="00AB18B4" w:rsidTr="00AB18B4">
        <w:trPr>
          <w:trHeight w:val="269"/>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Динамический час на прогулке</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20-25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25-30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30-35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Физкультурные занятия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20-25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25-30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30-35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Музыкальные занятия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20-25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25-30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30-35 мин</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Гимнастика после дневного сна</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5-10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5-10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5-10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5-10 мин</w:t>
            </w:r>
          </w:p>
        </w:tc>
      </w:tr>
      <w:tr w:rsidR="00AB18B4" w:rsidRPr="00AB18B4" w:rsidTr="00AB18B4">
        <w:trPr>
          <w:trHeight w:val="550"/>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Спортивные развлечения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20мин. 1 раз/мес.</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30 мин 1 раз/мес.</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30 мин.1 раз/мес.</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40-50 мин1 раз/мес.</w:t>
            </w:r>
          </w:p>
        </w:tc>
      </w:tr>
      <w:tr w:rsidR="00AB18B4" w:rsidRPr="00AB18B4" w:rsidTr="00AB18B4">
        <w:trPr>
          <w:trHeight w:val="553"/>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Спортивные праздники</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20 мин.1 раза/год</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40 мин. 2 раза/год</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60-90 мин 2раза/год</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60-90 мин 2раза/год</w:t>
            </w:r>
          </w:p>
        </w:tc>
      </w:tr>
      <w:tr w:rsidR="00AB18B4" w:rsidRPr="00AB18B4" w:rsidTr="00AB18B4">
        <w:trPr>
          <w:trHeight w:val="269"/>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День здоровья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 раз в квартал</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 раз в квартал</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 раз в квартал</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 раз в квартал</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Подвижные игры во 2 половине дня</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6-10 мин</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10-15 мин</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15-20 мин</w:t>
            </w:r>
          </w:p>
        </w:tc>
      </w:tr>
      <w:tr w:rsidR="00AB18B4" w:rsidRPr="00AB18B4" w:rsidTr="00AB18B4">
        <w:trPr>
          <w:trHeight w:val="553"/>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Прогулки, походы</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 </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 </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 час</w:t>
            </w:r>
            <w:r w:rsidRPr="00AB18B4">
              <w:rPr>
                <w:sz w:val="20"/>
                <w:szCs w:val="20"/>
              </w:rPr>
              <w:br/>
              <w:t>1 раз/квартал</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1,5 часа</w:t>
            </w:r>
            <w:r w:rsidRPr="00AB18B4">
              <w:rPr>
                <w:sz w:val="20"/>
                <w:szCs w:val="20"/>
              </w:rPr>
              <w:br/>
              <w:t>1 раз/квартал</w:t>
            </w:r>
          </w:p>
        </w:tc>
      </w:tr>
      <w:tr w:rsidR="00AB18B4" w:rsidRPr="00AB18B4" w:rsidTr="00AB18B4">
        <w:trPr>
          <w:trHeight w:val="284"/>
        </w:trPr>
        <w:tc>
          <w:tcPr>
            <w:tcW w:w="2144"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Самостоятельная двигательная деятельность</w:t>
            </w:r>
          </w:p>
        </w:tc>
        <w:tc>
          <w:tcPr>
            <w:tcW w:w="681"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ежедневно</w:t>
            </w:r>
          </w:p>
        </w:tc>
        <w:tc>
          <w:tcPr>
            <w:tcW w:w="680"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ежедневно</w:t>
            </w:r>
          </w:p>
        </w:tc>
        <w:tc>
          <w:tcPr>
            <w:tcW w:w="778"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ежедневно</w:t>
            </w:r>
          </w:p>
        </w:tc>
        <w:tc>
          <w:tcPr>
            <w:tcW w:w="717" w:type="pct"/>
            <w:tcBorders>
              <w:top w:val="single" w:sz="6" w:space="0" w:color="464646"/>
              <w:left w:val="single" w:sz="6" w:space="0" w:color="464646"/>
              <w:bottom w:val="single" w:sz="6" w:space="0" w:color="464646"/>
              <w:right w:val="single" w:sz="6" w:space="0" w:color="464646"/>
            </w:tcBorders>
            <w:tcMar>
              <w:top w:w="15" w:type="dxa"/>
              <w:left w:w="15" w:type="dxa"/>
              <w:bottom w:w="15" w:type="dxa"/>
              <w:right w:w="15" w:type="dxa"/>
            </w:tcMar>
            <w:vAlign w:val="center"/>
            <w:hideMark/>
          </w:tcPr>
          <w:p w:rsidR="00AB18B4" w:rsidRPr="00AB18B4" w:rsidRDefault="00AB18B4" w:rsidP="00AB18B4">
            <w:pPr>
              <w:pStyle w:val="a3"/>
              <w:spacing w:after="160" w:line="240" w:lineRule="atLeast"/>
              <w:ind w:left="426"/>
              <w:jc w:val="both"/>
              <w:rPr>
                <w:sz w:val="20"/>
                <w:szCs w:val="20"/>
              </w:rPr>
            </w:pPr>
            <w:r w:rsidRPr="00AB18B4">
              <w:rPr>
                <w:sz w:val="20"/>
                <w:szCs w:val="20"/>
              </w:rPr>
              <w:t>ежедневно</w:t>
            </w:r>
          </w:p>
        </w:tc>
      </w:tr>
    </w:tbl>
    <w:p w:rsidR="00AB18B4" w:rsidRPr="00F77763" w:rsidRDefault="00AB18B4" w:rsidP="0075186E">
      <w:pPr>
        <w:pStyle w:val="a3"/>
        <w:spacing w:after="160" w:line="240" w:lineRule="atLeast"/>
        <w:ind w:left="426"/>
        <w:jc w:val="both"/>
        <w:rPr>
          <w:rFonts w:asciiTheme="minorHAnsi" w:hAnsiTheme="minorHAnsi"/>
          <w:sz w:val="20"/>
          <w:szCs w:val="20"/>
        </w:rPr>
      </w:pPr>
    </w:p>
    <w:p w:rsidR="00AB18B4" w:rsidRDefault="00AB18B4" w:rsidP="00AB18B4">
      <w:pPr>
        <w:pStyle w:val="a3"/>
        <w:spacing w:after="160" w:line="240" w:lineRule="atLeast"/>
        <w:ind w:left="426"/>
        <w:jc w:val="center"/>
        <w:rPr>
          <w:b/>
          <w:bCs/>
          <w:sz w:val="20"/>
          <w:szCs w:val="20"/>
        </w:rPr>
      </w:pPr>
      <w:r w:rsidRPr="00AB18B4">
        <w:rPr>
          <w:b/>
          <w:bCs/>
          <w:sz w:val="20"/>
          <w:szCs w:val="20"/>
        </w:rPr>
        <w:t xml:space="preserve">Взаимодействие МБДОУ </w:t>
      </w:r>
      <w:r>
        <w:rPr>
          <w:b/>
          <w:bCs/>
          <w:sz w:val="20"/>
          <w:szCs w:val="20"/>
        </w:rPr>
        <w:t>детского сада №134</w:t>
      </w:r>
      <w:r w:rsidRPr="00AB18B4">
        <w:rPr>
          <w:b/>
          <w:bCs/>
          <w:sz w:val="20"/>
          <w:szCs w:val="20"/>
        </w:rPr>
        <w:t xml:space="preserve"> с социумом.</w:t>
      </w:r>
    </w:p>
    <w:p w:rsidR="0047104E" w:rsidRPr="00AB18B4" w:rsidRDefault="0047104E" w:rsidP="00AB18B4">
      <w:pPr>
        <w:pStyle w:val="a3"/>
        <w:spacing w:after="160" w:line="240" w:lineRule="atLeast"/>
        <w:ind w:left="426"/>
        <w:jc w:val="center"/>
        <w:rPr>
          <w:b/>
          <w:sz w:val="20"/>
          <w:szCs w:val="20"/>
        </w:rPr>
      </w:pPr>
    </w:p>
    <w:p w:rsidR="00AB18B4" w:rsidRPr="00AB18B4" w:rsidRDefault="00AB18B4" w:rsidP="00AB18B4">
      <w:pPr>
        <w:pStyle w:val="a3"/>
        <w:spacing w:after="160" w:line="240" w:lineRule="atLeast"/>
        <w:ind w:left="426"/>
        <w:jc w:val="both"/>
        <w:rPr>
          <w:sz w:val="20"/>
          <w:szCs w:val="20"/>
        </w:rPr>
      </w:pPr>
      <w:r w:rsidRPr="00AB18B4">
        <w:rPr>
          <w:sz w:val="20"/>
          <w:szCs w:val="20"/>
        </w:rPr>
        <w:t>В реализации образовательной  программы с использованием сетевой формы наряду</w:t>
      </w:r>
      <w:r w:rsidRPr="00AB18B4">
        <w:rPr>
          <w:sz w:val="20"/>
          <w:szCs w:val="20"/>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AB18B4" w:rsidRPr="00AB18B4" w:rsidRDefault="00AB18B4" w:rsidP="00AB18B4">
      <w:pPr>
        <w:pStyle w:val="a3"/>
        <w:spacing w:after="160" w:line="240" w:lineRule="atLeast"/>
        <w:ind w:left="426"/>
        <w:jc w:val="both"/>
        <w:rPr>
          <w:sz w:val="20"/>
          <w:szCs w:val="20"/>
        </w:rPr>
      </w:pPr>
      <w:r w:rsidRPr="00AB18B4">
        <w:rPr>
          <w:sz w:val="20"/>
          <w:szCs w:val="20"/>
        </w:rPr>
        <w:t>Использование сетевой формы реализации образовательной программы  осуществляется</w:t>
      </w:r>
      <w:r w:rsidRPr="00AB18B4">
        <w:rPr>
          <w:sz w:val="20"/>
          <w:szCs w:val="20"/>
        </w:rPr>
        <w:br/>
        <w:t>на основании договора между организациями.</w:t>
      </w:r>
    </w:p>
    <w:p w:rsidR="00AB18B4" w:rsidRPr="00AB18B4" w:rsidRDefault="00AB18B4" w:rsidP="00AB18B4">
      <w:pPr>
        <w:pStyle w:val="a3"/>
        <w:spacing w:after="160" w:line="240" w:lineRule="atLeast"/>
        <w:ind w:left="426"/>
        <w:jc w:val="both"/>
        <w:rPr>
          <w:sz w:val="20"/>
          <w:szCs w:val="20"/>
        </w:rPr>
      </w:pPr>
      <w:r w:rsidRPr="00AB18B4">
        <w:rPr>
          <w:sz w:val="20"/>
          <w:szCs w:val="20"/>
        </w:rPr>
        <w:t>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Социальными партнерами в воспитании и развитии детей стали</w:t>
      </w:r>
    </w:p>
    <w:p w:rsidR="00AB18B4" w:rsidRPr="00AB18B4" w:rsidRDefault="00AB18B4" w:rsidP="00AB18B4">
      <w:pPr>
        <w:pStyle w:val="a3"/>
        <w:spacing w:after="160" w:line="240" w:lineRule="atLeast"/>
        <w:ind w:left="426"/>
        <w:jc w:val="both"/>
        <w:rPr>
          <w:sz w:val="20"/>
          <w:szCs w:val="20"/>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312"/>
        <w:gridCol w:w="5198"/>
        <w:gridCol w:w="1819"/>
      </w:tblGrid>
      <w:tr w:rsidR="00AB18B4" w:rsidRPr="00AB18B4" w:rsidTr="00DC0CD1">
        <w:trPr>
          <w:cantSplit/>
          <w:trHeight w:val="1691"/>
        </w:trPr>
        <w:tc>
          <w:tcPr>
            <w:tcW w:w="676" w:type="dxa"/>
            <w:tcBorders>
              <w:top w:val="single" w:sz="4" w:space="0" w:color="auto"/>
              <w:left w:val="single" w:sz="4" w:space="0" w:color="auto"/>
              <w:bottom w:val="single" w:sz="4" w:space="0" w:color="auto"/>
              <w:right w:val="single" w:sz="4" w:space="0" w:color="auto"/>
            </w:tcBorders>
            <w:textDirection w:val="btLr"/>
          </w:tcPr>
          <w:p w:rsidR="00AB18B4" w:rsidRPr="00AB18B4" w:rsidRDefault="00AB18B4" w:rsidP="00AB18B4">
            <w:pPr>
              <w:pStyle w:val="a3"/>
              <w:spacing w:after="160" w:line="240" w:lineRule="atLeast"/>
              <w:ind w:left="426"/>
              <w:jc w:val="both"/>
              <w:rPr>
                <w:sz w:val="20"/>
                <w:szCs w:val="20"/>
              </w:rPr>
            </w:pPr>
            <w:r w:rsidRPr="00AB18B4">
              <w:rPr>
                <w:sz w:val="20"/>
                <w:szCs w:val="20"/>
              </w:rPr>
              <w:t>Направление</w:t>
            </w:r>
          </w:p>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bCs/>
                <w:sz w:val="20"/>
                <w:szCs w:val="20"/>
              </w:rPr>
            </w:pPr>
            <w:r w:rsidRPr="00AB18B4">
              <w:rPr>
                <w:bCs/>
                <w:sz w:val="20"/>
                <w:szCs w:val="20"/>
              </w:rPr>
              <w:t>Наименование общественных организаций, учреждений</w:t>
            </w:r>
          </w:p>
        </w:tc>
        <w:tc>
          <w:tcPr>
            <w:tcW w:w="5198" w:type="dxa"/>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bCs/>
                <w:sz w:val="20"/>
                <w:szCs w:val="20"/>
              </w:rPr>
            </w:pPr>
            <w:r w:rsidRPr="00AB18B4">
              <w:rPr>
                <w:bCs/>
                <w:sz w:val="20"/>
                <w:szCs w:val="20"/>
              </w:rPr>
              <w:t>Формы сотрудничества</w:t>
            </w:r>
          </w:p>
        </w:tc>
        <w:tc>
          <w:tcPr>
            <w:tcW w:w="1819" w:type="dxa"/>
            <w:tcBorders>
              <w:top w:val="single" w:sz="4" w:space="0" w:color="auto"/>
              <w:left w:val="single" w:sz="4" w:space="0" w:color="auto"/>
              <w:bottom w:val="single" w:sz="4" w:space="0" w:color="auto"/>
              <w:right w:val="single" w:sz="4" w:space="0" w:color="auto"/>
            </w:tcBorders>
            <w:vAlign w:val="center"/>
          </w:tcPr>
          <w:p w:rsidR="00AB18B4" w:rsidRPr="00AB18B4" w:rsidRDefault="00AB18B4" w:rsidP="00AB18B4">
            <w:pPr>
              <w:pStyle w:val="a3"/>
              <w:spacing w:after="160" w:line="240" w:lineRule="atLeast"/>
              <w:ind w:left="70"/>
              <w:jc w:val="both"/>
              <w:rPr>
                <w:bCs/>
                <w:sz w:val="20"/>
                <w:szCs w:val="20"/>
              </w:rPr>
            </w:pPr>
            <w:r w:rsidRPr="00AB18B4">
              <w:rPr>
                <w:bCs/>
                <w:sz w:val="20"/>
                <w:szCs w:val="20"/>
              </w:rPr>
              <w:t>Периодичность</w:t>
            </w:r>
          </w:p>
          <w:p w:rsidR="00AB18B4" w:rsidRPr="00AB18B4" w:rsidRDefault="00AB18B4" w:rsidP="00AB18B4">
            <w:pPr>
              <w:pStyle w:val="a3"/>
              <w:spacing w:after="160" w:line="240" w:lineRule="atLeast"/>
              <w:ind w:left="70"/>
              <w:jc w:val="both"/>
              <w:rPr>
                <w:bCs/>
                <w:sz w:val="20"/>
                <w:szCs w:val="20"/>
              </w:rPr>
            </w:pPr>
          </w:p>
          <w:p w:rsidR="00AB18B4" w:rsidRPr="00AB18B4" w:rsidRDefault="00AB18B4" w:rsidP="00AB18B4">
            <w:pPr>
              <w:pStyle w:val="a3"/>
              <w:spacing w:after="160" w:line="240" w:lineRule="atLeast"/>
              <w:ind w:left="70"/>
              <w:jc w:val="both"/>
              <w:rPr>
                <w:bCs/>
                <w:sz w:val="20"/>
                <w:szCs w:val="20"/>
              </w:rPr>
            </w:pPr>
          </w:p>
        </w:tc>
      </w:tr>
      <w:tr w:rsidR="00AB18B4" w:rsidRPr="00AB18B4" w:rsidTr="00DC0CD1">
        <w:trPr>
          <w:trHeight w:val="858"/>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r w:rsidRPr="00AB18B4">
              <w:rPr>
                <w:sz w:val="20"/>
                <w:szCs w:val="20"/>
              </w:rPr>
              <w:t>Образование</w:t>
            </w: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ГБОУ</w:t>
            </w:r>
            <w:r w:rsidR="00347AD6">
              <w:rPr>
                <w:sz w:val="20"/>
                <w:szCs w:val="20"/>
              </w:rPr>
              <w:t xml:space="preserve"> </w:t>
            </w:r>
            <w:r w:rsidRPr="00AB18B4">
              <w:rPr>
                <w:sz w:val="20"/>
                <w:szCs w:val="20"/>
              </w:rPr>
              <w:t>ДПО ТОИУУ</w:t>
            </w:r>
          </w:p>
          <w:p w:rsidR="00AB18B4" w:rsidRPr="00AB18B4" w:rsidRDefault="00AB18B4" w:rsidP="00AB18B4">
            <w:pPr>
              <w:pStyle w:val="a3"/>
              <w:spacing w:after="160" w:line="240" w:lineRule="atLeast"/>
              <w:ind w:left="426"/>
              <w:jc w:val="both"/>
              <w:rPr>
                <w:sz w:val="20"/>
                <w:szCs w:val="20"/>
              </w:rPr>
            </w:pPr>
            <w:r w:rsidRPr="00AB18B4">
              <w:rPr>
                <w:sz w:val="20"/>
                <w:szCs w:val="20"/>
              </w:rPr>
              <w:t>ЦРО</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rPr>
                <w:sz w:val="20"/>
                <w:szCs w:val="20"/>
              </w:rPr>
            </w:pPr>
            <w:r w:rsidRPr="00AB18B4">
              <w:rPr>
                <w:sz w:val="20"/>
                <w:szCs w:val="20"/>
              </w:rPr>
              <w:t xml:space="preserve">Курсы  повышения квалификации, участие в смотрах, семинарах, конференциях, обмен опытом, посещение выставок </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 xml:space="preserve">По плану </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lang w:val="en-US"/>
              </w:rPr>
            </w:pPr>
            <w:r w:rsidRPr="00AB18B4">
              <w:rPr>
                <w:sz w:val="20"/>
                <w:szCs w:val="20"/>
              </w:rPr>
              <w:t>МОУ СОШ № 12</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 преемственности ДОУ и школы</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Дошкольные учреждения города  и района</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Проведение методических объединений, консультации, методические встречи, обмен опытом</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 УО, по мере необходимости</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«Дворец детского творчества»</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Экскурсии в ДДТ, участие в выставках, смотрах -  конкурсах;  сотрудничество с театральной студией,  посещение кружков, обмен опытом</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 на год</w:t>
            </w:r>
          </w:p>
        </w:tc>
      </w:tr>
      <w:tr w:rsidR="00AB18B4" w:rsidRPr="00AB18B4" w:rsidTr="00DC0CD1">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r w:rsidRPr="00AB18B4">
              <w:rPr>
                <w:sz w:val="20"/>
                <w:szCs w:val="20"/>
              </w:rPr>
              <w:t>Медицина</w:t>
            </w:r>
          </w:p>
        </w:tc>
        <w:tc>
          <w:tcPr>
            <w:tcW w:w="2312" w:type="dxa"/>
            <w:tcBorders>
              <w:top w:val="single" w:sz="4" w:space="0" w:color="auto"/>
              <w:left w:val="single" w:sz="4" w:space="0" w:color="auto"/>
              <w:bottom w:val="single" w:sz="4" w:space="0" w:color="auto"/>
              <w:right w:val="single" w:sz="4" w:space="0" w:color="auto"/>
            </w:tcBorders>
          </w:tcPr>
          <w:p w:rsidR="00AB18B4" w:rsidRPr="00AB18B4" w:rsidRDefault="00AB18B4" w:rsidP="00AB18B4">
            <w:pPr>
              <w:pStyle w:val="a3"/>
              <w:spacing w:after="160" w:line="240" w:lineRule="atLeast"/>
              <w:ind w:left="426"/>
              <w:jc w:val="both"/>
              <w:rPr>
                <w:sz w:val="20"/>
                <w:szCs w:val="20"/>
              </w:rPr>
            </w:pPr>
            <w:r w:rsidRPr="00AB18B4">
              <w:rPr>
                <w:sz w:val="20"/>
                <w:szCs w:val="20"/>
              </w:rPr>
              <w:t>Детская поликлиника</w:t>
            </w:r>
          </w:p>
          <w:p w:rsidR="00AB18B4" w:rsidRPr="00AB18B4" w:rsidRDefault="00AB18B4" w:rsidP="00AB18B4">
            <w:pPr>
              <w:pStyle w:val="a3"/>
              <w:spacing w:after="160" w:line="240" w:lineRule="atLeast"/>
              <w:ind w:left="426"/>
              <w:jc w:val="both"/>
              <w:rPr>
                <w:sz w:val="20"/>
                <w:szCs w:val="20"/>
              </w:rPr>
            </w:pP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-проведение медицинского обследования;</w:t>
            </w:r>
          </w:p>
          <w:p w:rsidR="00AB18B4" w:rsidRPr="00AB18B4" w:rsidRDefault="00AB18B4" w:rsidP="00AB18B4">
            <w:pPr>
              <w:pStyle w:val="a3"/>
              <w:spacing w:after="160" w:line="240" w:lineRule="atLeast"/>
              <w:ind w:left="426"/>
              <w:jc w:val="both"/>
              <w:rPr>
                <w:sz w:val="20"/>
                <w:szCs w:val="20"/>
              </w:rPr>
            </w:pPr>
            <w:r w:rsidRPr="00AB18B4">
              <w:rPr>
                <w:sz w:val="20"/>
                <w:szCs w:val="20"/>
              </w:rPr>
              <w:t>-связь медицинских работников по вопросам заболеваемости и профилактики (консультирование)</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1 раз в год</w:t>
            </w:r>
          </w:p>
          <w:p w:rsidR="00AB18B4" w:rsidRPr="00AB18B4" w:rsidRDefault="00AB18B4" w:rsidP="00AB18B4">
            <w:pPr>
              <w:pStyle w:val="a3"/>
              <w:spacing w:after="160" w:line="240" w:lineRule="atLeast"/>
              <w:ind w:left="70"/>
              <w:jc w:val="both"/>
              <w:rPr>
                <w:sz w:val="20"/>
                <w:szCs w:val="20"/>
              </w:rPr>
            </w:pPr>
            <w:r w:rsidRPr="00AB18B4">
              <w:rPr>
                <w:sz w:val="20"/>
                <w:szCs w:val="20"/>
              </w:rPr>
              <w:t>По мере необходимости</w:t>
            </w:r>
          </w:p>
        </w:tc>
      </w:tr>
      <w:tr w:rsidR="00AB18B4" w:rsidRPr="00AB18B4" w:rsidTr="00DC0CD1">
        <w:trPr>
          <w:trHeight w:val="759"/>
        </w:trPr>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tcPr>
          <w:p w:rsidR="00AB18B4" w:rsidRPr="00AB18B4" w:rsidRDefault="00AB18B4" w:rsidP="00AB18B4">
            <w:pPr>
              <w:pStyle w:val="a3"/>
              <w:spacing w:after="160" w:line="240" w:lineRule="atLeast"/>
              <w:ind w:left="426"/>
              <w:jc w:val="both"/>
              <w:rPr>
                <w:sz w:val="20"/>
                <w:szCs w:val="20"/>
              </w:rPr>
            </w:pPr>
            <w:r w:rsidRPr="00AB18B4">
              <w:rPr>
                <w:sz w:val="20"/>
                <w:szCs w:val="20"/>
              </w:rPr>
              <w:t>Аптека</w:t>
            </w:r>
          </w:p>
          <w:p w:rsidR="00AB18B4" w:rsidRPr="00AB18B4" w:rsidRDefault="00AB18B4" w:rsidP="00AB18B4">
            <w:pPr>
              <w:pStyle w:val="a3"/>
              <w:spacing w:after="160" w:line="240" w:lineRule="atLeast"/>
              <w:ind w:left="426"/>
              <w:jc w:val="both"/>
              <w:rPr>
                <w:sz w:val="20"/>
                <w:szCs w:val="20"/>
              </w:rPr>
            </w:pP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 приобретение лекарств</w:t>
            </w:r>
          </w:p>
          <w:p w:rsidR="00AB18B4" w:rsidRPr="00AB18B4" w:rsidRDefault="00AB18B4" w:rsidP="00AB18B4">
            <w:pPr>
              <w:pStyle w:val="a3"/>
              <w:spacing w:after="160" w:line="240" w:lineRule="atLeast"/>
              <w:ind w:left="426"/>
              <w:jc w:val="both"/>
              <w:rPr>
                <w:sz w:val="20"/>
                <w:szCs w:val="20"/>
              </w:rPr>
            </w:pPr>
            <w:r w:rsidRPr="00AB18B4">
              <w:rPr>
                <w:sz w:val="20"/>
                <w:szCs w:val="20"/>
              </w:rPr>
              <w:t>-экскурсии с детьми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1 раз в квартал</w:t>
            </w:r>
          </w:p>
        </w:tc>
      </w:tr>
      <w:tr w:rsidR="00AB18B4" w:rsidRPr="00AB18B4" w:rsidTr="00DC0CD1">
        <w:trPr>
          <w:trHeight w:val="1270"/>
        </w:trPr>
        <w:tc>
          <w:tcPr>
            <w:tcW w:w="676" w:type="dxa"/>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proofErr w:type="spellStart"/>
            <w:r w:rsidRPr="00AB18B4">
              <w:rPr>
                <w:sz w:val="20"/>
                <w:szCs w:val="20"/>
              </w:rPr>
              <w:t>Физ-ра</w:t>
            </w:r>
            <w:proofErr w:type="spellEnd"/>
            <w:r w:rsidRPr="00AB18B4">
              <w:rPr>
                <w:sz w:val="20"/>
                <w:szCs w:val="20"/>
              </w:rPr>
              <w:t xml:space="preserve">  и спорт</w:t>
            </w: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Комитет по физкультуре и спорту</w:t>
            </w:r>
          </w:p>
        </w:tc>
        <w:tc>
          <w:tcPr>
            <w:tcW w:w="5198" w:type="dxa"/>
            <w:tcBorders>
              <w:top w:val="single" w:sz="4" w:space="0" w:color="auto"/>
              <w:left w:val="single" w:sz="4" w:space="0" w:color="auto"/>
              <w:bottom w:val="single" w:sz="4" w:space="0" w:color="auto"/>
              <w:right w:val="single" w:sz="4" w:space="0" w:color="auto"/>
            </w:tcBorders>
          </w:tcPr>
          <w:p w:rsidR="00AB18B4" w:rsidRPr="00AB18B4" w:rsidRDefault="00AB18B4" w:rsidP="00AB18B4">
            <w:pPr>
              <w:pStyle w:val="a3"/>
              <w:spacing w:after="160" w:line="240" w:lineRule="atLeast"/>
              <w:ind w:left="426"/>
              <w:jc w:val="both"/>
              <w:rPr>
                <w:bCs/>
                <w:sz w:val="20"/>
                <w:szCs w:val="20"/>
              </w:rPr>
            </w:pPr>
            <w:r w:rsidRPr="00AB18B4">
              <w:rPr>
                <w:bCs/>
                <w:sz w:val="20"/>
                <w:szCs w:val="20"/>
              </w:rPr>
              <w:t>Участие в спортивных мероприятиях (День здоровья, «Весёлые старты», лыжные соревнования)</w:t>
            </w:r>
          </w:p>
          <w:p w:rsidR="00AB18B4" w:rsidRPr="00AB18B4" w:rsidRDefault="00AB18B4" w:rsidP="00AB18B4">
            <w:pPr>
              <w:pStyle w:val="a3"/>
              <w:spacing w:after="160" w:line="240" w:lineRule="atLeast"/>
              <w:ind w:left="426"/>
              <w:jc w:val="both"/>
              <w:rPr>
                <w:sz w:val="20"/>
                <w:szCs w:val="20"/>
              </w:rPr>
            </w:pP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r w:rsidRPr="00AB18B4">
              <w:rPr>
                <w:sz w:val="20"/>
                <w:szCs w:val="20"/>
              </w:rPr>
              <w:t>Культура</w:t>
            </w: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Детская музыкальная школа</w:t>
            </w:r>
            <w:r w:rsidR="00DC0CD1">
              <w:rPr>
                <w:sz w:val="20"/>
                <w:szCs w:val="20"/>
              </w:rPr>
              <w:t xml:space="preserve"> №3</w:t>
            </w:r>
            <w:r w:rsidRPr="00AB18B4">
              <w:rPr>
                <w:sz w:val="20"/>
                <w:szCs w:val="20"/>
              </w:rPr>
              <w:t xml:space="preserve"> </w:t>
            </w:r>
            <w:r w:rsidR="00DC0CD1">
              <w:rPr>
                <w:sz w:val="20"/>
                <w:szCs w:val="20"/>
              </w:rPr>
              <w:t>им. Андреева</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rPr>
                <w:sz w:val="20"/>
                <w:szCs w:val="20"/>
              </w:rPr>
            </w:pPr>
            <w:r w:rsidRPr="00AB18B4">
              <w:rPr>
                <w:sz w:val="20"/>
                <w:szCs w:val="20"/>
              </w:rPr>
              <w:t>Экскурсии, занятия по знакомству с музыкой разных направлений, инструментами, посещение концертов.</w:t>
            </w:r>
          </w:p>
          <w:p w:rsidR="00AB18B4" w:rsidRPr="00AB18B4" w:rsidRDefault="00AB18B4" w:rsidP="00AB18B4">
            <w:pPr>
              <w:pStyle w:val="a3"/>
              <w:spacing w:after="160" w:line="240" w:lineRule="atLeast"/>
              <w:ind w:left="426"/>
              <w:rPr>
                <w:sz w:val="20"/>
                <w:szCs w:val="20"/>
              </w:rPr>
            </w:pPr>
            <w:r w:rsidRPr="00AB18B4">
              <w:rPr>
                <w:sz w:val="20"/>
                <w:szCs w:val="20"/>
              </w:rPr>
              <w:t>Выступление учеников музыкальной школы</w:t>
            </w:r>
          </w:p>
        </w:tc>
        <w:tc>
          <w:tcPr>
            <w:tcW w:w="1819" w:type="dxa"/>
            <w:tcBorders>
              <w:top w:val="single" w:sz="4" w:space="0" w:color="auto"/>
              <w:left w:val="single" w:sz="4" w:space="0" w:color="auto"/>
              <w:bottom w:val="single" w:sz="4" w:space="0" w:color="auto"/>
              <w:right w:val="single" w:sz="4" w:space="0" w:color="auto"/>
            </w:tcBorders>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p w:rsidR="00AB18B4" w:rsidRPr="00AB18B4" w:rsidRDefault="00AB18B4" w:rsidP="00AB18B4">
            <w:pPr>
              <w:pStyle w:val="a3"/>
              <w:spacing w:after="160" w:line="240" w:lineRule="atLeast"/>
              <w:ind w:left="70"/>
              <w:jc w:val="both"/>
              <w:rPr>
                <w:sz w:val="20"/>
                <w:szCs w:val="20"/>
              </w:rPr>
            </w:pP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Краеведческий музей</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 xml:space="preserve">Экскурсии, игры – занятия, встречи сотрудников в музее и в детском саду, совместная организация выставок, конкурсов; </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2-3 раза в год</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Картинная галерея</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Экскурсии, занятия</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Детская библиотека</w:t>
            </w:r>
            <w:r w:rsidR="00DC0CD1">
              <w:rPr>
                <w:sz w:val="20"/>
                <w:szCs w:val="20"/>
              </w:rPr>
              <w:t xml:space="preserve"> им. А. Герцена</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Тверской театр кукол</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Показ театрализованных постановок на базе ДОУ</w:t>
            </w:r>
            <w:r w:rsidR="00DC0CD1">
              <w:rPr>
                <w:sz w:val="20"/>
                <w:szCs w:val="20"/>
              </w:rPr>
              <w:t>, посещение театра воспитанниками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 xml:space="preserve">В </w:t>
            </w:r>
            <w:proofErr w:type="spellStart"/>
            <w:r w:rsidRPr="00AB18B4">
              <w:rPr>
                <w:sz w:val="20"/>
                <w:szCs w:val="20"/>
              </w:rPr>
              <w:t>теч.года</w:t>
            </w:r>
            <w:proofErr w:type="spellEnd"/>
          </w:p>
        </w:tc>
      </w:tr>
      <w:tr w:rsidR="00AB18B4" w:rsidRPr="00AB18B4" w:rsidTr="00DC0CD1">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r w:rsidRPr="00AB18B4">
              <w:rPr>
                <w:sz w:val="20"/>
                <w:szCs w:val="20"/>
              </w:rPr>
              <w:t>Безопасность</w:t>
            </w: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Пожарная часть</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Экскурсии, встречи с работниками пожарной части, конкурсы по ППБ, консультации, инструктажи.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ГИББД</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 xml:space="preserve">Проведение бесед с детьми по правилам </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 дорожного движения, участие в выставках, смотрах-конкурсах</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tcPr>
          <w:p w:rsidR="00AB18B4" w:rsidRPr="00AB18B4" w:rsidRDefault="00AB18B4" w:rsidP="00AB18B4">
            <w:pPr>
              <w:pStyle w:val="a3"/>
              <w:spacing w:after="160" w:line="240" w:lineRule="atLeast"/>
              <w:ind w:left="426"/>
              <w:jc w:val="both"/>
              <w:rPr>
                <w:sz w:val="20"/>
                <w:szCs w:val="20"/>
              </w:rPr>
            </w:pPr>
            <w:r w:rsidRPr="00AB18B4">
              <w:rPr>
                <w:sz w:val="20"/>
                <w:szCs w:val="20"/>
              </w:rPr>
              <w:t>ПДН</w:t>
            </w:r>
          </w:p>
          <w:p w:rsidR="00AB18B4" w:rsidRPr="00AB18B4" w:rsidRDefault="00AB18B4" w:rsidP="00AB18B4">
            <w:pPr>
              <w:pStyle w:val="a3"/>
              <w:spacing w:after="160" w:line="240" w:lineRule="atLeast"/>
              <w:ind w:left="426"/>
              <w:jc w:val="both"/>
              <w:rPr>
                <w:sz w:val="20"/>
                <w:szCs w:val="20"/>
              </w:rPr>
            </w:pP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proofErr w:type="spellStart"/>
            <w:r w:rsidRPr="00AB18B4">
              <w:rPr>
                <w:sz w:val="20"/>
                <w:szCs w:val="20"/>
              </w:rPr>
              <w:t>Воспитательно</w:t>
            </w:r>
            <w:proofErr w:type="spellEnd"/>
            <w:r w:rsidRPr="00AB18B4">
              <w:rPr>
                <w:sz w:val="20"/>
                <w:szCs w:val="20"/>
              </w:rPr>
              <w:t>-профилактическая работа  с семьями детей, находящимися  в социально опасном положении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мере необходимости</w:t>
            </w:r>
          </w:p>
        </w:tc>
      </w:tr>
      <w:tr w:rsidR="00AB18B4" w:rsidRPr="00AB18B4" w:rsidTr="00DC0CD1">
        <w:trPr>
          <w:cantSplit/>
          <w:trHeight w:val="811"/>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DC0CD1" w:rsidP="00AB18B4">
            <w:pPr>
              <w:pStyle w:val="a3"/>
              <w:spacing w:after="160" w:line="240" w:lineRule="atLeast"/>
              <w:ind w:left="426"/>
              <w:jc w:val="both"/>
              <w:rPr>
                <w:sz w:val="20"/>
                <w:szCs w:val="20"/>
              </w:rPr>
            </w:pPr>
            <w:r>
              <w:rPr>
                <w:sz w:val="20"/>
                <w:szCs w:val="20"/>
              </w:rPr>
              <w:t>Информационные технологии</w:t>
            </w:r>
          </w:p>
          <w:p w:rsidR="00AB18B4" w:rsidRPr="00DC0CD1" w:rsidRDefault="00AB18B4" w:rsidP="00DC0CD1">
            <w:pPr>
              <w:spacing w:line="240" w:lineRule="atLeast"/>
              <w:ind w:left="113"/>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Радио, телевидение, газеты</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Публикации в газетах, выступление на радио и телевидении, рекламные блоки.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мере необходимости</w:t>
            </w:r>
          </w:p>
        </w:tc>
      </w:tr>
      <w:tr w:rsidR="00AB18B4" w:rsidRPr="00AB18B4" w:rsidTr="00DC0CD1">
        <w:trPr>
          <w:cantSplit/>
          <w:trHeight w:val="113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СМИ</w:t>
            </w:r>
          </w:p>
          <w:p w:rsidR="00AB18B4" w:rsidRPr="00AB18B4" w:rsidRDefault="00AB18B4" w:rsidP="00AB18B4">
            <w:pPr>
              <w:pStyle w:val="a3"/>
              <w:spacing w:after="160" w:line="240" w:lineRule="atLeast"/>
              <w:ind w:left="426"/>
              <w:jc w:val="both"/>
              <w:rPr>
                <w:sz w:val="20"/>
                <w:szCs w:val="20"/>
              </w:rPr>
            </w:pP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DC0CD1" w:rsidP="00AB18B4">
            <w:pPr>
              <w:pStyle w:val="a3"/>
              <w:spacing w:after="160" w:line="240" w:lineRule="atLeast"/>
              <w:ind w:left="426"/>
              <w:jc w:val="both"/>
              <w:rPr>
                <w:sz w:val="20"/>
                <w:szCs w:val="20"/>
              </w:rPr>
            </w:pPr>
            <w:r>
              <w:rPr>
                <w:sz w:val="20"/>
                <w:szCs w:val="20"/>
              </w:rPr>
              <w:t xml:space="preserve">Журналы, </w:t>
            </w:r>
            <w:r w:rsidR="00AB18B4" w:rsidRPr="00AB18B4">
              <w:rPr>
                <w:sz w:val="20"/>
                <w:szCs w:val="20"/>
              </w:rPr>
              <w:t>электронные педагогические издания: написание статей  из опыта работы, публикация методических разработок  педагогов</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мере необходимости</w:t>
            </w:r>
          </w:p>
        </w:tc>
      </w:tr>
      <w:tr w:rsidR="00AB18B4" w:rsidRPr="00AB18B4" w:rsidTr="00DC0CD1">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DC0CD1" w:rsidP="00DC0CD1">
            <w:pPr>
              <w:pStyle w:val="a3"/>
              <w:spacing w:after="160" w:line="240" w:lineRule="atLeast"/>
              <w:ind w:left="426"/>
              <w:rPr>
                <w:sz w:val="20"/>
                <w:szCs w:val="20"/>
              </w:rPr>
            </w:pPr>
            <w:r>
              <w:rPr>
                <w:sz w:val="20"/>
                <w:szCs w:val="20"/>
              </w:rPr>
              <w:t>Социальная</w:t>
            </w:r>
            <w:r w:rsidR="00AB18B4" w:rsidRPr="00AB18B4">
              <w:rPr>
                <w:sz w:val="20"/>
                <w:szCs w:val="20"/>
              </w:rPr>
              <w:t xml:space="preserve"> защит</w:t>
            </w:r>
            <w:r>
              <w:rPr>
                <w:sz w:val="20"/>
                <w:szCs w:val="20"/>
              </w:rPr>
              <w:t>а</w:t>
            </w:r>
            <w:r w:rsidR="00AB18B4" w:rsidRPr="00AB18B4">
              <w:rPr>
                <w:sz w:val="20"/>
                <w:szCs w:val="20"/>
              </w:rPr>
              <w:t xml:space="preserve"> населения</w:t>
            </w: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Центр  социального  обслуживания населения</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rPr>
                <w:sz w:val="20"/>
                <w:szCs w:val="20"/>
              </w:rPr>
            </w:pPr>
            <w:r w:rsidRPr="00AB18B4">
              <w:rPr>
                <w:sz w:val="20"/>
                <w:szCs w:val="20"/>
              </w:rPr>
              <w:t>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Центр  социальной помощи семье и детям</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rPr>
                <w:bCs/>
                <w:sz w:val="20"/>
                <w:szCs w:val="20"/>
              </w:rPr>
            </w:pPr>
            <w:r w:rsidRPr="00AB18B4">
              <w:rPr>
                <w:bCs/>
                <w:sz w:val="20"/>
                <w:szCs w:val="20"/>
              </w:rPr>
              <w:t>Консультации для педагогов  по</w:t>
            </w:r>
            <w:r w:rsidR="00DC0CD1">
              <w:rPr>
                <w:bCs/>
                <w:sz w:val="20"/>
                <w:szCs w:val="20"/>
              </w:rPr>
              <w:t xml:space="preserve"> работе с семьями группы риска</w:t>
            </w:r>
            <w:r w:rsidRPr="00AB18B4">
              <w:rPr>
                <w:bCs/>
                <w:sz w:val="20"/>
                <w:szCs w:val="20"/>
              </w:rPr>
              <w:t xml:space="preserve">, консультирование родителей, попавших в трудную жизненную ситуацию. </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bCs/>
                <w:sz w:val="20"/>
                <w:szCs w:val="20"/>
              </w:rPr>
            </w:pPr>
            <w:r w:rsidRPr="00AB18B4">
              <w:rPr>
                <w:bCs/>
                <w:sz w:val="20"/>
                <w:szCs w:val="20"/>
              </w:rPr>
              <w:t>По плану центра</w:t>
            </w:r>
          </w:p>
        </w:tc>
      </w:tr>
      <w:tr w:rsidR="00AB18B4" w:rsidRPr="00AB18B4" w:rsidTr="00DC0CD1">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Молодежные инициативные группы</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rPr>
                <w:bCs/>
                <w:sz w:val="20"/>
                <w:szCs w:val="20"/>
              </w:rPr>
            </w:pPr>
            <w:r w:rsidRPr="00AB18B4">
              <w:rPr>
                <w:bCs/>
                <w:sz w:val="20"/>
                <w:szCs w:val="20"/>
              </w:rPr>
              <w:t>Совместные акции, фестивали  семейных клубов, конкурсы творчества для родителей</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bCs/>
                <w:sz w:val="20"/>
                <w:szCs w:val="20"/>
              </w:rPr>
            </w:pPr>
            <w:r w:rsidRPr="00AB18B4">
              <w:rPr>
                <w:bCs/>
                <w:sz w:val="20"/>
                <w:szCs w:val="20"/>
              </w:rPr>
              <w:t>По плану</w:t>
            </w:r>
          </w:p>
          <w:p w:rsidR="00AB18B4" w:rsidRPr="00AB18B4" w:rsidRDefault="00AB18B4" w:rsidP="00AB18B4">
            <w:pPr>
              <w:pStyle w:val="a3"/>
              <w:spacing w:after="160" w:line="240" w:lineRule="atLeast"/>
              <w:ind w:left="70"/>
              <w:jc w:val="both"/>
              <w:rPr>
                <w:bCs/>
                <w:sz w:val="20"/>
                <w:szCs w:val="20"/>
              </w:rPr>
            </w:pPr>
            <w:r w:rsidRPr="00AB18B4">
              <w:rPr>
                <w:bCs/>
                <w:sz w:val="20"/>
                <w:szCs w:val="20"/>
              </w:rPr>
              <w:t>МИГ</w:t>
            </w:r>
          </w:p>
        </w:tc>
      </w:tr>
      <w:tr w:rsidR="00AB18B4" w:rsidRPr="00AB18B4" w:rsidTr="00DC0CD1">
        <w:trPr>
          <w:cantSplit/>
          <w:trHeight w:val="764"/>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AB18B4" w:rsidRPr="00AB18B4" w:rsidRDefault="00AB18B4" w:rsidP="00AB18B4">
            <w:pPr>
              <w:pStyle w:val="a3"/>
              <w:spacing w:after="160" w:line="240" w:lineRule="atLeast"/>
              <w:ind w:left="426"/>
              <w:jc w:val="both"/>
              <w:rPr>
                <w:sz w:val="20"/>
                <w:szCs w:val="20"/>
              </w:rPr>
            </w:pPr>
            <w:r w:rsidRPr="00AB18B4">
              <w:rPr>
                <w:sz w:val="20"/>
                <w:szCs w:val="20"/>
              </w:rPr>
              <w:t>Экология</w:t>
            </w:r>
          </w:p>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Комитет по охране природы</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Совместная организация выставок, экологические акции, экологический театр.</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r w:rsidR="00AB18B4" w:rsidRPr="00AB18B4" w:rsidTr="00DC0CD1">
        <w:trPr>
          <w:cantSplit/>
          <w:trHeight w:val="84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AB18B4" w:rsidRPr="00AB18B4" w:rsidRDefault="00AB18B4" w:rsidP="00AB18B4">
            <w:pPr>
              <w:pStyle w:val="a3"/>
              <w:spacing w:after="160" w:line="240" w:lineRule="atLeast"/>
              <w:ind w:left="426"/>
              <w:jc w:val="both"/>
              <w:rPr>
                <w:sz w:val="20"/>
                <w:szCs w:val="20"/>
              </w:rPr>
            </w:pPr>
          </w:p>
        </w:tc>
        <w:tc>
          <w:tcPr>
            <w:tcW w:w="2312"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Ботанический сад</w:t>
            </w:r>
          </w:p>
        </w:tc>
        <w:tc>
          <w:tcPr>
            <w:tcW w:w="5198"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426"/>
              <w:jc w:val="both"/>
              <w:rPr>
                <w:sz w:val="20"/>
                <w:szCs w:val="20"/>
              </w:rPr>
            </w:pPr>
            <w:r w:rsidRPr="00AB18B4">
              <w:rPr>
                <w:sz w:val="20"/>
                <w:szCs w:val="20"/>
              </w:rPr>
              <w:t>Экскурсии, прогулки, тематические праздники</w:t>
            </w:r>
          </w:p>
        </w:tc>
        <w:tc>
          <w:tcPr>
            <w:tcW w:w="1819" w:type="dxa"/>
            <w:tcBorders>
              <w:top w:val="single" w:sz="4" w:space="0" w:color="auto"/>
              <w:left w:val="single" w:sz="4" w:space="0" w:color="auto"/>
              <w:bottom w:val="single" w:sz="4" w:space="0" w:color="auto"/>
              <w:right w:val="single" w:sz="4" w:space="0" w:color="auto"/>
            </w:tcBorders>
            <w:hideMark/>
          </w:tcPr>
          <w:p w:rsidR="00AB18B4" w:rsidRPr="00AB18B4" w:rsidRDefault="00AB18B4" w:rsidP="00AB18B4">
            <w:pPr>
              <w:pStyle w:val="a3"/>
              <w:spacing w:after="160" w:line="240" w:lineRule="atLeast"/>
              <w:ind w:left="70"/>
              <w:jc w:val="both"/>
              <w:rPr>
                <w:sz w:val="20"/>
                <w:szCs w:val="20"/>
              </w:rPr>
            </w:pPr>
            <w:r w:rsidRPr="00AB18B4">
              <w:rPr>
                <w:sz w:val="20"/>
                <w:szCs w:val="20"/>
              </w:rPr>
              <w:t>По плану</w:t>
            </w:r>
          </w:p>
        </w:tc>
      </w:tr>
    </w:tbl>
    <w:p w:rsidR="00AB18B4" w:rsidRPr="00AB18B4" w:rsidRDefault="00AB18B4" w:rsidP="00AB18B4">
      <w:pPr>
        <w:pStyle w:val="a3"/>
        <w:spacing w:after="160" w:line="240" w:lineRule="atLeast"/>
        <w:ind w:left="426"/>
        <w:jc w:val="both"/>
        <w:rPr>
          <w:sz w:val="20"/>
          <w:szCs w:val="20"/>
        </w:rPr>
      </w:pPr>
    </w:p>
    <w:p w:rsidR="00AB18B4" w:rsidRPr="00AB18B4" w:rsidRDefault="00AB18B4" w:rsidP="00AB18B4">
      <w:pPr>
        <w:pStyle w:val="a3"/>
        <w:spacing w:after="160" w:line="240" w:lineRule="atLeast"/>
        <w:ind w:left="426"/>
        <w:jc w:val="both"/>
        <w:rPr>
          <w:sz w:val="20"/>
          <w:szCs w:val="20"/>
        </w:rPr>
      </w:pPr>
      <w:r w:rsidRPr="00AB18B4">
        <w:rPr>
          <w:sz w:val="20"/>
          <w:szCs w:val="20"/>
        </w:rPr>
        <w:t>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Основными </w:t>
      </w:r>
      <w:r w:rsidRPr="00AB18B4">
        <w:rPr>
          <w:bCs/>
          <w:sz w:val="20"/>
          <w:szCs w:val="20"/>
        </w:rPr>
        <w:t>принципами сотрудничества</w:t>
      </w:r>
      <w:r w:rsidRPr="00AB18B4">
        <w:rPr>
          <w:sz w:val="20"/>
          <w:szCs w:val="20"/>
        </w:rPr>
        <w:t xml:space="preserve"> являются:</w:t>
      </w:r>
    </w:p>
    <w:p w:rsidR="00AB18B4" w:rsidRPr="00AB18B4" w:rsidRDefault="00AB18B4" w:rsidP="00F9423F">
      <w:pPr>
        <w:pStyle w:val="a3"/>
        <w:numPr>
          <w:ilvl w:val="0"/>
          <w:numId w:val="273"/>
        </w:numPr>
        <w:spacing w:after="160" w:line="240" w:lineRule="atLeast"/>
        <w:jc w:val="both"/>
        <w:rPr>
          <w:sz w:val="20"/>
          <w:szCs w:val="20"/>
        </w:rPr>
      </w:pPr>
      <w:r w:rsidRPr="00AB18B4">
        <w:rPr>
          <w:sz w:val="20"/>
          <w:szCs w:val="20"/>
        </w:rPr>
        <w:t>Установление интересов каждого из партнера.</w:t>
      </w:r>
    </w:p>
    <w:p w:rsidR="00AB18B4" w:rsidRPr="00AB18B4" w:rsidRDefault="00AB18B4" w:rsidP="00F9423F">
      <w:pPr>
        <w:pStyle w:val="a3"/>
        <w:numPr>
          <w:ilvl w:val="0"/>
          <w:numId w:val="273"/>
        </w:numPr>
        <w:spacing w:after="160" w:line="240" w:lineRule="atLeast"/>
        <w:jc w:val="both"/>
        <w:rPr>
          <w:sz w:val="20"/>
          <w:szCs w:val="20"/>
        </w:rPr>
      </w:pPr>
      <w:r w:rsidRPr="00AB18B4">
        <w:rPr>
          <w:sz w:val="20"/>
          <w:szCs w:val="20"/>
        </w:rPr>
        <w:t>Совместное формирование целей и задач деятельности в интересах гармоничного развития ребенка.</w:t>
      </w:r>
    </w:p>
    <w:p w:rsidR="00AB18B4" w:rsidRPr="00AB18B4" w:rsidRDefault="00AB18B4" w:rsidP="00F9423F">
      <w:pPr>
        <w:pStyle w:val="a3"/>
        <w:numPr>
          <w:ilvl w:val="0"/>
          <w:numId w:val="273"/>
        </w:numPr>
        <w:spacing w:after="160" w:line="240" w:lineRule="atLeast"/>
        <w:jc w:val="both"/>
        <w:rPr>
          <w:sz w:val="20"/>
          <w:szCs w:val="20"/>
        </w:rPr>
      </w:pPr>
      <w:r w:rsidRPr="00AB18B4">
        <w:rPr>
          <w:sz w:val="20"/>
          <w:szCs w:val="20"/>
        </w:rPr>
        <w:t>Осознание своей роли, статуса в обществе, оценка своих возможностей  по решению проблем.</w:t>
      </w:r>
    </w:p>
    <w:p w:rsidR="00AB18B4" w:rsidRPr="00AB18B4" w:rsidRDefault="00AB18B4" w:rsidP="00F9423F">
      <w:pPr>
        <w:pStyle w:val="a3"/>
        <w:numPr>
          <w:ilvl w:val="0"/>
          <w:numId w:val="273"/>
        </w:numPr>
        <w:spacing w:after="160" w:line="240" w:lineRule="atLeast"/>
        <w:jc w:val="both"/>
        <w:rPr>
          <w:sz w:val="20"/>
          <w:szCs w:val="20"/>
        </w:rPr>
      </w:pPr>
      <w:r w:rsidRPr="00AB18B4">
        <w:rPr>
          <w:sz w:val="20"/>
          <w:szCs w:val="20"/>
        </w:rPr>
        <w:t>Выработка четких правил действий в процессе сотрудничества.</w:t>
      </w:r>
    </w:p>
    <w:p w:rsidR="00AB18B4" w:rsidRPr="00DC0CD1" w:rsidRDefault="00AB18B4" w:rsidP="00F9423F">
      <w:pPr>
        <w:pStyle w:val="a3"/>
        <w:numPr>
          <w:ilvl w:val="0"/>
          <w:numId w:val="273"/>
        </w:numPr>
        <w:spacing w:after="160" w:line="240" w:lineRule="atLeast"/>
        <w:jc w:val="both"/>
        <w:rPr>
          <w:sz w:val="20"/>
          <w:szCs w:val="20"/>
        </w:rPr>
      </w:pPr>
      <w:r w:rsidRPr="00AB18B4">
        <w:rPr>
          <w:sz w:val="20"/>
          <w:szCs w:val="20"/>
        </w:rPr>
        <w:t>Значимость социального партнерства для каждой из сторон.</w:t>
      </w:r>
    </w:p>
    <w:p w:rsidR="00AB18B4" w:rsidRPr="00AB18B4" w:rsidRDefault="00AB18B4" w:rsidP="00AB18B4">
      <w:pPr>
        <w:pStyle w:val="a3"/>
        <w:spacing w:after="160" w:line="240" w:lineRule="atLeast"/>
        <w:ind w:left="426"/>
        <w:jc w:val="both"/>
        <w:rPr>
          <w:sz w:val="20"/>
          <w:szCs w:val="20"/>
        </w:rPr>
      </w:pPr>
      <w:r w:rsidRPr="00AB18B4">
        <w:rPr>
          <w:bCs/>
          <w:sz w:val="20"/>
          <w:szCs w:val="20"/>
        </w:rPr>
        <w:t xml:space="preserve">Условиями </w:t>
      </w:r>
      <w:r w:rsidRPr="00AB18B4">
        <w:rPr>
          <w:sz w:val="20"/>
          <w:szCs w:val="20"/>
        </w:rPr>
        <w:t>эффективного взаимодействия ДОУ с социальными партнерами выступают:</w:t>
      </w:r>
    </w:p>
    <w:p w:rsidR="00AB18B4" w:rsidRPr="00AB18B4" w:rsidRDefault="00AB18B4" w:rsidP="00AB18B4">
      <w:pPr>
        <w:pStyle w:val="a3"/>
        <w:spacing w:after="160" w:line="240" w:lineRule="atLeast"/>
        <w:ind w:left="426"/>
        <w:jc w:val="both"/>
        <w:rPr>
          <w:sz w:val="20"/>
          <w:szCs w:val="20"/>
        </w:rPr>
      </w:pPr>
      <w:r w:rsidRPr="00AB18B4">
        <w:rPr>
          <w:sz w:val="20"/>
          <w:szCs w:val="20"/>
        </w:rPr>
        <w:t>            -   Открытость ДОУ.</w:t>
      </w:r>
    </w:p>
    <w:p w:rsidR="00AB18B4" w:rsidRPr="00AB18B4" w:rsidRDefault="00AB18B4" w:rsidP="00AB18B4">
      <w:pPr>
        <w:pStyle w:val="a3"/>
        <w:spacing w:after="160" w:line="240" w:lineRule="atLeast"/>
        <w:ind w:left="426"/>
        <w:jc w:val="both"/>
        <w:rPr>
          <w:sz w:val="20"/>
          <w:szCs w:val="20"/>
        </w:rPr>
      </w:pPr>
      <w:r w:rsidRPr="00AB18B4">
        <w:rPr>
          <w:sz w:val="20"/>
          <w:szCs w:val="20"/>
        </w:rPr>
        <w:t>            -   Установление доверительных и деловых контактов.</w:t>
      </w:r>
    </w:p>
    <w:p w:rsidR="00AB18B4" w:rsidRPr="00AB18B4" w:rsidRDefault="00AB18B4" w:rsidP="00AB18B4">
      <w:pPr>
        <w:pStyle w:val="a3"/>
        <w:spacing w:after="160" w:line="240" w:lineRule="atLeast"/>
        <w:ind w:left="426"/>
        <w:jc w:val="both"/>
        <w:rPr>
          <w:sz w:val="20"/>
          <w:szCs w:val="20"/>
        </w:rPr>
      </w:pPr>
      <w:r w:rsidRPr="00AB18B4">
        <w:rPr>
          <w:sz w:val="20"/>
          <w:szCs w:val="20"/>
        </w:rPr>
        <w:t>            -   Использование образовательного и творческого потенциала социума.</w:t>
      </w:r>
    </w:p>
    <w:p w:rsidR="00AB18B4" w:rsidRPr="00AB18B4" w:rsidRDefault="00AB18B4" w:rsidP="00AB18B4">
      <w:pPr>
        <w:pStyle w:val="a3"/>
        <w:spacing w:after="160" w:line="240" w:lineRule="atLeast"/>
        <w:ind w:left="426"/>
        <w:jc w:val="both"/>
        <w:rPr>
          <w:sz w:val="20"/>
          <w:szCs w:val="20"/>
        </w:rPr>
      </w:pPr>
      <w:r w:rsidRPr="00AB18B4">
        <w:rPr>
          <w:sz w:val="20"/>
          <w:szCs w:val="20"/>
        </w:rPr>
        <w:t>            -   Реализация активных форм и методов общения.</w:t>
      </w:r>
    </w:p>
    <w:p w:rsidR="00AB18B4" w:rsidRPr="00AB18B4" w:rsidRDefault="00AB18B4" w:rsidP="00AB18B4">
      <w:pPr>
        <w:pStyle w:val="a3"/>
        <w:spacing w:after="160" w:line="240" w:lineRule="atLeast"/>
        <w:ind w:left="426"/>
        <w:jc w:val="both"/>
        <w:rPr>
          <w:sz w:val="20"/>
          <w:szCs w:val="20"/>
        </w:rPr>
      </w:pPr>
      <w:r w:rsidRPr="00AB18B4">
        <w:rPr>
          <w:sz w:val="20"/>
          <w:szCs w:val="20"/>
        </w:rPr>
        <w:t>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Основные </w:t>
      </w:r>
      <w:r w:rsidRPr="00AB18B4">
        <w:rPr>
          <w:bCs/>
          <w:sz w:val="20"/>
          <w:szCs w:val="20"/>
        </w:rPr>
        <w:t xml:space="preserve">формы </w:t>
      </w:r>
      <w:r w:rsidRPr="00AB18B4">
        <w:rPr>
          <w:sz w:val="20"/>
          <w:szCs w:val="20"/>
        </w:rPr>
        <w:t>организации социального партнерства:</w:t>
      </w:r>
    </w:p>
    <w:p w:rsidR="00AB18B4" w:rsidRPr="00AB18B4" w:rsidRDefault="00AB18B4" w:rsidP="00F9423F">
      <w:pPr>
        <w:pStyle w:val="a3"/>
        <w:numPr>
          <w:ilvl w:val="0"/>
          <w:numId w:val="274"/>
        </w:numPr>
        <w:spacing w:after="160" w:line="240" w:lineRule="atLeast"/>
        <w:jc w:val="both"/>
        <w:rPr>
          <w:sz w:val="20"/>
          <w:szCs w:val="20"/>
        </w:rPr>
      </w:pPr>
      <w:r w:rsidRPr="00AB18B4">
        <w:rPr>
          <w:sz w:val="20"/>
          <w:szCs w:val="20"/>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AB18B4" w:rsidRPr="00AB18B4" w:rsidRDefault="00AB18B4" w:rsidP="00F9423F">
      <w:pPr>
        <w:pStyle w:val="a3"/>
        <w:numPr>
          <w:ilvl w:val="0"/>
          <w:numId w:val="274"/>
        </w:numPr>
        <w:spacing w:after="160" w:line="240" w:lineRule="atLeast"/>
        <w:jc w:val="both"/>
        <w:rPr>
          <w:sz w:val="20"/>
          <w:szCs w:val="20"/>
        </w:rPr>
      </w:pPr>
      <w:r w:rsidRPr="00AB18B4">
        <w:rPr>
          <w:sz w:val="20"/>
          <w:szCs w:val="20"/>
        </w:rPr>
        <w:t>Коллективно-творческие мероприятия: участие в выставках   детского творчества, в различных конкурсах.</w:t>
      </w:r>
    </w:p>
    <w:p w:rsidR="00AB18B4" w:rsidRPr="00AB18B4" w:rsidRDefault="00AB18B4" w:rsidP="00F9423F">
      <w:pPr>
        <w:pStyle w:val="a3"/>
        <w:numPr>
          <w:ilvl w:val="0"/>
          <w:numId w:val="274"/>
        </w:numPr>
        <w:spacing w:after="160" w:line="240" w:lineRule="atLeast"/>
        <w:jc w:val="both"/>
        <w:rPr>
          <w:sz w:val="20"/>
          <w:szCs w:val="20"/>
        </w:rPr>
      </w:pPr>
      <w:r w:rsidRPr="00AB18B4">
        <w:rPr>
          <w:sz w:val="20"/>
          <w:szCs w:val="20"/>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AB18B4" w:rsidRPr="00DC0CD1" w:rsidRDefault="00AB18B4" w:rsidP="00DC0CD1">
      <w:pPr>
        <w:pStyle w:val="a3"/>
        <w:spacing w:after="160" w:line="240" w:lineRule="atLeast"/>
        <w:ind w:left="426"/>
        <w:jc w:val="both"/>
        <w:rPr>
          <w:sz w:val="20"/>
          <w:szCs w:val="20"/>
        </w:rPr>
      </w:pPr>
      <w:r w:rsidRPr="00AB18B4">
        <w:rPr>
          <w:sz w:val="20"/>
          <w:szCs w:val="20"/>
        </w:rPr>
        <w:t> 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r w:rsidRPr="00AB18B4">
        <w:rPr>
          <w:bCs/>
          <w:sz w:val="20"/>
          <w:szCs w:val="20"/>
        </w:rPr>
        <w:t> </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w:t>
      </w:r>
      <w:r w:rsidR="00DC0CD1">
        <w:rPr>
          <w:sz w:val="20"/>
          <w:szCs w:val="20"/>
        </w:rPr>
        <w:t>в образовательной деятельности МБ</w:t>
      </w:r>
      <w:r w:rsidRPr="00AB18B4">
        <w:rPr>
          <w:sz w:val="20"/>
          <w:szCs w:val="20"/>
        </w:rPr>
        <w:t xml:space="preserve">ДОУ </w:t>
      </w:r>
      <w:r w:rsidR="00DC0CD1">
        <w:rPr>
          <w:sz w:val="20"/>
          <w:szCs w:val="20"/>
        </w:rPr>
        <w:t>детского сада № 134</w:t>
      </w:r>
      <w:r w:rsidRPr="00AB18B4">
        <w:rPr>
          <w:sz w:val="20"/>
          <w:szCs w:val="20"/>
        </w:rPr>
        <w:t xml:space="preserve"> и </w:t>
      </w:r>
      <w:r w:rsidR="00DC0CD1">
        <w:rPr>
          <w:sz w:val="20"/>
          <w:szCs w:val="20"/>
        </w:rPr>
        <w:t>М</w:t>
      </w:r>
      <w:r w:rsidRPr="00AB18B4">
        <w:rPr>
          <w:sz w:val="20"/>
          <w:szCs w:val="20"/>
        </w:rPr>
        <w:t xml:space="preserve">ОУ </w:t>
      </w:r>
      <w:r w:rsidR="00DC0CD1">
        <w:rPr>
          <w:sz w:val="20"/>
          <w:szCs w:val="20"/>
        </w:rPr>
        <w:t xml:space="preserve">СОШ гимназии </w:t>
      </w:r>
      <w:r w:rsidRPr="00AB18B4">
        <w:rPr>
          <w:sz w:val="20"/>
          <w:szCs w:val="20"/>
        </w:rPr>
        <w:t>№12</w:t>
      </w:r>
      <w:r w:rsidR="00E632D1">
        <w:rPr>
          <w:sz w:val="20"/>
          <w:szCs w:val="20"/>
        </w:rPr>
        <w:t xml:space="preserve"> </w:t>
      </w:r>
      <w:r w:rsidRPr="00AB18B4">
        <w:rPr>
          <w:sz w:val="20"/>
          <w:szCs w:val="20"/>
        </w:rPr>
        <w:t xml:space="preserve">представляет  собой взаимосвязь содержания  образовательной работы, целей, задач, методов ее осуществления. </w:t>
      </w:r>
    </w:p>
    <w:p w:rsidR="00AB18B4" w:rsidRPr="00AB18B4" w:rsidRDefault="00AB18B4" w:rsidP="00AB18B4">
      <w:pPr>
        <w:pStyle w:val="a3"/>
        <w:spacing w:after="160" w:line="240" w:lineRule="atLeast"/>
        <w:ind w:left="426"/>
        <w:jc w:val="both"/>
        <w:rPr>
          <w:sz w:val="20"/>
          <w:szCs w:val="20"/>
        </w:rPr>
      </w:pPr>
      <w:r w:rsidRPr="00AB18B4">
        <w:rPr>
          <w:sz w:val="20"/>
          <w:szCs w:val="20"/>
        </w:rPr>
        <w:tab/>
        <w:t>Отношения преемственности между ДОУ</w:t>
      </w:r>
      <w:r w:rsidR="00DC0CD1">
        <w:rPr>
          <w:sz w:val="20"/>
          <w:szCs w:val="20"/>
        </w:rPr>
        <w:t xml:space="preserve"> </w:t>
      </w:r>
      <w:r w:rsidRPr="00AB18B4">
        <w:rPr>
          <w:sz w:val="20"/>
          <w:szCs w:val="20"/>
        </w:rPr>
        <w:t xml:space="preserve">и ОУ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AB18B4" w:rsidRPr="00AB18B4" w:rsidRDefault="00AB18B4" w:rsidP="00AB18B4">
      <w:pPr>
        <w:pStyle w:val="a3"/>
        <w:spacing w:after="160" w:line="240" w:lineRule="atLeast"/>
        <w:ind w:left="426"/>
        <w:jc w:val="both"/>
        <w:rPr>
          <w:bCs/>
          <w:sz w:val="20"/>
          <w:szCs w:val="20"/>
        </w:rPr>
      </w:pPr>
      <w:r w:rsidRPr="00AB18B4">
        <w:rPr>
          <w:sz w:val="20"/>
          <w:szCs w:val="20"/>
        </w:rPr>
        <w:t xml:space="preserve">Цель </w:t>
      </w:r>
      <w:r w:rsidR="00DC0CD1">
        <w:rPr>
          <w:sz w:val="20"/>
          <w:szCs w:val="20"/>
        </w:rPr>
        <w:t>взаимодействия:</w:t>
      </w:r>
      <w:r w:rsidRPr="00AB18B4">
        <w:rPr>
          <w:sz w:val="20"/>
          <w:szCs w:val="20"/>
        </w:rPr>
        <w:t xml:space="preserve">    </w:t>
      </w:r>
      <w:r w:rsidRPr="00AB18B4">
        <w:rPr>
          <w:sz w:val="20"/>
          <w:szCs w:val="20"/>
        </w:rPr>
        <w:tab/>
      </w:r>
    </w:p>
    <w:p w:rsidR="00AB18B4" w:rsidRPr="00AB18B4" w:rsidRDefault="00AB18B4" w:rsidP="00F9423F">
      <w:pPr>
        <w:pStyle w:val="a3"/>
        <w:numPr>
          <w:ilvl w:val="0"/>
          <w:numId w:val="275"/>
        </w:numPr>
        <w:spacing w:after="160" w:line="240" w:lineRule="atLeast"/>
        <w:jc w:val="both"/>
        <w:rPr>
          <w:sz w:val="20"/>
          <w:szCs w:val="20"/>
        </w:rPr>
      </w:pPr>
      <w:r w:rsidRPr="00AB18B4">
        <w:rPr>
          <w:sz w:val="20"/>
          <w:szCs w:val="20"/>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AB18B4" w:rsidRPr="00AB18B4" w:rsidRDefault="00AB18B4" w:rsidP="00F9423F">
      <w:pPr>
        <w:pStyle w:val="a3"/>
        <w:numPr>
          <w:ilvl w:val="0"/>
          <w:numId w:val="275"/>
        </w:numPr>
        <w:spacing w:after="160" w:line="240" w:lineRule="atLeast"/>
        <w:jc w:val="both"/>
        <w:rPr>
          <w:sz w:val="20"/>
          <w:szCs w:val="20"/>
        </w:rPr>
      </w:pPr>
      <w:r w:rsidRPr="00AB18B4">
        <w:rPr>
          <w:sz w:val="20"/>
          <w:szCs w:val="20"/>
        </w:rPr>
        <w:t>Совместная разработка и реализация моделей взаимодействия образовательных учреждений, обеспечивающих преемственность:</w:t>
      </w:r>
    </w:p>
    <w:p w:rsidR="00AB18B4" w:rsidRPr="00AB18B4" w:rsidRDefault="00AB18B4" w:rsidP="00F9423F">
      <w:pPr>
        <w:pStyle w:val="a3"/>
        <w:numPr>
          <w:ilvl w:val="0"/>
          <w:numId w:val="276"/>
        </w:numPr>
        <w:spacing w:after="160" w:line="240" w:lineRule="atLeast"/>
        <w:jc w:val="both"/>
        <w:rPr>
          <w:sz w:val="20"/>
          <w:szCs w:val="20"/>
        </w:rPr>
      </w:pPr>
      <w:r w:rsidRPr="00AB18B4">
        <w:rPr>
          <w:sz w:val="20"/>
          <w:szCs w:val="20"/>
        </w:rPr>
        <w:t>в образовательных программах, передовых педагогических технологиях;</w:t>
      </w:r>
    </w:p>
    <w:p w:rsidR="00AB18B4" w:rsidRPr="00AB18B4" w:rsidRDefault="00AB18B4" w:rsidP="00F9423F">
      <w:pPr>
        <w:pStyle w:val="a3"/>
        <w:numPr>
          <w:ilvl w:val="0"/>
          <w:numId w:val="276"/>
        </w:numPr>
        <w:spacing w:after="160" w:line="240" w:lineRule="atLeast"/>
        <w:jc w:val="both"/>
        <w:rPr>
          <w:sz w:val="20"/>
          <w:szCs w:val="20"/>
        </w:rPr>
      </w:pPr>
      <w:r w:rsidRPr="00AB18B4">
        <w:rPr>
          <w:sz w:val="20"/>
          <w:szCs w:val="20"/>
        </w:rPr>
        <w:t>формах и методах работы педагогов с детьми;</w:t>
      </w:r>
    </w:p>
    <w:p w:rsidR="00AB18B4" w:rsidRPr="00AB18B4" w:rsidRDefault="00AB18B4" w:rsidP="00F9423F">
      <w:pPr>
        <w:pStyle w:val="a3"/>
        <w:numPr>
          <w:ilvl w:val="0"/>
          <w:numId w:val="276"/>
        </w:numPr>
        <w:spacing w:after="160" w:line="240" w:lineRule="atLeast"/>
        <w:jc w:val="both"/>
        <w:rPr>
          <w:sz w:val="20"/>
          <w:szCs w:val="20"/>
        </w:rPr>
      </w:pPr>
      <w:r w:rsidRPr="00AB18B4">
        <w:rPr>
          <w:sz w:val="20"/>
          <w:szCs w:val="20"/>
        </w:rPr>
        <w:t>осуществлении педагогического сотрудничества с родителями.</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Ежегодно разрабатывается план </w:t>
      </w:r>
      <w:r w:rsidR="00ED0801">
        <w:rPr>
          <w:sz w:val="20"/>
          <w:szCs w:val="20"/>
        </w:rPr>
        <w:t>работы</w:t>
      </w:r>
      <w:r w:rsidRPr="00AB18B4">
        <w:rPr>
          <w:sz w:val="20"/>
          <w:szCs w:val="20"/>
        </w:rPr>
        <w:t xml:space="preserve">, который включает в себя </w:t>
      </w:r>
      <w:r w:rsidR="00ED0801">
        <w:rPr>
          <w:sz w:val="20"/>
          <w:szCs w:val="20"/>
        </w:rPr>
        <w:t>актуальные задачи и мероприятия</w:t>
      </w:r>
      <w:r w:rsidRPr="00AB18B4">
        <w:rPr>
          <w:sz w:val="20"/>
          <w:szCs w:val="20"/>
        </w:rPr>
        <w:t xml:space="preserve"> по их реализации.</w:t>
      </w:r>
    </w:p>
    <w:p w:rsidR="00AB18B4" w:rsidRPr="00AB18B4" w:rsidRDefault="00AB18B4" w:rsidP="00AB18B4">
      <w:pPr>
        <w:pStyle w:val="a3"/>
        <w:spacing w:after="160" w:line="240" w:lineRule="atLeast"/>
        <w:ind w:left="426"/>
        <w:jc w:val="both"/>
        <w:rPr>
          <w:bCs/>
          <w:sz w:val="20"/>
          <w:szCs w:val="20"/>
        </w:rPr>
      </w:pPr>
      <w:r w:rsidRPr="00AB18B4">
        <w:rPr>
          <w:sz w:val="20"/>
          <w:szCs w:val="20"/>
        </w:rPr>
        <w:t xml:space="preserve">   1. </w:t>
      </w:r>
      <w:r w:rsidRPr="00AB18B4">
        <w:rPr>
          <w:bCs/>
          <w:sz w:val="20"/>
          <w:szCs w:val="20"/>
        </w:rPr>
        <w:t>Выработка общей стратегии воспит</w:t>
      </w:r>
      <w:r w:rsidR="00ED0801">
        <w:rPr>
          <w:bCs/>
          <w:sz w:val="20"/>
          <w:szCs w:val="20"/>
        </w:rPr>
        <w:t>ания и обучения ребенка в ДОУ,</w:t>
      </w:r>
      <w:r w:rsidRPr="00AB18B4">
        <w:rPr>
          <w:bCs/>
          <w:sz w:val="20"/>
          <w:szCs w:val="20"/>
        </w:rPr>
        <w:t xml:space="preserve"> семье и школе с учетом возрастных психологических особенностей.</w:t>
      </w:r>
    </w:p>
    <w:p w:rsidR="00AB18B4" w:rsidRPr="00AB18B4" w:rsidRDefault="00AB18B4" w:rsidP="00F9423F">
      <w:pPr>
        <w:pStyle w:val="a3"/>
        <w:numPr>
          <w:ilvl w:val="0"/>
          <w:numId w:val="277"/>
        </w:numPr>
        <w:spacing w:after="160" w:line="240" w:lineRule="atLeast"/>
        <w:jc w:val="both"/>
        <w:rPr>
          <w:bCs/>
          <w:sz w:val="20"/>
          <w:szCs w:val="20"/>
        </w:rPr>
      </w:pPr>
      <w:r w:rsidRPr="00AB18B4">
        <w:rPr>
          <w:bCs/>
          <w:sz w:val="20"/>
          <w:szCs w:val="20"/>
        </w:rPr>
        <w:t xml:space="preserve">Обеспечение психологического, нравственно-волевого развития ребенка, </w:t>
      </w:r>
      <w:proofErr w:type="spellStart"/>
      <w:r w:rsidRPr="00AB18B4">
        <w:rPr>
          <w:bCs/>
          <w:sz w:val="20"/>
          <w:szCs w:val="20"/>
        </w:rPr>
        <w:t>сформированности</w:t>
      </w:r>
      <w:proofErr w:type="spellEnd"/>
      <w:r w:rsidRPr="00AB18B4">
        <w:rPr>
          <w:bCs/>
          <w:sz w:val="20"/>
          <w:szCs w:val="20"/>
        </w:rPr>
        <w:t xml:space="preserve"> у него желания учиться и элементов учебной деятельности.</w:t>
      </w:r>
    </w:p>
    <w:p w:rsidR="00AB18B4" w:rsidRPr="00AB18B4" w:rsidRDefault="00AB18B4" w:rsidP="00F9423F">
      <w:pPr>
        <w:pStyle w:val="a3"/>
        <w:numPr>
          <w:ilvl w:val="0"/>
          <w:numId w:val="277"/>
        </w:numPr>
        <w:spacing w:after="160" w:line="240" w:lineRule="atLeast"/>
        <w:jc w:val="both"/>
        <w:rPr>
          <w:bCs/>
          <w:sz w:val="20"/>
          <w:szCs w:val="20"/>
        </w:rPr>
      </w:pPr>
      <w:r w:rsidRPr="00AB18B4">
        <w:rPr>
          <w:bCs/>
          <w:sz w:val="20"/>
          <w:szCs w:val="20"/>
        </w:rPr>
        <w:t>Оказание консультативной помощи родителям по подготовке дошкольников к школе.</w:t>
      </w:r>
    </w:p>
    <w:p w:rsidR="00AB18B4" w:rsidRPr="00AB18B4" w:rsidRDefault="00AB18B4" w:rsidP="00AB18B4">
      <w:pPr>
        <w:pStyle w:val="a3"/>
        <w:spacing w:after="160" w:line="240" w:lineRule="atLeast"/>
        <w:jc w:val="both"/>
        <w:rPr>
          <w:bCs/>
          <w:sz w:val="20"/>
          <w:szCs w:val="20"/>
        </w:rPr>
      </w:pPr>
      <w:r w:rsidRPr="00AB18B4">
        <w:rPr>
          <w:bCs/>
          <w:sz w:val="20"/>
          <w:szCs w:val="20"/>
        </w:rPr>
        <w:t>4.  Обеспечение сотрудничества педагогов и родителей.</w:t>
      </w:r>
    </w:p>
    <w:p w:rsidR="00AB18B4" w:rsidRPr="00AB18B4" w:rsidRDefault="00AB18B4" w:rsidP="00AB18B4">
      <w:pPr>
        <w:pStyle w:val="a3"/>
        <w:spacing w:after="160" w:line="240" w:lineRule="atLeast"/>
        <w:ind w:left="426"/>
        <w:jc w:val="both"/>
        <w:rPr>
          <w:sz w:val="20"/>
          <w:szCs w:val="20"/>
        </w:rPr>
      </w:pPr>
      <w:r w:rsidRPr="00AB18B4">
        <w:rPr>
          <w:sz w:val="20"/>
          <w:szCs w:val="20"/>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Задачи непрерывного образования: </w:t>
      </w:r>
    </w:p>
    <w:p w:rsidR="00AB18B4" w:rsidRPr="00AB18B4" w:rsidRDefault="00AB18B4" w:rsidP="00AB18B4">
      <w:pPr>
        <w:pStyle w:val="a3"/>
        <w:spacing w:after="160" w:line="240" w:lineRule="atLeast"/>
        <w:ind w:left="426"/>
        <w:jc w:val="both"/>
        <w:rPr>
          <w:i/>
          <w:sz w:val="20"/>
          <w:szCs w:val="20"/>
        </w:rPr>
      </w:pPr>
      <w:r w:rsidRPr="00AB18B4">
        <w:rPr>
          <w:i/>
          <w:sz w:val="20"/>
          <w:szCs w:val="20"/>
        </w:rPr>
        <w:t xml:space="preserve"> - на ступени</w:t>
      </w:r>
      <w:r w:rsidR="00ED0801">
        <w:rPr>
          <w:i/>
          <w:sz w:val="20"/>
          <w:szCs w:val="20"/>
        </w:rPr>
        <w:t xml:space="preserve"> дошкольного образования</w:t>
      </w:r>
      <w:r w:rsidRPr="00AB18B4">
        <w:rPr>
          <w:i/>
          <w:sz w:val="20"/>
          <w:szCs w:val="20"/>
        </w:rPr>
        <w:t xml:space="preserve">: </w:t>
      </w:r>
    </w:p>
    <w:p w:rsidR="00AB18B4" w:rsidRPr="00AB18B4" w:rsidRDefault="00AB18B4" w:rsidP="00F9423F">
      <w:pPr>
        <w:pStyle w:val="a3"/>
        <w:numPr>
          <w:ilvl w:val="0"/>
          <w:numId w:val="278"/>
        </w:numPr>
        <w:spacing w:after="160" w:line="240" w:lineRule="atLeast"/>
        <w:jc w:val="both"/>
        <w:rPr>
          <w:sz w:val="20"/>
          <w:szCs w:val="20"/>
        </w:rPr>
      </w:pPr>
      <w:r w:rsidRPr="00AB18B4">
        <w:rPr>
          <w:sz w:val="20"/>
          <w:szCs w:val="20"/>
        </w:rPr>
        <w:t xml:space="preserve">приобщение детей к ценностям здорового образа жизни; </w:t>
      </w:r>
    </w:p>
    <w:p w:rsidR="00AB18B4" w:rsidRPr="00AB18B4" w:rsidRDefault="00AB18B4" w:rsidP="00F9423F">
      <w:pPr>
        <w:pStyle w:val="a3"/>
        <w:numPr>
          <w:ilvl w:val="0"/>
          <w:numId w:val="278"/>
        </w:numPr>
        <w:spacing w:after="160" w:line="240" w:lineRule="atLeast"/>
        <w:jc w:val="both"/>
        <w:rPr>
          <w:sz w:val="20"/>
          <w:szCs w:val="20"/>
        </w:rPr>
      </w:pPr>
      <w:r w:rsidRPr="00AB18B4">
        <w:rPr>
          <w:sz w:val="20"/>
          <w:szCs w:val="20"/>
        </w:rPr>
        <w:t xml:space="preserve">обеспечение эмоционального благополучия каждого ребенка, развитие его положительного самоощущения; </w:t>
      </w:r>
    </w:p>
    <w:p w:rsidR="00AB18B4" w:rsidRPr="00AB18B4" w:rsidRDefault="00AB18B4" w:rsidP="00F9423F">
      <w:pPr>
        <w:pStyle w:val="a3"/>
        <w:numPr>
          <w:ilvl w:val="0"/>
          <w:numId w:val="278"/>
        </w:numPr>
        <w:spacing w:after="160" w:line="240" w:lineRule="atLeast"/>
        <w:jc w:val="both"/>
        <w:rPr>
          <w:sz w:val="20"/>
          <w:szCs w:val="20"/>
        </w:rPr>
      </w:pPr>
      <w:r w:rsidRPr="00AB18B4">
        <w:rPr>
          <w:sz w:val="20"/>
          <w:szCs w:val="20"/>
        </w:rPr>
        <w:t xml:space="preserve">развитие инициативности, любознательности, произвольности, способности к творческому самовыражению; </w:t>
      </w:r>
    </w:p>
    <w:p w:rsidR="00AB18B4" w:rsidRPr="00AB18B4" w:rsidRDefault="00AB18B4" w:rsidP="00F9423F">
      <w:pPr>
        <w:pStyle w:val="a3"/>
        <w:numPr>
          <w:ilvl w:val="0"/>
          <w:numId w:val="278"/>
        </w:numPr>
        <w:spacing w:after="160" w:line="240" w:lineRule="atLeast"/>
        <w:jc w:val="both"/>
        <w:rPr>
          <w:sz w:val="20"/>
          <w:szCs w:val="20"/>
        </w:rPr>
      </w:pPr>
      <w:r w:rsidRPr="00AB18B4">
        <w:rPr>
          <w:sz w:val="20"/>
          <w:szCs w:val="20"/>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AB18B4" w:rsidRPr="00AB18B4" w:rsidRDefault="00AB18B4" w:rsidP="00F9423F">
      <w:pPr>
        <w:pStyle w:val="a3"/>
        <w:numPr>
          <w:ilvl w:val="0"/>
          <w:numId w:val="278"/>
        </w:numPr>
        <w:spacing w:after="160" w:line="240" w:lineRule="atLeast"/>
        <w:jc w:val="both"/>
        <w:rPr>
          <w:sz w:val="20"/>
          <w:szCs w:val="20"/>
        </w:rPr>
      </w:pPr>
      <w:r w:rsidRPr="00AB18B4">
        <w:rPr>
          <w:sz w:val="20"/>
          <w:szCs w:val="20"/>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AB18B4" w:rsidRPr="00AB18B4" w:rsidRDefault="00AB18B4" w:rsidP="00AB18B4">
      <w:pPr>
        <w:pStyle w:val="a3"/>
        <w:spacing w:after="160" w:line="240" w:lineRule="atLeast"/>
        <w:ind w:left="426"/>
        <w:jc w:val="both"/>
        <w:rPr>
          <w:i/>
          <w:sz w:val="20"/>
          <w:szCs w:val="20"/>
        </w:rPr>
      </w:pPr>
      <w:r w:rsidRPr="00AB18B4">
        <w:rPr>
          <w:sz w:val="20"/>
          <w:szCs w:val="20"/>
        </w:rPr>
        <w:t xml:space="preserve">-  </w:t>
      </w:r>
      <w:r w:rsidRPr="00AB18B4">
        <w:rPr>
          <w:i/>
          <w:sz w:val="20"/>
          <w:szCs w:val="20"/>
        </w:rPr>
        <w:t xml:space="preserve">на ступени начальной  школы: </w:t>
      </w:r>
    </w:p>
    <w:p w:rsidR="00AB18B4" w:rsidRPr="00AB18B4" w:rsidRDefault="00AB18B4" w:rsidP="00F9423F">
      <w:pPr>
        <w:pStyle w:val="a3"/>
        <w:numPr>
          <w:ilvl w:val="0"/>
          <w:numId w:val="279"/>
        </w:numPr>
        <w:spacing w:after="160" w:line="240" w:lineRule="atLeast"/>
        <w:jc w:val="both"/>
        <w:rPr>
          <w:sz w:val="20"/>
          <w:szCs w:val="20"/>
        </w:rPr>
      </w:pPr>
      <w:r w:rsidRPr="00AB18B4">
        <w:rPr>
          <w:sz w:val="20"/>
          <w:szCs w:val="20"/>
        </w:rPr>
        <w:t xml:space="preserve">осознанное принятие ценностей здорового образа жизни и регуляция своего поведения в соответствии с ними; </w:t>
      </w:r>
    </w:p>
    <w:p w:rsidR="00AB18B4" w:rsidRPr="00AB18B4" w:rsidRDefault="00AB18B4" w:rsidP="00F9423F">
      <w:pPr>
        <w:pStyle w:val="a3"/>
        <w:numPr>
          <w:ilvl w:val="0"/>
          <w:numId w:val="279"/>
        </w:numPr>
        <w:spacing w:after="160" w:line="240" w:lineRule="atLeast"/>
        <w:jc w:val="both"/>
        <w:rPr>
          <w:sz w:val="20"/>
          <w:szCs w:val="20"/>
        </w:rPr>
      </w:pPr>
      <w:r w:rsidRPr="00AB18B4">
        <w:rPr>
          <w:sz w:val="20"/>
          <w:szCs w:val="20"/>
        </w:rPr>
        <w:t xml:space="preserve">готовность к активному взаимодействию с окружающим миром (эмоциональная, интеллектуальная, коммуникативная, деловая и др.); </w:t>
      </w:r>
    </w:p>
    <w:p w:rsidR="00AB18B4" w:rsidRPr="00AB18B4" w:rsidRDefault="00AB18B4" w:rsidP="00F9423F">
      <w:pPr>
        <w:pStyle w:val="a3"/>
        <w:numPr>
          <w:ilvl w:val="0"/>
          <w:numId w:val="279"/>
        </w:numPr>
        <w:spacing w:after="160" w:line="240" w:lineRule="atLeast"/>
        <w:jc w:val="both"/>
        <w:rPr>
          <w:sz w:val="20"/>
          <w:szCs w:val="20"/>
        </w:rPr>
      </w:pPr>
      <w:r w:rsidRPr="00AB18B4">
        <w:rPr>
          <w:sz w:val="20"/>
          <w:szCs w:val="20"/>
        </w:rPr>
        <w:t xml:space="preserve">желание и умение учиться, готовность к образованию в основном звене школы и самообразованию; </w:t>
      </w:r>
    </w:p>
    <w:p w:rsidR="00AB18B4" w:rsidRPr="00AB18B4" w:rsidRDefault="00AB18B4" w:rsidP="00F9423F">
      <w:pPr>
        <w:pStyle w:val="a3"/>
        <w:numPr>
          <w:ilvl w:val="0"/>
          <w:numId w:val="279"/>
        </w:numPr>
        <w:spacing w:after="160" w:line="240" w:lineRule="atLeast"/>
        <w:jc w:val="both"/>
        <w:rPr>
          <w:sz w:val="20"/>
          <w:szCs w:val="20"/>
        </w:rPr>
      </w:pPr>
      <w:r w:rsidRPr="00AB18B4">
        <w:rPr>
          <w:sz w:val="20"/>
          <w:szCs w:val="20"/>
        </w:rPr>
        <w:t xml:space="preserve">инициативность, самостоятельность, навыки сотрудничества в разных видах деятельности: </w:t>
      </w:r>
    </w:p>
    <w:p w:rsidR="00AB18B4" w:rsidRPr="00AB18B4" w:rsidRDefault="00AB18B4" w:rsidP="00F9423F">
      <w:pPr>
        <w:pStyle w:val="a3"/>
        <w:numPr>
          <w:ilvl w:val="0"/>
          <w:numId w:val="279"/>
        </w:numPr>
        <w:spacing w:after="160" w:line="240" w:lineRule="atLeast"/>
        <w:jc w:val="both"/>
        <w:rPr>
          <w:sz w:val="20"/>
          <w:szCs w:val="20"/>
        </w:rPr>
      </w:pPr>
      <w:r w:rsidRPr="00AB18B4">
        <w:rPr>
          <w:sz w:val="20"/>
          <w:szCs w:val="20"/>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Алгоритм работы по преемственности </w:t>
      </w:r>
      <w:r w:rsidR="00ED0801">
        <w:rPr>
          <w:sz w:val="20"/>
          <w:szCs w:val="20"/>
        </w:rPr>
        <w:t>образования:</w:t>
      </w:r>
    </w:p>
    <w:p w:rsidR="00AB18B4" w:rsidRPr="00AB18B4" w:rsidRDefault="00AB18B4" w:rsidP="00AB18B4">
      <w:pPr>
        <w:pStyle w:val="a3"/>
        <w:spacing w:after="160" w:line="240" w:lineRule="atLeast"/>
        <w:ind w:left="426"/>
        <w:jc w:val="both"/>
        <w:rPr>
          <w:sz w:val="20"/>
          <w:szCs w:val="20"/>
        </w:rPr>
      </w:pPr>
      <w:r w:rsidRPr="00AB18B4">
        <w:rPr>
          <w:sz w:val="20"/>
          <w:szCs w:val="20"/>
        </w:rPr>
        <w:t>1 этап - поступление ребенка в ДОУ:</w:t>
      </w:r>
    </w:p>
    <w:tbl>
      <w:tblPr>
        <w:tblW w:w="10251" w:type="dxa"/>
        <w:tblCellSpacing w:w="15" w:type="dxa"/>
        <w:tblLook w:val="04A0" w:firstRow="1" w:lastRow="0" w:firstColumn="1" w:lastColumn="0" w:noHBand="0" w:noVBand="1"/>
      </w:tblPr>
      <w:tblGrid>
        <w:gridCol w:w="7153"/>
        <w:gridCol w:w="1657"/>
        <w:gridCol w:w="1441"/>
      </w:tblGrid>
      <w:tr w:rsidR="00AB18B4" w:rsidRPr="00AB18B4" w:rsidTr="00AB18B4">
        <w:trPr>
          <w:tblCellSpacing w:w="15" w:type="dxa"/>
        </w:trPr>
        <w:tc>
          <w:tcPr>
            <w:tcW w:w="7108" w:type="dxa"/>
            <w:tcMar>
              <w:top w:w="15" w:type="dxa"/>
              <w:left w:w="15" w:type="dxa"/>
              <w:bottom w:w="15" w:type="dxa"/>
              <w:right w:w="15" w:type="dxa"/>
            </w:tcMar>
            <w:vAlign w:val="center"/>
            <w:hideMark/>
          </w:tcPr>
          <w:p w:rsidR="00AB18B4" w:rsidRPr="00AB18B4" w:rsidRDefault="00AB18B4" w:rsidP="00F9423F">
            <w:pPr>
              <w:pStyle w:val="a3"/>
              <w:numPr>
                <w:ilvl w:val="0"/>
                <w:numId w:val="280"/>
              </w:numPr>
              <w:spacing w:after="160" w:line="240" w:lineRule="atLeast"/>
              <w:jc w:val="both"/>
              <w:rPr>
                <w:sz w:val="20"/>
                <w:szCs w:val="20"/>
              </w:rPr>
            </w:pPr>
            <w:r w:rsidRPr="00AB18B4">
              <w:rPr>
                <w:sz w:val="20"/>
                <w:szCs w:val="20"/>
              </w:rPr>
              <w:t xml:space="preserve">учет и зачисление детей в детский сад, </w:t>
            </w:r>
          </w:p>
          <w:p w:rsidR="00AB18B4" w:rsidRPr="00AB18B4" w:rsidRDefault="00AB18B4" w:rsidP="00F9423F">
            <w:pPr>
              <w:pStyle w:val="a3"/>
              <w:numPr>
                <w:ilvl w:val="0"/>
                <w:numId w:val="280"/>
              </w:numPr>
              <w:spacing w:after="160" w:line="240" w:lineRule="atLeast"/>
              <w:jc w:val="both"/>
              <w:rPr>
                <w:sz w:val="20"/>
                <w:szCs w:val="20"/>
              </w:rPr>
            </w:pPr>
            <w:r w:rsidRPr="00AB18B4">
              <w:rPr>
                <w:sz w:val="20"/>
                <w:szCs w:val="20"/>
              </w:rPr>
              <w:t xml:space="preserve">медицинское обследование, </w:t>
            </w:r>
          </w:p>
          <w:p w:rsidR="00AB18B4" w:rsidRPr="00AB18B4" w:rsidRDefault="00AB18B4" w:rsidP="00F9423F">
            <w:pPr>
              <w:pStyle w:val="a3"/>
              <w:numPr>
                <w:ilvl w:val="0"/>
                <w:numId w:val="280"/>
              </w:numPr>
              <w:spacing w:after="160" w:line="240" w:lineRule="atLeast"/>
              <w:jc w:val="both"/>
              <w:rPr>
                <w:sz w:val="20"/>
                <w:szCs w:val="20"/>
              </w:rPr>
            </w:pPr>
            <w:r w:rsidRPr="00AB18B4">
              <w:rPr>
                <w:sz w:val="20"/>
                <w:szCs w:val="20"/>
              </w:rPr>
              <w:t>адаптационный период ребенка при поступлении в детский сад</w:t>
            </w:r>
          </w:p>
          <w:p w:rsidR="00AB18B4" w:rsidRPr="00AB18B4" w:rsidRDefault="00AB18B4" w:rsidP="00F9423F">
            <w:pPr>
              <w:pStyle w:val="a3"/>
              <w:numPr>
                <w:ilvl w:val="0"/>
                <w:numId w:val="280"/>
              </w:numPr>
              <w:spacing w:after="160" w:line="240" w:lineRule="atLeast"/>
              <w:jc w:val="both"/>
              <w:rPr>
                <w:sz w:val="20"/>
                <w:szCs w:val="20"/>
              </w:rPr>
            </w:pPr>
            <w:r w:rsidRPr="00AB18B4">
              <w:rPr>
                <w:sz w:val="20"/>
                <w:szCs w:val="20"/>
              </w:rPr>
              <w:t>психолого-педагогическое сопровождение ребенка.</w:t>
            </w:r>
          </w:p>
        </w:tc>
        <w:tc>
          <w:tcPr>
            <w:tcW w:w="1627" w:type="dxa"/>
            <w:tcMar>
              <w:top w:w="15" w:type="dxa"/>
              <w:left w:w="15" w:type="dxa"/>
              <w:bottom w:w="15" w:type="dxa"/>
              <w:right w:w="15" w:type="dxa"/>
            </w:tcMar>
            <w:vAlign w:val="center"/>
          </w:tcPr>
          <w:p w:rsidR="00AB18B4" w:rsidRPr="00AB18B4" w:rsidRDefault="00AB18B4" w:rsidP="00AB18B4">
            <w:pPr>
              <w:pStyle w:val="a3"/>
              <w:spacing w:after="160" w:line="240" w:lineRule="atLeast"/>
              <w:ind w:left="426"/>
              <w:jc w:val="both"/>
              <w:rPr>
                <w:sz w:val="20"/>
                <w:szCs w:val="20"/>
              </w:rPr>
            </w:pPr>
          </w:p>
        </w:tc>
        <w:tc>
          <w:tcPr>
            <w:tcW w:w="1396" w:type="dxa"/>
            <w:tcMar>
              <w:top w:w="15" w:type="dxa"/>
              <w:left w:w="15" w:type="dxa"/>
              <w:bottom w:w="15" w:type="dxa"/>
              <w:right w:w="15" w:type="dxa"/>
            </w:tcMar>
            <w:vAlign w:val="center"/>
          </w:tcPr>
          <w:p w:rsidR="00AB18B4" w:rsidRPr="00AB18B4" w:rsidRDefault="00AB18B4" w:rsidP="00AB18B4">
            <w:pPr>
              <w:pStyle w:val="a3"/>
              <w:spacing w:after="160" w:line="240" w:lineRule="atLeast"/>
              <w:ind w:left="426"/>
              <w:jc w:val="both"/>
              <w:rPr>
                <w:sz w:val="20"/>
                <w:szCs w:val="20"/>
              </w:rPr>
            </w:pPr>
          </w:p>
        </w:tc>
      </w:tr>
    </w:tbl>
    <w:p w:rsidR="00AB18B4" w:rsidRPr="00AB18B4" w:rsidRDefault="00AB18B4" w:rsidP="00AB18B4">
      <w:pPr>
        <w:pStyle w:val="a3"/>
        <w:spacing w:after="160" w:line="240" w:lineRule="atLeast"/>
        <w:ind w:left="426"/>
        <w:jc w:val="both"/>
        <w:rPr>
          <w:sz w:val="20"/>
          <w:szCs w:val="20"/>
        </w:rPr>
      </w:pPr>
      <w:r w:rsidRPr="00AB18B4">
        <w:rPr>
          <w:sz w:val="20"/>
          <w:szCs w:val="20"/>
        </w:rPr>
        <w:t>2 этап: подготовка ребенка к обучению.</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Методическая работа: </w:t>
      </w:r>
    </w:p>
    <w:p w:rsidR="00AB18B4" w:rsidRPr="00AB18B4" w:rsidRDefault="00AB18B4" w:rsidP="00F9423F">
      <w:pPr>
        <w:pStyle w:val="a3"/>
        <w:numPr>
          <w:ilvl w:val="0"/>
          <w:numId w:val="281"/>
        </w:numPr>
        <w:spacing w:after="160" w:line="240" w:lineRule="atLeast"/>
        <w:jc w:val="both"/>
        <w:rPr>
          <w:sz w:val="20"/>
          <w:szCs w:val="20"/>
        </w:rPr>
      </w:pPr>
      <w:r w:rsidRPr="00AB18B4">
        <w:rPr>
          <w:sz w:val="20"/>
          <w:szCs w:val="20"/>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AB18B4" w:rsidRPr="00AB18B4" w:rsidRDefault="00AB18B4" w:rsidP="00F9423F">
      <w:pPr>
        <w:pStyle w:val="a3"/>
        <w:numPr>
          <w:ilvl w:val="0"/>
          <w:numId w:val="281"/>
        </w:numPr>
        <w:spacing w:after="160" w:line="240" w:lineRule="atLeast"/>
        <w:jc w:val="both"/>
        <w:rPr>
          <w:sz w:val="20"/>
          <w:szCs w:val="20"/>
        </w:rPr>
      </w:pPr>
      <w:r w:rsidRPr="00AB18B4">
        <w:rPr>
          <w:sz w:val="20"/>
          <w:szCs w:val="20"/>
        </w:rPr>
        <w:t>Проведение открытых уроков и занятий в ДОУ и школе.</w:t>
      </w:r>
    </w:p>
    <w:p w:rsidR="00AB18B4" w:rsidRPr="00AB18B4" w:rsidRDefault="00AB18B4" w:rsidP="00F9423F">
      <w:pPr>
        <w:pStyle w:val="a3"/>
        <w:numPr>
          <w:ilvl w:val="0"/>
          <w:numId w:val="281"/>
        </w:numPr>
        <w:spacing w:after="160" w:line="240" w:lineRule="atLeast"/>
        <w:jc w:val="both"/>
        <w:rPr>
          <w:sz w:val="20"/>
          <w:szCs w:val="20"/>
        </w:rPr>
      </w:pPr>
      <w:r w:rsidRPr="00AB18B4">
        <w:rPr>
          <w:sz w:val="20"/>
          <w:szCs w:val="20"/>
        </w:rPr>
        <w:t>Организация работы с детьми с ярко выраженными способностями.</w:t>
      </w:r>
    </w:p>
    <w:p w:rsidR="00AB18B4" w:rsidRPr="00E632D1" w:rsidRDefault="00AB18B4" w:rsidP="00F9423F">
      <w:pPr>
        <w:pStyle w:val="a3"/>
        <w:numPr>
          <w:ilvl w:val="0"/>
          <w:numId w:val="281"/>
        </w:numPr>
        <w:spacing w:after="160" w:line="240" w:lineRule="atLeast"/>
        <w:jc w:val="both"/>
        <w:rPr>
          <w:sz w:val="20"/>
          <w:szCs w:val="20"/>
        </w:rPr>
      </w:pPr>
      <w:r w:rsidRPr="00AB18B4">
        <w:rPr>
          <w:sz w:val="20"/>
          <w:szCs w:val="20"/>
        </w:rPr>
        <w:t>Экскурсии детей подготовительных групп  в школу.</w:t>
      </w:r>
    </w:p>
    <w:p w:rsidR="00AB18B4" w:rsidRPr="00AB18B4" w:rsidRDefault="00AB18B4" w:rsidP="00F9423F">
      <w:pPr>
        <w:pStyle w:val="a3"/>
        <w:numPr>
          <w:ilvl w:val="0"/>
          <w:numId w:val="281"/>
        </w:numPr>
        <w:spacing w:after="160" w:line="240" w:lineRule="atLeast"/>
        <w:jc w:val="both"/>
        <w:rPr>
          <w:sz w:val="20"/>
          <w:szCs w:val="20"/>
        </w:rPr>
      </w:pPr>
      <w:r w:rsidRPr="00AB18B4">
        <w:rPr>
          <w:sz w:val="20"/>
          <w:szCs w:val="20"/>
        </w:rPr>
        <w:t xml:space="preserve">Выявление наиболее острых проблемных вопросов при обучении детей в ДОУ и начальной школе (школьная незрелость, </w:t>
      </w:r>
      <w:proofErr w:type="spellStart"/>
      <w:r w:rsidRPr="00AB18B4">
        <w:rPr>
          <w:sz w:val="20"/>
          <w:szCs w:val="20"/>
        </w:rPr>
        <w:t>дезатаптация</w:t>
      </w:r>
      <w:proofErr w:type="spellEnd"/>
      <w:r w:rsidRPr="00AB18B4">
        <w:rPr>
          <w:sz w:val="20"/>
          <w:szCs w:val="20"/>
        </w:rPr>
        <w:t xml:space="preserve"> первоклассников в школе и т.д.)</w:t>
      </w:r>
    </w:p>
    <w:p w:rsidR="00AB18B4" w:rsidRPr="00AB18B4" w:rsidRDefault="00AB18B4" w:rsidP="00F9423F">
      <w:pPr>
        <w:pStyle w:val="a3"/>
        <w:numPr>
          <w:ilvl w:val="0"/>
          <w:numId w:val="281"/>
        </w:numPr>
        <w:spacing w:after="160" w:line="240" w:lineRule="atLeast"/>
        <w:jc w:val="both"/>
        <w:rPr>
          <w:sz w:val="20"/>
          <w:szCs w:val="20"/>
        </w:rPr>
      </w:pPr>
      <w:r w:rsidRPr="00AB18B4">
        <w:rPr>
          <w:sz w:val="20"/>
          <w:szCs w:val="20"/>
        </w:rPr>
        <w:t>Совместные праздники, развлечения, природоохранительные акции воспитанников ДОУ и учащихся начальных классов</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       На втором этапе  задействованы: воспитатели,     учителя начальных классов,     педагог-психолог, медицинская сестра и т. д. </w:t>
      </w:r>
    </w:p>
    <w:p w:rsidR="00AB18B4" w:rsidRPr="00AB18B4" w:rsidRDefault="00AB18B4" w:rsidP="00AB18B4">
      <w:pPr>
        <w:pStyle w:val="a3"/>
        <w:spacing w:after="160" w:line="240" w:lineRule="atLeast"/>
        <w:ind w:left="426"/>
        <w:jc w:val="both"/>
        <w:rPr>
          <w:sz w:val="20"/>
          <w:szCs w:val="20"/>
        </w:rPr>
      </w:pPr>
      <w:r w:rsidRPr="00AB18B4">
        <w:rPr>
          <w:sz w:val="20"/>
          <w:szCs w:val="20"/>
        </w:rPr>
        <w:t>3 этап – плавный переход из ДОУ в школу.</w:t>
      </w:r>
    </w:p>
    <w:p w:rsidR="00AB18B4" w:rsidRPr="00AB18B4" w:rsidRDefault="00AB18B4" w:rsidP="00F9423F">
      <w:pPr>
        <w:pStyle w:val="a3"/>
        <w:numPr>
          <w:ilvl w:val="0"/>
          <w:numId w:val="282"/>
        </w:numPr>
        <w:spacing w:after="160" w:line="240" w:lineRule="atLeast"/>
        <w:jc w:val="both"/>
        <w:rPr>
          <w:sz w:val="20"/>
          <w:szCs w:val="20"/>
        </w:rPr>
      </w:pPr>
      <w:r w:rsidRPr="00AB18B4">
        <w:rPr>
          <w:sz w:val="20"/>
          <w:szCs w:val="20"/>
        </w:rPr>
        <w:t xml:space="preserve">Педагогическая и психологическая диагностика детей подготовительных групп. </w:t>
      </w:r>
    </w:p>
    <w:p w:rsidR="00AB18B4" w:rsidRPr="00AB18B4" w:rsidRDefault="00AB18B4" w:rsidP="00F9423F">
      <w:pPr>
        <w:pStyle w:val="a3"/>
        <w:numPr>
          <w:ilvl w:val="0"/>
          <w:numId w:val="282"/>
        </w:numPr>
        <w:spacing w:after="160" w:line="240" w:lineRule="atLeast"/>
        <w:jc w:val="both"/>
        <w:rPr>
          <w:sz w:val="20"/>
          <w:szCs w:val="20"/>
        </w:rPr>
      </w:pPr>
      <w:r w:rsidRPr="00AB18B4">
        <w:rPr>
          <w:sz w:val="20"/>
          <w:szCs w:val="20"/>
        </w:rPr>
        <w:t>Составление характеристик на выпускников ДОУ.</w:t>
      </w:r>
    </w:p>
    <w:p w:rsidR="00AB18B4" w:rsidRPr="00AB18B4" w:rsidRDefault="00AB18B4" w:rsidP="00F9423F">
      <w:pPr>
        <w:pStyle w:val="a3"/>
        <w:numPr>
          <w:ilvl w:val="0"/>
          <w:numId w:val="282"/>
        </w:numPr>
        <w:spacing w:after="160" w:line="240" w:lineRule="atLeast"/>
        <w:jc w:val="both"/>
        <w:rPr>
          <w:sz w:val="20"/>
          <w:szCs w:val="20"/>
        </w:rPr>
      </w:pPr>
      <w:r w:rsidRPr="00AB18B4">
        <w:rPr>
          <w:sz w:val="20"/>
          <w:szCs w:val="20"/>
        </w:rPr>
        <w:t xml:space="preserve">Дальнейшее отслеживание адаптации детей в первом классе, оказание психологической и педагогической помощи детям и родителям. </w:t>
      </w:r>
    </w:p>
    <w:p w:rsidR="00AB18B4" w:rsidRPr="00AB18B4" w:rsidRDefault="00AB18B4" w:rsidP="00AB18B4">
      <w:pPr>
        <w:pStyle w:val="a3"/>
        <w:spacing w:after="160" w:line="240" w:lineRule="atLeast"/>
        <w:ind w:left="426"/>
        <w:jc w:val="both"/>
        <w:rPr>
          <w:sz w:val="20"/>
          <w:szCs w:val="20"/>
        </w:rPr>
      </w:pPr>
    </w:p>
    <w:p w:rsidR="00AB18B4" w:rsidRPr="00AB18B4" w:rsidRDefault="00AB18B4" w:rsidP="00AB18B4">
      <w:pPr>
        <w:pStyle w:val="a3"/>
        <w:spacing w:after="160" w:line="240" w:lineRule="atLeast"/>
        <w:ind w:left="426"/>
        <w:jc w:val="both"/>
        <w:rPr>
          <w:sz w:val="20"/>
          <w:szCs w:val="20"/>
        </w:rPr>
      </w:pPr>
      <w:r w:rsidRPr="00AB18B4">
        <w:rPr>
          <w:sz w:val="20"/>
          <w:szCs w:val="20"/>
        </w:rPr>
        <w:t>Ожидаемые результаты:</w:t>
      </w:r>
    </w:p>
    <w:p w:rsidR="00AB18B4" w:rsidRPr="00AB18B4" w:rsidRDefault="00AB18B4" w:rsidP="00AB18B4">
      <w:pPr>
        <w:pStyle w:val="a3"/>
        <w:spacing w:after="160" w:line="240" w:lineRule="atLeast"/>
        <w:ind w:left="426"/>
        <w:jc w:val="both"/>
        <w:rPr>
          <w:sz w:val="20"/>
          <w:szCs w:val="20"/>
        </w:rPr>
      </w:pPr>
      <w:r w:rsidRPr="00AB18B4">
        <w:rPr>
          <w:sz w:val="20"/>
          <w:szCs w:val="20"/>
        </w:rPr>
        <w:t xml:space="preserve">Такая целенаправленная работа по подготовке детей к школе должна способствовать: </w:t>
      </w:r>
    </w:p>
    <w:p w:rsidR="00AB18B4" w:rsidRPr="00AB18B4" w:rsidRDefault="00AB18B4" w:rsidP="00F9423F">
      <w:pPr>
        <w:pStyle w:val="a3"/>
        <w:numPr>
          <w:ilvl w:val="0"/>
          <w:numId w:val="283"/>
        </w:numPr>
        <w:spacing w:after="160" w:line="240" w:lineRule="atLeast"/>
        <w:jc w:val="both"/>
        <w:rPr>
          <w:sz w:val="20"/>
          <w:szCs w:val="20"/>
        </w:rPr>
      </w:pPr>
      <w:r w:rsidRPr="00AB18B4">
        <w:rPr>
          <w:sz w:val="20"/>
          <w:szCs w:val="20"/>
        </w:rPr>
        <w:t>Созданию и совершенствованию благоприятных условий для обеспечения:</w:t>
      </w:r>
    </w:p>
    <w:p w:rsidR="00AB18B4" w:rsidRPr="00AB18B4" w:rsidRDefault="00AB18B4" w:rsidP="00F9423F">
      <w:pPr>
        <w:pStyle w:val="a3"/>
        <w:numPr>
          <w:ilvl w:val="0"/>
          <w:numId w:val="284"/>
        </w:numPr>
        <w:spacing w:after="160" w:line="240" w:lineRule="atLeast"/>
        <w:jc w:val="both"/>
        <w:rPr>
          <w:sz w:val="20"/>
          <w:szCs w:val="20"/>
        </w:rPr>
      </w:pPr>
      <w:r w:rsidRPr="00AB18B4">
        <w:rPr>
          <w:sz w:val="20"/>
          <w:szCs w:val="20"/>
        </w:rPr>
        <w:t>личностного развития ребенка;</w:t>
      </w:r>
    </w:p>
    <w:p w:rsidR="00AB18B4" w:rsidRPr="00AB18B4" w:rsidRDefault="00AB18B4" w:rsidP="00F9423F">
      <w:pPr>
        <w:pStyle w:val="a3"/>
        <w:numPr>
          <w:ilvl w:val="0"/>
          <w:numId w:val="284"/>
        </w:numPr>
        <w:spacing w:after="160" w:line="240" w:lineRule="atLeast"/>
        <w:jc w:val="both"/>
        <w:rPr>
          <w:sz w:val="20"/>
          <w:szCs w:val="20"/>
        </w:rPr>
      </w:pPr>
      <w:r w:rsidRPr="00AB18B4">
        <w:rPr>
          <w:sz w:val="20"/>
          <w:szCs w:val="20"/>
        </w:rPr>
        <w:t>укрепления психического и физического здоровья;</w:t>
      </w:r>
    </w:p>
    <w:p w:rsidR="00AB18B4" w:rsidRPr="00AB18B4" w:rsidRDefault="00AB18B4" w:rsidP="00F9423F">
      <w:pPr>
        <w:pStyle w:val="a3"/>
        <w:numPr>
          <w:ilvl w:val="0"/>
          <w:numId w:val="284"/>
        </w:numPr>
        <w:spacing w:after="160" w:line="240" w:lineRule="atLeast"/>
        <w:jc w:val="both"/>
        <w:rPr>
          <w:sz w:val="20"/>
          <w:szCs w:val="20"/>
        </w:rPr>
      </w:pPr>
      <w:r w:rsidRPr="00AB18B4">
        <w:rPr>
          <w:sz w:val="20"/>
          <w:szCs w:val="20"/>
        </w:rPr>
        <w:t>целостного восприятия картины окружающего мира;</w:t>
      </w:r>
    </w:p>
    <w:p w:rsidR="00AB18B4" w:rsidRPr="00AB18B4" w:rsidRDefault="00AB18B4" w:rsidP="00F9423F">
      <w:pPr>
        <w:pStyle w:val="a3"/>
        <w:numPr>
          <w:ilvl w:val="0"/>
          <w:numId w:val="284"/>
        </w:numPr>
        <w:spacing w:after="160" w:line="240" w:lineRule="atLeast"/>
        <w:jc w:val="both"/>
        <w:rPr>
          <w:sz w:val="20"/>
          <w:szCs w:val="20"/>
        </w:rPr>
      </w:pPr>
      <w:r w:rsidRPr="00AB18B4">
        <w:rPr>
          <w:sz w:val="20"/>
          <w:szCs w:val="20"/>
        </w:rPr>
        <w:t>формирования социально-нравственных норм и готовности к школьному обучению;</w:t>
      </w:r>
    </w:p>
    <w:p w:rsidR="00AB18B4" w:rsidRPr="00AB18B4" w:rsidRDefault="00AB18B4" w:rsidP="00F9423F">
      <w:pPr>
        <w:pStyle w:val="a3"/>
        <w:numPr>
          <w:ilvl w:val="0"/>
          <w:numId w:val="284"/>
        </w:numPr>
        <w:spacing w:after="160" w:line="240" w:lineRule="atLeast"/>
        <w:jc w:val="both"/>
        <w:rPr>
          <w:sz w:val="20"/>
          <w:szCs w:val="20"/>
        </w:rPr>
      </w:pPr>
      <w:r w:rsidRPr="00AB18B4">
        <w:rPr>
          <w:sz w:val="20"/>
          <w:szCs w:val="20"/>
        </w:rPr>
        <w:t xml:space="preserve">преодоления </w:t>
      </w:r>
      <w:proofErr w:type="spellStart"/>
      <w:r w:rsidRPr="00AB18B4">
        <w:rPr>
          <w:sz w:val="20"/>
          <w:szCs w:val="20"/>
        </w:rPr>
        <w:t>разноуровневой</w:t>
      </w:r>
      <w:proofErr w:type="spellEnd"/>
      <w:r w:rsidRPr="00AB18B4">
        <w:rPr>
          <w:sz w:val="20"/>
          <w:szCs w:val="20"/>
        </w:rPr>
        <w:t xml:space="preserve"> подготовки.</w:t>
      </w:r>
    </w:p>
    <w:p w:rsidR="00AB18B4" w:rsidRPr="00AB18B4" w:rsidRDefault="00AB18B4" w:rsidP="00F9423F">
      <w:pPr>
        <w:pStyle w:val="a3"/>
        <w:numPr>
          <w:ilvl w:val="0"/>
          <w:numId w:val="283"/>
        </w:numPr>
        <w:spacing w:after="160" w:line="240" w:lineRule="atLeast"/>
        <w:jc w:val="both"/>
        <w:rPr>
          <w:sz w:val="20"/>
          <w:szCs w:val="20"/>
        </w:rPr>
      </w:pPr>
      <w:r w:rsidRPr="00AB18B4">
        <w:rPr>
          <w:sz w:val="20"/>
          <w:szCs w:val="20"/>
        </w:rPr>
        <w:t>Созданию единой системы диагностических методик за достигнутым уровнем развития детей и дальнейшего прогнозирования его развития.</w:t>
      </w:r>
    </w:p>
    <w:p w:rsidR="00AB18B4" w:rsidRPr="00AB18B4" w:rsidRDefault="00AB18B4" w:rsidP="00F9423F">
      <w:pPr>
        <w:pStyle w:val="a3"/>
        <w:numPr>
          <w:ilvl w:val="0"/>
          <w:numId w:val="283"/>
        </w:numPr>
        <w:spacing w:after="160" w:line="240" w:lineRule="atLeast"/>
        <w:jc w:val="both"/>
        <w:rPr>
          <w:sz w:val="20"/>
          <w:szCs w:val="20"/>
        </w:rPr>
      </w:pPr>
      <w:r w:rsidRPr="00AB18B4">
        <w:rPr>
          <w:sz w:val="20"/>
          <w:szCs w:val="20"/>
        </w:rPr>
        <w:t xml:space="preserve">Совершенствованию форм организации учебно-воспитательного процесса и методов обучения в ДОУ и начальной школе. </w:t>
      </w:r>
    </w:p>
    <w:p w:rsidR="00AB18B4" w:rsidRPr="00AB18B4" w:rsidRDefault="00AB18B4" w:rsidP="00F9423F">
      <w:pPr>
        <w:pStyle w:val="a3"/>
        <w:numPr>
          <w:ilvl w:val="0"/>
          <w:numId w:val="283"/>
        </w:numPr>
        <w:spacing w:after="160" w:line="240" w:lineRule="atLeast"/>
        <w:jc w:val="both"/>
        <w:rPr>
          <w:sz w:val="20"/>
          <w:szCs w:val="20"/>
        </w:rPr>
      </w:pPr>
      <w:r w:rsidRPr="00AB18B4">
        <w:rPr>
          <w:sz w:val="20"/>
          <w:szCs w:val="20"/>
        </w:rPr>
        <w:t>Обеспечению более успешной адаптации детей к обучению в начальных классах, сохранению желания дошкольников учиться и развиваться</w:t>
      </w:r>
    </w:p>
    <w:p w:rsidR="00AB18B4" w:rsidRPr="00ED0801" w:rsidRDefault="00AB18B4" w:rsidP="00F9423F">
      <w:pPr>
        <w:pStyle w:val="a3"/>
        <w:numPr>
          <w:ilvl w:val="0"/>
          <w:numId w:val="283"/>
        </w:numPr>
        <w:spacing w:after="160" w:line="240" w:lineRule="atLeast"/>
        <w:jc w:val="both"/>
        <w:rPr>
          <w:sz w:val="20"/>
          <w:szCs w:val="20"/>
        </w:rPr>
      </w:pPr>
      <w:r w:rsidRPr="00AB18B4">
        <w:rPr>
          <w:sz w:val="20"/>
          <w:szCs w:val="20"/>
        </w:rPr>
        <w:t xml:space="preserve">Для педагогов организация работы по </w:t>
      </w:r>
      <w:proofErr w:type="spellStart"/>
      <w:r w:rsidRPr="00AB18B4">
        <w:rPr>
          <w:sz w:val="20"/>
          <w:szCs w:val="20"/>
        </w:rPr>
        <w:t>предшкольному</w:t>
      </w:r>
      <w:proofErr w:type="spellEnd"/>
      <w:r w:rsidRPr="00AB18B4">
        <w:rPr>
          <w:sz w:val="20"/>
          <w:szCs w:val="20"/>
        </w:rPr>
        <w:t xml:space="preserve"> образованию дает возможность лучше понять детей и выстроить свою работу в соответствии с их развитием.</w:t>
      </w:r>
    </w:p>
    <w:p w:rsidR="00AB18B4" w:rsidRPr="00AB18B4" w:rsidRDefault="00AB18B4" w:rsidP="00AB18B4">
      <w:pPr>
        <w:pStyle w:val="a3"/>
        <w:spacing w:after="160" w:line="240" w:lineRule="atLeast"/>
        <w:ind w:left="426"/>
        <w:jc w:val="both"/>
        <w:rPr>
          <w:sz w:val="20"/>
          <w:szCs w:val="20"/>
        </w:rPr>
      </w:pPr>
    </w:p>
    <w:p w:rsidR="00AB18B4" w:rsidRPr="00AB18B4" w:rsidRDefault="00AB18B4" w:rsidP="00AB18B4">
      <w:pPr>
        <w:pStyle w:val="a3"/>
        <w:spacing w:after="160" w:line="240" w:lineRule="atLeast"/>
        <w:ind w:left="426"/>
        <w:jc w:val="both"/>
        <w:rPr>
          <w:sz w:val="20"/>
          <w:szCs w:val="20"/>
        </w:rPr>
      </w:pPr>
      <w:r w:rsidRPr="00AB18B4">
        <w:rPr>
          <w:sz w:val="20"/>
          <w:szCs w:val="20"/>
        </w:rPr>
        <w:t>Совместная деятельность по развитию творческих способностей детей.</w:t>
      </w:r>
    </w:p>
    <w:p w:rsidR="00AB18B4" w:rsidRPr="00AB18B4" w:rsidRDefault="00AB18B4" w:rsidP="00AB18B4">
      <w:pPr>
        <w:pStyle w:val="a3"/>
        <w:spacing w:after="160" w:line="240" w:lineRule="atLeast"/>
        <w:ind w:left="426"/>
        <w:jc w:val="both"/>
        <w:rPr>
          <w:sz w:val="20"/>
          <w:szCs w:val="20"/>
        </w:rPr>
      </w:pPr>
    </w:p>
    <w:p w:rsidR="00AB18B4" w:rsidRPr="00AB18B4" w:rsidRDefault="00AB18B4" w:rsidP="00AB18B4">
      <w:pPr>
        <w:pStyle w:val="a3"/>
        <w:spacing w:after="160" w:line="240" w:lineRule="atLeast"/>
        <w:ind w:left="426"/>
        <w:jc w:val="both"/>
        <w:rPr>
          <w:sz w:val="20"/>
          <w:szCs w:val="20"/>
        </w:rPr>
      </w:pPr>
      <w:r w:rsidRPr="00AB18B4">
        <w:rPr>
          <w:sz w:val="20"/>
          <w:szCs w:val="20"/>
        </w:rPr>
        <w:t>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75186E" w:rsidRPr="00E632D1" w:rsidRDefault="00AB18B4" w:rsidP="00E632D1">
      <w:pPr>
        <w:pStyle w:val="a3"/>
        <w:spacing w:after="160" w:line="240" w:lineRule="atLeast"/>
        <w:ind w:left="426"/>
        <w:jc w:val="both"/>
        <w:rPr>
          <w:sz w:val="20"/>
          <w:szCs w:val="20"/>
        </w:rPr>
      </w:pPr>
      <w:r w:rsidRPr="00AB18B4">
        <w:rPr>
          <w:sz w:val="20"/>
          <w:szCs w:val="20"/>
        </w:rPr>
        <w:t>Цель: реализация совместной деятельности педагогов по реализации образовательных маршрутов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w:t>
      </w:r>
      <w:r w:rsidR="00E632D1">
        <w:rPr>
          <w:sz w:val="20"/>
          <w:szCs w:val="20"/>
        </w:rPr>
        <w:t>стоятельность, ответственность.</w:t>
      </w:r>
    </w:p>
    <w:p w:rsidR="00AB18B4" w:rsidRPr="00F77763" w:rsidRDefault="00AB18B4" w:rsidP="00656CB3">
      <w:pPr>
        <w:pStyle w:val="a3"/>
        <w:spacing w:after="160" w:line="240" w:lineRule="atLeast"/>
        <w:ind w:left="426"/>
        <w:jc w:val="both"/>
        <w:rPr>
          <w:rFonts w:asciiTheme="minorHAnsi" w:hAnsiTheme="minorHAnsi"/>
          <w:b/>
          <w:sz w:val="20"/>
          <w:szCs w:val="20"/>
        </w:rPr>
      </w:pPr>
    </w:p>
    <w:p w:rsidR="00AB56BC" w:rsidRPr="00F77763" w:rsidRDefault="0097707E" w:rsidP="00EB5AC1">
      <w:pPr>
        <w:pStyle w:val="a3"/>
        <w:spacing w:after="160" w:line="240" w:lineRule="atLeast"/>
        <w:ind w:left="426"/>
        <w:jc w:val="center"/>
        <w:rPr>
          <w:rFonts w:asciiTheme="minorHAnsi" w:hAnsiTheme="minorHAnsi"/>
          <w:b/>
          <w:sz w:val="20"/>
          <w:szCs w:val="20"/>
        </w:rPr>
      </w:pPr>
      <w:r>
        <w:rPr>
          <w:rFonts w:asciiTheme="minorHAnsi" w:hAnsiTheme="minorHAnsi"/>
          <w:b/>
          <w:sz w:val="20"/>
          <w:szCs w:val="20"/>
        </w:rPr>
        <w:t xml:space="preserve">2.5 </w:t>
      </w:r>
      <w:r w:rsidR="00656CB3" w:rsidRPr="00F77763">
        <w:rPr>
          <w:rFonts w:asciiTheme="minorHAnsi" w:hAnsiTheme="minorHAnsi"/>
          <w:b/>
          <w:sz w:val="20"/>
          <w:szCs w:val="20"/>
        </w:rPr>
        <w:t xml:space="preserve"> </w:t>
      </w:r>
      <w:r w:rsidR="00AB56BC" w:rsidRPr="00F77763">
        <w:rPr>
          <w:rFonts w:asciiTheme="minorHAnsi" w:hAnsiTheme="minorHAnsi"/>
          <w:b/>
          <w:sz w:val="20"/>
          <w:szCs w:val="20"/>
        </w:rPr>
        <w:t>Способы и направления поддержки детской инициативы</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Уникальная природа ребёнка дошкольного возраста может быть охарактеризована как </w:t>
      </w:r>
      <w:proofErr w:type="spellStart"/>
      <w:r w:rsidRPr="00F77763">
        <w:rPr>
          <w:rFonts w:asciiTheme="minorHAnsi" w:hAnsiTheme="minorHAnsi"/>
          <w:sz w:val="20"/>
          <w:szCs w:val="20"/>
        </w:rPr>
        <w:t>деятельностная</w:t>
      </w:r>
      <w:proofErr w:type="spellEnd"/>
      <w:r w:rsidRPr="00F77763">
        <w:rPr>
          <w:rFonts w:asciiTheme="minorHAnsi" w:hAnsiTheme="minorHAnsi"/>
          <w:sz w:val="20"/>
          <w:szCs w:val="20"/>
        </w:rPr>
        <w:t>. Включаясь в разные виды деятельности, ребёнок стремится познать, преобразовать мир самостоятельно за счёт возникающих инициатив.</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F77763">
        <w:rPr>
          <w:rFonts w:asciiTheme="minorHAnsi" w:hAnsiTheme="minorHAnsi"/>
          <w:i/>
          <w:iCs/>
          <w:sz w:val="20"/>
          <w:szCs w:val="20"/>
        </w:rPr>
        <w:t>способами поддержки детской инициативы.</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EB5AC1" w:rsidRPr="00F77763" w:rsidRDefault="00EB5AC1" w:rsidP="00EB5AC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EB5AC1" w:rsidRPr="00F77763" w:rsidRDefault="00EB5AC1" w:rsidP="00EB5AC1">
      <w:pPr>
        <w:pStyle w:val="a3"/>
        <w:spacing w:after="160" w:line="240" w:lineRule="atLeast"/>
        <w:ind w:left="426"/>
        <w:jc w:val="both"/>
        <w:rPr>
          <w:rFonts w:asciiTheme="minorHAnsi" w:hAnsiTheme="minorHAnsi"/>
          <w:i/>
          <w:iCs/>
          <w:sz w:val="20"/>
          <w:szCs w:val="20"/>
        </w:rPr>
      </w:pP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 xml:space="preserve">2-3 года </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отмечать и приветствовать даже самые минимальные успехи детей;</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не критиковать результаты деятельности ребенка и его самого как личность;</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поддерживать интерес ребенка к тому, что он рассматривает и наблюдает в разные режимные моменты;</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устанавливать простые и понятные детям нормы жизни группы, четко исполнять правила поведения всеми детьми;</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 xml:space="preserve">проводить все режимные моменты в эмоционально положительном настроении, избегать ситуации спешки и </w:t>
      </w:r>
      <w:proofErr w:type="spellStart"/>
      <w:r w:rsidRPr="00F77763">
        <w:rPr>
          <w:rFonts w:asciiTheme="minorHAnsi" w:hAnsiTheme="minorHAnsi"/>
          <w:webHidden/>
          <w:sz w:val="20"/>
          <w:szCs w:val="20"/>
        </w:rPr>
        <w:t>поторапливания</w:t>
      </w:r>
      <w:proofErr w:type="spellEnd"/>
      <w:r w:rsidRPr="00F77763">
        <w:rPr>
          <w:rFonts w:asciiTheme="minorHAnsi" w:hAnsiTheme="minorHAnsi"/>
          <w:webHidden/>
          <w:sz w:val="20"/>
          <w:szCs w:val="20"/>
        </w:rPr>
        <w:t xml:space="preserve"> детей;</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для поддержания инициативы в продуктивной деятельности по указанию ребенка создавать для него изображения или поделку;</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содержать в доступном месте все игрушки и материалы;</w:t>
      </w:r>
    </w:p>
    <w:p w:rsidR="00EB5AC1" w:rsidRPr="00F77763" w:rsidRDefault="00EB5AC1" w:rsidP="00351696">
      <w:pPr>
        <w:pStyle w:val="a3"/>
        <w:numPr>
          <w:ilvl w:val="0"/>
          <w:numId w:val="12"/>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EB5AC1" w:rsidRPr="00F77763" w:rsidRDefault="00EB5AC1" w:rsidP="00EB5AC1">
      <w:pPr>
        <w:pStyle w:val="a3"/>
        <w:spacing w:after="160" w:line="240" w:lineRule="atLeast"/>
        <w:ind w:left="426"/>
        <w:jc w:val="both"/>
        <w:rPr>
          <w:rFonts w:asciiTheme="minorHAnsi" w:hAnsiTheme="minorHAnsi"/>
          <w:webHidden/>
          <w:sz w:val="20"/>
          <w:szCs w:val="20"/>
        </w:rPr>
      </w:pP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3-4 года</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Приоритетной сферой проявления детской инициативы является игровая и продуктивн</w:t>
      </w:r>
      <w:r w:rsidR="007714B8">
        <w:rPr>
          <w:rFonts w:asciiTheme="minorHAnsi" w:hAnsiTheme="minorHAnsi"/>
          <w:webHidden/>
          <w:sz w:val="20"/>
          <w:szCs w:val="20"/>
        </w:rPr>
        <w:t>ая деятельность. Для поддержани</w:t>
      </w:r>
      <w:r w:rsidRPr="00F77763">
        <w:rPr>
          <w:rFonts w:asciiTheme="minorHAnsi" w:hAnsiTheme="minorHAnsi"/>
          <w:webHidden/>
          <w:sz w:val="20"/>
          <w:szCs w:val="20"/>
        </w:rPr>
        <w:t>я</w:t>
      </w:r>
      <w:r w:rsidR="007714B8">
        <w:rPr>
          <w:rFonts w:asciiTheme="minorHAnsi" w:hAnsiTheme="minorHAnsi"/>
          <w:webHidden/>
          <w:sz w:val="20"/>
          <w:szCs w:val="20"/>
        </w:rPr>
        <w:t xml:space="preserve"> </w:t>
      </w:r>
      <w:r w:rsidRPr="00F77763">
        <w:rPr>
          <w:rFonts w:asciiTheme="minorHAnsi" w:hAnsiTheme="minorHAnsi"/>
          <w:webHidden/>
          <w:sz w:val="20"/>
          <w:szCs w:val="20"/>
        </w:rPr>
        <w:t>инициативы ребенка 3-4 лет взрослым необходимо:</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условия для реализации собственных планов и замыслов каждого ребенка;</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рассказывать детям о из реальных, а также возможных в будущем достижениях;</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отмечать и публично поддерживать любые успехи детей;</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всемерно поощрять самостоятельность детей и расширять её сферу;</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помогать ребенку найти способ реализации собственных поставленных целей;</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способствовать стремлению научиться делать что-то и поддерживать радостное ощущение возрастающей умелости;</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в ходе занятий и в повседневной жизни терпимо относится к затруднениям ребенка, позволять действовать ему в своем темпе;</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учитывать индивидуальные особенности детей, стремиться найти подход к застенчивым, нерешительным, конфликтным, непопулярным детям;</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уважать и ценить каждого ребенка независимо от его достижений, достоинств и недостатков;</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EB5AC1" w:rsidRPr="00F77763" w:rsidRDefault="00EB5AC1" w:rsidP="00351696">
      <w:pPr>
        <w:pStyle w:val="a3"/>
        <w:numPr>
          <w:ilvl w:val="0"/>
          <w:numId w:val="13"/>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всегда предоставлять детям возможность для реализации замыслов в творческой игровой и продуктивной деятельности.</w:t>
      </w:r>
    </w:p>
    <w:p w:rsidR="00EB5AC1" w:rsidRPr="00F77763" w:rsidRDefault="00EB5AC1" w:rsidP="00EB5AC1">
      <w:pPr>
        <w:pStyle w:val="a3"/>
        <w:spacing w:after="160" w:line="240" w:lineRule="atLeast"/>
        <w:ind w:left="426"/>
        <w:jc w:val="both"/>
        <w:rPr>
          <w:rFonts w:asciiTheme="minorHAnsi" w:hAnsiTheme="minorHAnsi"/>
          <w:webHidden/>
          <w:sz w:val="20"/>
          <w:szCs w:val="20"/>
        </w:rPr>
      </w:pP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4-5- лет</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способствовать стремлению детей делать собственные умозаключения, относится к их попыткам внимательно, с уважением;</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условия, обеспечивающие детям возможность конструировать из различных материалов себе "дом", укрытие для сюжетных игр;</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 необходимости осуждать негативный поступок ребенка с глазу на глаз, но не допускать критики его личности, его качеств;</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не допускать диктата, навязывания в выборе сюжетов игр;</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привлекать детей к украшению группы к различным мероприятиям, обсуждая разные возможности и предложения;</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побуждать детей формировать и выражать собственную эстетическую оценку воспринимаемого, не навязывая им мнение взрослого;</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привлекать детей к планированию жизни группы на день, опираться на их желание во время занятий;</w:t>
      </w:r>
    </w:p>
    <w:p w:rsidR="00EB5AC1" w:rsidRPr="00F77763" w:rsidRDefault="00EB5AC1" w:rsidP="00351696">
      <w:pPr>
        <w:pStyle w:val="a3"/>
        <w:numPr>
          <w:ilvl w:val="0"/>
          <w:numId w:val="14"/>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читать и рассказывать детям по их просьбе, включать музыку.</w:t>
      </w:r>
    </w:p>
    <w:p w:rsidR="00EB5AC1" w:rsidRPr="00F77763" w:rsidRDefault="00EB5AC1" w:rsidP="00EB5AC1">
      <w:pPr>
        <w:pStyle w:val="a3"/>
        <w:spacing w:after="160" w:line="240" w:lineRule="atLeast"/>
        <w:ind w:left="426"/>
        <w:jc w:val="both"/>
        <w:rPr>
          <w:rFonts w:asciiTheme="minorHAnsi" w:hAnsiTheme="minorHAnsi"/>
          <w:webHidden/>
          <w:sz w:val="20"/>
          <w:szCs w:val="20"/>
        </w:rPr>
      </w:pP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5-6 лет</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 xml:space="preserve"> Приоритетной сферой проявления детской инициативы в старшем дошкольном возрасте является </w:t>
      </w:r>
      <w:proofErr w:type="spellStart"/>
      <w:r w:rsidRPr="00F77763">
        <w:rPr>
          <w:rFonts w:asciiTheme="minorHAnsi" w:hAnsiTheme="minorHAnsi"/>
          <w:webHidden/>
          <w:sz w:val="20"/>
          <w:szCs w:val="20"/>
        </w:rPr>
        <w:t>внеситуативно</w:t>
      </w:r>
      <w:proofErr w:type="spellEnd"/>
      <w:r w:rsidRPr="00F77763">
        <w:rPr>
          <w:rFonts w:asciiTheme="minorHAnsi" w:hAnsiTheme="minorHAnsi"/>
          <w:webHidden/>
          <w:sz w:val="20"/>
          <w:szCs w:val="20"/>
        </w:rPr>
        <w:t xml:space="preserve"> – личностное общение со взрослыми и сверстниками, а также информационно познавательная инициатива.</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Для поддержки детской инициативы взрослым необходимо:</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уважать индивидуальные вкусы и привычки детей;</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условия для разнообразной самостоятельной творческой деятельности детей;</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 необходимости помогать детям в решении проблем организации игры;</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привлекать детей к планированию жизни группы на день и на более отдаленную перспективу. Обсуждать совместные проекты;</w:t>
      </w:r>
    </w:p>
    <w:p w:rsidR="00EB5AC1" w:rsidRPr="00F77763" w:rsidRDefault="00EB5AC1" w:rsidP="00351696">
      <w:pPr>
        <w:pStyle w:val="a3"/>
        <w:numPr>
          <w:ilvl w:val="0"/>
          <w:numId w:val="15"/>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условия и выделять время для самостоятельной творческой, познавательной деятельности детей по интересам.</w:t>
      </w:r>
    </w:p>
    <w:p w:rsidR="00EB5AC1" w:rsidRPr="00F77763" w:rsidRDefault="00EB5AC1" w:rsidP="00EB5AC1">
      <w:pPr>
        <w:pStyle w:val="a3"/>
        <w:spacing w:after="160" w:line="240" w:lineRule="atLeast"/>
        <w:ind w:left="426"/>
        <w:jc w:val="both"/>
        <w:rPr>
          <w:rFonts w:asciiTheme="minorHAnsi" w:hAnsiTheme="minorHAnsi"/>
          <w:webHidden/>
          <w:sz w:val="20"/>
          <w:szCs w:val="20"/>
        </w:rPr>
      </w:pP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6-8 лет</w:t>
      </w:r>
    </w:p>
    <w:p w:rsidR="00EB5AC1" w:rsidRPr="00F77763" w:rsidRDefault="00EB5AC1" w:rsidP="00EB5AC1">
      <w:pPr>
        <w:pStyle w:val="a3"/>
        <w:spacing w:after="160" w:line="240" w:lineRule="atLeast"/>
        <w:ind w:left="426"/>
        <w:jc w:val="both"/>
        <w:rPr>
          <w:rFonts w:asciiTheme="minorHAnsi" w:hAnsiTheme="minorHAnsi"/>
          <w:webHidden/>
          <w:sz w:val="20"/>
          <w:szCs w:val="20"/>
        </w:rPr>
      </w:pPr>
      <w:r w:rsidRPr="00F77763">
        <w:rPr>
          <w:rFonts w:asciiTheme="minorHAnsi" w:hAnsiTheme="minorHAnsi"/>
          <w:webHidden/>
          <w:sz w:val="20"/>
          <w:szCs w:val="20"/>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ситуации, позволяющие ребенку реализовать свою компетентность, обретая уважение и признание взрослых и сверстников;</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обращаться к детям, с просьбой продемонстрировать свои достижения и научить его добиваться таких же результатов сверстников;</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поддерживать чувство гордости за свой труд и удовлетворение его результатами;</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при необходимости помогать детям решать проблемы при организации игры;</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проводить планирование жизни группы на день, неделю, месяц с учетом интересов детей, стараться реализовывать их пожелания и предложения;</w:t>
      </w:r>
    </w:p>
    <w:p w:rsidR="00EB5AC1" w:rsidRPr="00F77763" w:rsidRDefault="00EB5AC1" w:rsidP="00351696">
      <w:pPr>
        <w:pStyle w:val="a3"/>
        <w:numPr>
          <w:ilvl w:val="0"/>
          <w:numId w:val="16"/>
        </w:numPr>
        <w:spacing w:after="160" w:line="240" w:lineRule="atLeast"/>
        <w:jc w:val="both"/>
        <w:rPr>
          <w:rFonts w:asciiTheme="minorHAnsi" w:hAnsiTheme="minorHAnsi"/>
          <w:webHidden/>
          <w:sz w:val="20"/>
          <w:szCs w:val="20"/>
        </w:rPr>
      </w:pPr>
      <w:r w:rsidRPr="00F77763">
        <w:rPr>
          <w:rFonts w:asciiTheme="minorHAnsi" w:hAnsiTheme="minorHAnsi"/>
          <w:webHidden/>
          <w:sz w:val="20"/>
          <w:szCs w:val="20"/>
        </w:rPr>
        <w:t>презентовать продукты детского творчества другим детям, родителям, педагогам (концерты, выставки и др.)</w:t>
      </w:r>
    </w:p>
    <w:p w:rsidR="00EB5AC1" w:rsidRPr="00F77763" w:rsidRDefault="00EB5AC1" w:rsidP="00656CB3">
      <w:pPr>
        <w:pStyle w:val="a3"/>
        <w:spacing w:after="160" w:line="240" w:lineRule="atLeast"/>
        <w:ind w:left="426"/>
        <w:jc w:val="both"/>
        <w:rPr>
          <w:rFonts w:asciiTheme="minorHAnsi" w:hAnsiTheme="minorHAnsi"/>
          <w:b/>
          <w:sz w:val="20"/>
          <w:szCs w:val="20"/>
        </w:rPr>
      </w:pPr>
    </w:p>
    <w:p w:rsidR="00AB56BC" w:rsidRPr="00F77763" w:rsidRDefault="0097707E" w:rsidP="00EB5AC1">
      <w:pPr>
        <w:pStyle w:val="a3"/>
        <w:spacing w:after="160" w:line="240" w:lineRule="atLeast"/>
        <w:ind w:left="426"/>
        <w:jc w:val="center"/>
        <w:rPr>
          <w:rFonts w:asciiTheme="minorHAnsi" w:hAnsiTheme="minorHAnsi"/>
          <w:b/>
          <w:sz w:val="20"/>
          <w:szCs w:val="20"/>
        </w:rPr>
      </w:pPr>
      <w:r>
        <w:rPr>
          <w:rFonts w:asciiTheme="minorHAnsi" w:hAnsiTheme="minorHAnsi"/>
          <w:b/>
          <w:sz w:val="20"/>
          <w:szCs w:val="20"/>
        </w:rPr>
        <w:t xml:space="preserve">2.6. </w:t>
      </w:r>
      <w:r w:rsidR="00656CB3" w:rsidRPr="00F77763">
        <w:rPr>
          <w:rFonts w:asciiTheme="minorHAnsi" w:hAnsiTheme="minorHAnsi"/>
          <w:b/>
          <w:sz w:val="20"/>
          <w:szCs w:val="20"/>
        </w:rPr>
        <w:t xml:space="preserve"> </w:t>
      </w:r>
      <w:r w:rsidR="00AB56BC" w:rsidRPr="00F77763">
        <w:rPr>
          <w:rFonts w:asciiTheme="minorHAnsi" w:hAnsiTheme="minorHAnsi"/>
          <w:b/>
          <w:sz w:val="20"/>
          <w:szCs w:val="20"/>
        </w:rPr>
        <w:t>Особенности взаимодействия педагогического коллектива с семьями воспитанников</w:t>
      </w:r>
    </w:p>
    <w:p w:rsidR="00253545" w:rsidRPr="00F77763" w:rsidRDefault="00253545" w:rsidP="00AC36FE">
      <w:pPr>
        <w:pStyle w:val="a3"/>
        <w:spacing w:after="160" w:line="240" w:lineRule="atLeast"/>
        <w:ind w:left="426"/>
        <w:jc w:val="center"/>
        <w:rPr>
          <w:rFonts w:asciiTheme="minorHAnsi" w:hAnsiTheme="minorHAnsi"/>
          <w:b/>
          <w:sz w:val="20"/>
          <w:szCs w:val="20"/>
        </w:rPr>
      </w:pPr>
      <w:r w:rsidRPr="00F77763">
        <w:rPr>
          <w:rFonts w:asciiTheme="minorHAnsi" w:hAnsiTheme="minorHAnsi"/>
          <w:b/>
          <w:sz w:val="20"/>
          <w:szCs w:val="20"/>
        </w:rPr>
        <w:t>Основные цели и задачи</w:t>
      </w:r>
    </w:p>
    <w:p w:rsidR="00253545" w:rsidRPr="00F77763" w:rsidRDefault="00253545" w:rsidP="0025354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F77763">
        <w:rPr>
          <w:rFonts w:asciiTheme="minorHAnsi" w:hAnsiTheme="minorHAnsi"/>
          <w:sz w:val="20"/>
          <w:szCs w:val="20"/>
        </w:rPr>
        <w:t>социальнo</w:t>
      </w:r>
      <w:proofErr w:type="spellEnd"/>
      <w:r w:rsidRPr="00F77763">
        <w:rPr>
          <w:rFonts w:asciiTheme="minorHAnsi" w:hAnsiTheme="minorHAnsi"/>
          <w:sz w:val="20"/>
          <w:szCs w:val="20"/>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Родителям и воспитателям необ</w:t>
      </w:r>
      <w:r w:rsidR="00A41D09" w:rsidRPr="00F77763">
        <w:rPr>
          <w:rFonts w:asciiTheme="minorHAnsi" w:hAnsiTheme="minorHAnsi"/>
          <w:sz w:val="20"/>
          <w:szCs w:val="20"/>
        </w:rPr>
        <w:t xml:space="preserve">ходимо преодолеть субординацию, </w:t>
      </w:r>
      <w:proofErr w:type="spellStart"/>
      <w:r w:rsidRPr="00F77763">
        <w:rPr>
          <w:rFonts w:asciiTheme="minorHAnsi" w:hAnsiTheme="minorHAnsi"/>
          <w:sz w:val="20"/>
          <w:szCs w:val="20"/>
        </w:rPr>
        <w:t>монологизм</w:t>
      </w:r>
      <w:proofErr w:type="spellEnd"/>
      <w:r w:rsidRPr="00F77763">
        <w:rPr>
          <w:rFonts w:asciiTheme="minorHAnsi" w:hAnsiTheme="minorHAnsi"/>
          <w:sz w:val="20"/>
          <w:szCs w:val="20"/>
        </w:rPr>
        <w:t xml:space="preserve"> в отношениях друг с другом,</w:t>
      </w:r>
      <w:r w:rsidR="00A41D09" w:rsidRPr="00F77763">
        <w:rPr>
          <w:rFonts w:asciiTheme="minorHAnsi" w:hAnsiTheme="minorHAnsi"/>
          <w:sz w:val="20"/>
          <w:szCs w:val="20"/>
        </w:rPr>
        <w:t xml:space="preserve"> отказаться от привычки критико</w:t>
      </w:r>
      <w:r w:rsidRPr="00F77763">
        <w:rPr>
          <w:rFonts w:asciiTheme="minorHAnsi" w:hAnsiTheme="minorHAnsi"/>
          <w:sz w:val="20"/>
          <w:szCs w:val="20"/>
        </w:rPr>
        <w:t>вать друг друга, научиться видеть друг в друге не средство решения своих</w:t>
      </w:r>
      <w:r w:rsidR="00A41D09" w:rsidRPr="00F77763">
        <w:rPr>
          <w:rFonts w:asciiTheme="minorHAnsi" w:hAnsiTheme="minorHAnsi"/>
          <w:sz w:val="20"/>
          <w:szCs w:val="20"/>
        </w:rPr>
        <w:t xml:space="preserve"> </w:t>
      </w:r>
      <w:r w:rsidRPr="00F77763">
        <w:rPr>
          <w:rFonts w:asciiTheme="minorHAnsi" w:hAnsiTheme="minorHAnsi"/>
          <w:sz w:val="20"/>
          <w:szCs w:val="20"/>
        </w:rPr>
        <w:t>проблем, а полноправных партнеров, сотрудников.</w:t>
      </w:r>
    </w:p>
    <w:p w:rsidR="00253545" w:rsidRPr="00F77763" w:rsidRDefault="00253545" w:rsidP="00253545">
      <w:pPr>
        <w:pStyle w:val="a3"/>
        <w:spacing w:after="160" w:line="240" w:lineRule="atLeast"/>
        <w:ind w:left="426"/>
        <w:jc w:val="both"/>
        <w:rPr>
          <w:rFonts w:asciiTheme="minorHAnsi" w:hAnsiTheme="minorHAnsi"/>
          <w:b/>
          <w:sz w:val="20"/>
          <w:szCs w:val="20"/>
        </w:rPr>
      </w:pPr>
      <w:r w:rsidRPr="00F77763">
        <w:rPr>
          <w:rFonts w:asciiTheme="minorHAnsi" w:hAnsiTheme="minorHAnsi"/>
          <w:b/>
          <w:sz w:val="20"/>
          <w:szCs w:val="20"/>
        </w:rPr>
        <w:t>Основные задачи взаимодействия детского сада с семьей:</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изучение отношения педагогов и</w:t>
      </w:r>
      <w:r w:rsidR="00A41D09" w:rsidRPr="00F77763">
        <w:rPr>
          <w:rFonts w:asciiTheme="minorHAnsi" w:hAnsiTheme="minorHAnsi"/>
          <w:sz w:val="20"/>
          <w:szCs w:val="20"/>
        </w:rPr>
        <w:t xml:space="preserve"> родителей к различным вопросам </w:t>
      </w:r>
      <w:r w:rsidRPr="00F77763">
        <w:rPr>
          <w:rFonts w:asciiTheme="minorHAnsi" w:hAnsiTheme="minorHAnsi"/>
          <w:sz w:val="20"/>
          <w:szCs w:val="20"/>
        </w:rPr>
        <w:t>воспитания, обучения, развития детей, условий орга</w:t>
      </w:r>
      <w:r w:rsidR="00A41D09" w:rsidRPr="00F77763">
        <w:rPr>
          <w:rFonts w:asciiTheme="minorHAnsi" w:hAnsiTheme="minorHAnsi"/>
          <w:sz w:val="20"/>
          <w:szCs w:val="20"/>
        </w:rPr>
        <w:t>низации разнообраз</w:t>
      </w:r>
      <w:r w:rsidRPr="00F77763">
        <w:rPr>
          <w:rFonts w:asciiTheme="minorHAnsi" w:hAnsiTheme="minorHAnsi"/>
          <w:sz w:val="20"/>
          <w:szCs w:val="20"/>
        </w:rPr>
        <w:t>ной деятельности в детском саду и семье;</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знакомство педагогов и родител</w:t>
      </w:r>
      <w:r w:rsidR="00A41D09" w:rsidRPr="00F77763">
        <w:rPr>
          <w:rFonts w:asciiTheme="minorHAnsi" w:hAnsiTheme="minorHAnsi"/>
          <w:sz w:val="20"/>
          <w:szCs w:val="20"/>
        </w:rPr>
        <w:t xml:space="preserve">ей с лучшим опытом воспитания в </w:t>
      </w:r>
      <w:r w:rsidRPr="00F77763">
        <w:rPr>
          <w:rFonts w:asciiTheme="minorHAnsi" w:hAnsiTheme="minorHAnsi"/>
          <w:sz w:val="20"/>
          <w:szCs w:val="20"/>
        </w:rPr>
        <w:t>детском саду и семье, а также с трудностями, возникающими в семейном</w:t>
      </w:r>
      <w:r w:rsidR="00A41D09" w:rsidRPr="00F77763">
        <w:rPr>
          <w:rFonts w:asciiTheme="minorHAnsi" w:hAnsiTheme="minorHAnsi"/>
          <w:sz w:val="20"/>
          <w:szCs w:val="20"/>
        </w:rPr>
        <w:t xml:space="preserve"> </w:t>
      </w:r>
      <w:r w:rsidRPr="00F77763">
        <w:rPr>
          <w:rFonts w:asciiTheme="minorHAnsi" w:hAnsiTheme="minorHAnsi"/>
          <w:sz w:val="20"/>
          <w:szCs w:val="20"/>
        </w:rPr>
        <w:t>и общественном воспитании дошкольников;</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 информирование друг друга об </w:t>
      </w:r>
      <w:r w:rsidR="00A41D09" w:rsidRPr="00F77763">
        <w:rPr>
          <w:rFonts w:asciiTheme="minorHAnsi" w:hAnsiTheme="minorHAnsi"/>
          <w:sz w:val="20"/>
          <w:szCs w:val="20"/>
        </w:rPr>
        <w:t xml:space="preserve">актуальных задачах воспитания и </w:t>
      </w:r>
      <w:r w:rsidRPr="00F77763">
        <w:rPr>
          <w:rFonts w:asciiTheme="minorHAnsi" w:hAnsiTheme="minorHAnsi"/>
          <w:sz w:val="20"/>
          <w:szCs w:val="20"/>
        </w:rPr>
        <w:t>обучения детей и о возможностях детс</w:t>
      </w:r>
      <w:r w:rsidR="00A41D09" w:rsidRPr="00F77763">
        <w:rPr>
          <w:rFonts w:asciiTheme="minorHAnsi" w:hAnsiTheme="minorHAnsi"/>
          <w:sz w:val="20"/>
          <w:szCs w:val="20"/>
        </w:rPr>
        <w:t>кого сада и семьи в решении дан</w:t>
      </w:r>
      <w:r w:rsidRPr="00F77763">
        <w:rPr>
          <w:rFonts w:asciiTheme="minorHAnsi" w:hAnsiTheme="minorHAnsi"/>
          <w:sz w:val="20"/>
          <w:szCs w:val="20"/>
        </w:rPr>
        <w:t>ных задач;</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создание в детском саду условий д</w:t>
      </w:r>
      <w:r w:rsidR="00A41D09" w:rsidRPr="00F77763">
        <w:rPr>
          <w:rFonts w:asciiTheme="minorHAnsi" w:hAnsiTheme="minorHAnsi"/>
          <w:sz w:val="20"/>
          <w:szCs w:val="20"/>
        </w:rPr>
        <w:t xml:space="preserve">ля разнообразного по содержанию </w:t>
      </w:r>
      <w:r w:rsidRPr="00F77763">
        <w:rPr>
          <w:rFonts w:asciiTheme="minorHAnsi" w:hAnsiTheme="minorHAnsi"/>
          <w:sz w:val="20"/>
          <w:szCs w:val="20"/>
        </w:rPr>
        <w:t>и формам сотрудничества, способствующего развитию конструктивного</w:t>
      </w:r>
      <w:r w:rsidR="00A41D09" w:rsidRPr="00F77763">
        <w:rPr>
          <w:rFonts w:asciiTheme="minorHAnsi" w:hAnsiTheme="minorHAnsi"/>
          <w:sz w:val="20"/>
          <w:szCs w:val="20"/>
        </w:rPr>
        <w:t xml:space="preserve"> </w:t>
      </w:r>
      <w:r w:rsidRPr="00F77763">
        <w:rPr>
          <w:rFonts w:asciiTheme="minorHAnsi" w:hAnsiTheme="minorHAnsi"/>
          <w:sz w:val="20"/>
          <w:szCs w:val="20"/>
        </w:rPr>
        <w:t>взаимодействия педагогов и родителей с детьми;</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привлечение семей воспитанников к</w:t>
      </w:r>
      <w:r w:rsidR="00A41D09" w:rsidRPr="00F77763">
        <w:rPr>
          <w:rFonts w:asciiTheme="minorHAnsi" w:hAnsiTheme="minorHAnsi"/>
          <w:sz w:val="20"/>
          <w:szCs w:val="20"/>
        </w:rPr>
        <w:t xml:space="preserve"> участию в совместных с педаго</w:t>
      </w:r>
      <w:r w:rsidRPr="00F77763">
        <w:rPr>
          <w:rFonts w:asciiTheme="minorHAnsi" w:hAnsiTheme="minorHAnsi"/>
          <w:sz w:val="20"/>
          <w:szCs w:val="20"/>
        </w:rPr>
        <w:t>гами мероприятиях, организуемых в районе (городе, области);</w:t>
      </w:r>
    </w:p>
    <w:p w:rsidR="00253545" w:rsidRPr="00F77763" w:rsidRDefault="00253545" w:rsidP="00A41D09">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поощрение родителей за внимате</w:t>
      </w:r>
      <w:r w:rsidR="00A41D09" w:rsidRPr="00F77763">
        <w:rPr>
          <w:rFonts w:asciiTheme="minorHAnsi" w:hAnsiTheme="minorHAnsi"/>
          <w:sz w:val="20"/>
          <w:szCs w:val="20"/>
        </w:rPr>
        <w:t xml:space="preserve">льное отношение к разнообразным </w:t>
      </w:r>
      <w:r w:rsidRPr="00F77763">
        <w:rPr>
          <w:rFonts w:asciiTheme="minorHAnsi" w:hAnsiTheme="minorHAnsi"/>
          <w:sz w:val="20"/>
          <w:szCs w:val="20"/>
        </w:rPr>
        <w:t>стремлениям и потребностям ребенка, создание необходимых условий</w:t>
      </w:r>
      <w:r w:rsidR="00A41D09" w:rsidRPr="00F77763">
        <w:rPr>
          <w:rFonts w:asciiTheme="minorHAnsi" w:hAnsiTheme="minorHAnsi"/>
          <w:sz w:val="20"/>
          <w:szCs w:val="20"/>
        </w:rPr>
        <w:t xml:space="preserve"> </w:t>
      </w:r>
      <w:r w:rsidRPr="00F77763">
        <w:rPr>
          <w:rFonts w:asciiTheme="minorHAnsi" w:hAnsiTheme="minorHAnsi"/>
          <w:sz w:val="20"/>
          <w:szCs w:val="20"/>
        </w:rPr>
        <w:t>для их удовлетворения в семье.</w:t>
      </w:r>
    </w:p>
    <w:p w:rsidR="00EB5AC1" w:rsidRPr="00F77763" w:rsidRDefault="00EB5AC1" w:rsidP="00A41D09">
      <w:pPr>
        <w:pStyle w:val="a3"/>
        <w:spacing w:after="160" w:line="240" w:lineRule="atLeast"/>
        <w:ind w:left="426"/>
        <w:jc w:val="both"/>
        <w:rPr>
          <w:rFonts w:asciiTheme="minorHAnsi" w:hAnsiTheme="minorHAnsi"/>
          <w:sz w:val="20"/>
          <w:szCs w:val="20"/>
        </w:rPr>
      </w:pPr>
    </w:p>
    <w:p w:rsidR="00253545" w:rsidRPr="00F77763" w:rsidRDefault="00A41D09" w:rsidP="00EB5AC1">
      <w:pPr>
        <w:pStyle w:val="a3"/>
        <w:spacing w:after="160" w:line="240" w:lineRule="atLeast"/>
        <w:ind w:left="426"/>
        <w:jc w:val="center"/>
        <w:rPr>
          <w:rFonts w:asciiTheme="minorHAnsi" w:hAnsiTheme="minorHAnsi"/>
          <w:b/>
          <w:sz w:val="20"/>
          <w:szCs w:val="20"/>
        </w:rPr>
      </w:pPr>
      <w:r w:rsidRPr="00F77763">
        <w:rPr>
          <w:rFonts w:asciiTheme="minorHAnsi" w:hAnsiTheme="minorHAnsi"/>
          <w:b/>
          <w:sz w:val="20"/>
          <w:szCs w:val="20"/>
        </w:rPr>
        <w:t xml:space="preserve">Основные направления </w:t>
      </w:r>
      <w:r w:rsidR="00253545" w:rsidRPr="00F77763">
        <w:rPr>
          <w:rFonts w:asciiTheme="minorHAnsi" w:hAnsiTheme="minorHAnsi"/>
          <w:b/>
          <w:sz w:val="20"/>
          <w:szCs w:val="20"/>
        </w:rPr>
        <w:t>и формы работы с семьей</w:t>
      </w:r>
    </w:p>
    <w:p w:rsidR="00253545" w:rsidRPr="00F77763" w:rsidRDefault="00A41D09" w:rsidP="00AC36FE">
      <w:pPr>
        <w:pStyle w:val="a3"/>
        <w:spacing w:after="160" w:line="240" w:lineRule="atLeast"/>
        <w:ind w:left="426"/>
        <w:jc w:val="center"/>
        <w:rPr>
          <w:rFonts w:asciiTheme="minorHAnsi" w:hAnsiTheme="minorHAnsi"/>
          <w:b/>
          <w:bCs/>
          <w:sz w:val="20"/>
          <w:szCs w:val="20"/>
        </w:rPr>
      </w:pPr>
      <w:proofErr w:type="spellStart"/>
      <w:r w:rsidRPr="00F77763">
        <w:rPr>
          <w:rFonts w:asciiTheme="minorHAnsi" w:hAnsiTheme="minorHAnsi"/>
          <w:b/>
          <w:bCs/>
          <w:sz w:val="20"/>
          <w:szCs w:val="20"/>
        </w:rPr>
        <w:t>Взаимопознание</w:t>
      </w:r>
      <w:proofErr w:type="spellEnd"/>
      <w:r w:rsidRPr="00F77763">
        <w:rPr>
          <w:rFonts w:asciiTheme="minorHAnsi" w:hAnsiTheme="minorHAnsi"/>
          <w:b/>
          <w:bCs/>
          <w:sz w:val="20"/>
          <w:szCs w:val="20"/>
        </w:rPr>
        <w:t xml:space="preserve"> </w:t>
      </w:r>
      <w:r w:rsidR="00253545" w:rsidRPr="00F77763">
        <w:rPr>
          <w:rFonts w:asciiTheme="minorHAnsi" w:hAnsiTheme="minorHAnsi"/>
          <w:b/>
          <w:bCs/>
          <w:sz w:val="20"/>
          <w:szCs w:val="20"/>
        </w:rPr>
        <w:t xml:space="preserve">и </w:t>
      </w:r>
      <w:proofErr w:type="spellStart"/>
      <w:r w:rsidR="00253545" w:rsidRPr="00F77763">
        <w:rPr>
          <w:rFonts w:asciiTheme="minorHAnsi" w:hAnsiTheme="minorHAnsi"/>
          <w:b/>
          <w:bCs/>
          <w:sz w:val="20"/>
          <w:szCs w:val="20"/>
        </w:rPr>
        <w:t>взаимоинформирование</w:t>
      </w:r>
      <w:proofErr w:type="spellEnd"/>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Успешное взаимодействие возможно </w:t>
      </w:r>
      <w:r w:rsidR="00833DC5" w:rsidRPr="00F77763">
        <w:rPr>
          <w:rFonts w:asciiTheme="minorHAnsi" w:hAnsiTheme="minorHAnsi"/>
          <w:sz w:val="20"/>
          <w:szCs w:val="20"/>
        </w:rPr>
        <w:t xml:space="preserve">лишь в том случае, если детский </w:t>
      </w:r>
      <w:r w:rsidRPr="00F77763">
        <w:rPr>
          <w:rFonts w:asciiTheme="minorHAnsi" w:hAnsiTheme="minorHAnsi"/>
          <w:sz w:val="20"/>
          <w:szCs w:val="20"/>
        </w:rPr>
        <w:t>сад знаком с воспитательными возможностями семьи ребенка, а семья</w:t>
      </w:r>
      <w:r w:rsidR="00833DC5" w:rsidRPr="00F77763">
        <w:rPr>
          <w:rFonts w:asciiTheme="minorHAnsi" w:hAnsiTheme="minorHAnsi"/>
          <w:sz w:val="20"/>
          <w:szCs w:val="20"/>
        </w:rPr>
        <w:t xml:space="preserve"> </w:t>
      </w:r>
      <w:r w:rsidRPr="00F77763">
        <w:rPr>
          <w:rFonts w:asciiTheme="minorHAnsi" w:hAnsiTheme="minorHAnsi"/>
          <w:sz w:val="20"/>
          <w:szCs w:val="20"/>
        </w:rPr>
        <w:t>имеет представление о дошкольном учреждении, которому доверяет</w:t>
      </w:r>
      <w:r w:rsidR="00833DC5" w:rsidRPr="00F77763">
        <w:rPr>
          <w:rFonts w:asciiTheme="minorHAnsi" w:hAnsiTheme="minorHAnsi"/>
          <w:sz w:val="20"/>
          <w:szCs w:val="20"/>
        </w:rPr>
        <w:t xml:space="preserve"> </w:t>
      </w:r>
      <w:r w:rsidRPr="00F77763">
        <w:rPr>
          <w:rFonts w:asciiTheme="minorHAnsi" w:hAnsiTheme="minorHAnsi"/>
          <w:sz w:val="20"/>
          <w:szCs w:val="20"/>
        </w:rPr>
        <w:t>воспитание ребенка. Это позволяет оказывать друг другу необходимую</w:t>
      </w:r>
      <w:r w:rsidR="00833DC5" w:rsidRPr="00F77763">
        <w:rPr>
          <w:rFonts w:asciiTheme="minorHAnsi" w:hAnsiTheme="minorHAnsi"/>
          <w:sz w:val="20"/>
          <w:szCs w:val="20"/>
        </w:rPr>
        <w:t xml:space="preserve"> </w:t>
      </w:r>
      <w:r w:rsidRPr="00F77763">
        <w:rPr>
          <w:rFonts w:asciiTheme="minorHAnsi" w:hAnsiTheme="minorHAnsi"/>
          <w:sz w:val="20"/>
          <w:szCs w:val="20"/>
        </w:rPr>
        <w:t>поддержку в развитии ребенка, привлекать имеющиеся педагогические</w:t>
      </w:r>
      <w:r w:rsidR="00833DC5" w:rsidRPr="00F77763">
        <w:rPr>
          <w:rFonts w:asciiTheme="minorHAnsi" w:hAnsiTheme="minorHAnsi"/>
          <w:sz w:val="20"/>
          <w:szCs w:val="20"/>
        </w:rPr>
        <w:t xml:space="preserve"> </w:t>
      </w:r>
      <w:r w:rsidRPr="00F77763">
        <w:rPr>
          <w:rFonts w:asciiTheme="minorHAnsi" w:hAnsiTheme="minorHAnsi"/>
          <w:sz w:val="20"/>
          <w:szCs w:val="20"/>
        </w:rPr>
        <w:t>ресурсы для решения общих задач воспитания.</w:t>
      </w:r>
      <w:r w:rsidR="00833DC5" w:rsidRPr="00F77763">
        <w:rPr>
          <w:rFonts w:asciiTheme="minorHAnsi" w:hAnsiTheme="minorHAnsi"/>
          <w:sz w:val="20"/>
          <w:szCs w:val="20"/>
        </w:rPr>
        <w:t xml:space="preserve"> </w:t>
      </w:r>
      <w:r w:rsidRPr="00F77763">
        <w:rPr>
          <w:rFonts w:asciiTheme="minorHAnsi" w:hAnsiTheme="minorHAnsi"/>
          <w:sz w:val="20"/>
          <w:szCs w:val="20"/>
        </w:rPr>
        <w:t>Прекрасную возможность для обоюдного познания воспитательного</w:t>
      </w:r>
      <w:r w:rsidR="00833DC5" w:rsidRPr="00F77763">
        <w:rPr>
          <w:rFonts w:asciiTheme="minorHAnsi" w:hAnsiTheme="minorHAnsi"/>
          <w:sz w:val="20"/>
          <w:szCs w:val="20"/>
        </w:rPr>
        <w:t xml:space="preserve"> </w:t>
      </w:r>
      <w:r w:rsidRPr="00F77763">
        <w:rPr>
          <w:rFonts w:asciiTheme="minorHAnsi" w:hAnsiTheme="minorHAnsi"/>
          <w:sz w:val="20"/>
          <w:szCs w:val="20"/>
        </w:rPr>
        <w:t>потенциала дают: специально организуемая социально-педагогическая</w:t>
      </w:r>
      <w:r w:rsidR="00833DC5" w:rsidRPr="00F77763">
        <w:rPr>
          <w:rFonts w:asciiTheme="minorHAnsi" w:hAnsiTheme="minorHAnsi"/>
          <w:sz w:val="20"/>
          <w:szCs w:val="20"/>
        </w:rPr>
        <w:t xml:space="preserve"> </w:t>
      </w:r>
      <w:r w:rsidRPr="00F77763">
        <w:rPr>
          <w:rFonts w:asciiTheme="minorHAnsi" w:hAnsiTheme="minorHAnsi"/>
          <w:sz w:val="20"/>
          <w:szCs w:val="20"/>
        </w:rPr>
        <w:t>диагностика с использованием бесед,</w:t>
      </w:r>
      <w:r w:rsidR="00833DC5" w:rsidRPr="00F77763">
        <w:rPr>
          <w:rFonts w:asciiTheme="minorHAnsi" w:hAnsiTheme="minorHAnsi"/>
          <w:sz w:val="20"/>
          <w:szCs w:val="20"/>
        </w:rPr>
        <w:t xml:space="preserve"> анкетирования, сочинений; посе</w:t>
      </w:r>
      <w:r w:rsidRPr="00F77763">
        <w:rPr>
          <w:rFonts w:asciiTheme="minorHAnsi" w:hAnsiTheme="minorHAnsi"/>
          <w:sz w:val="20"/>
          <w:szCs w:val="20"/>
        </w:rPr>
        <w:t>щение педагогами семей воспитанников; организация дней открытых</w:t>
      </w:r>
      <w:r w:rsidR="00833DC5" w:rsidRPr="00F77763">
        <w:rPr>
          <w:rFonts w:asciiTheme="minorHAnsi" w:hAnsiTheme="minorHAnsi"/>
          <w:sz w:val="20"/>
          <w:szCs w:val="20"/>
        </w:rPr>
        <w:t xml:space="preserve"> </w:t>
      </w:r>
      <w:r w:rsidRPr="00F77763">
        <w:rPr>
          <w:rFonts w:asciiTheme="minorHAnsi" w:hAnsiTheme="minorHAnsi"/>
          <w:sz w:val="20"/>
          <w:szCs w:val="20"/>
        </w:rPr>
        <w:t>дверей в детском саду; разнообраз</w:t>
      </w:r>
      <w:r w:rsidR="00833DC5" w:rsidRPr="00F77763">
        <w:rPr>
          <w:rFonts w:asciiTheme="minorHAnsi" w:hAnsiTheme="minorHAnsi"/>
          <w:sz w:val="20"/>
          <w:szCs w:val="20"/>
        </w:rPr>
        <w:t>ные собрания-встречи, ориентиро</w:t>
      </w:r>
      <w:r w:rsidRPr="00F77763">
        <w:rPr>
          <w:rFonts w:asciiTheme="minorHAnsi" w:hAnsiTheme="minorHAnsi"/>
          <w:sz w:val="20"/>
          <w:szCs w:val="20"/>
        </w:rPr>
        <w:t>ванные на знакомство с достижениями и трудностями воспитывающих</w:t>
      </w:r>
      <w:r w:rsidR="00833DC5" w:rsidRPr="00F77763">
        <w:rPr>
          <w:rFonts w:asciiTheme="minorHAnsi" w:hAnsiTheme="minorHAnsi"/>
          <w:sz w:val="20"/>
          <w:szCs w:val="20"/>
        </w:rPr>
        <w:t xml:space="preserve"> </w:t>
      </w:r>
      <w:r w:rsidRPr="00F77763">
        <w:rPr>
          <w:rFonts w:asciiTheme="minorHAnsi" w:hAnsiTheme="minorHAnsi"/>
          <w:sz w:val="20"/>
          <w:szCs w:val="20"/>
        </w:rPr>
        <w:t>детей сторон.</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Целью первых собраний-встреч явл</w:t>
      </w:r>
      <w:r w:rsidR="00833DC5" w:rsidRPr="00F77763">
        <w:rPr>
          <w:rFonts w:asciiTheme="minorHAnsi" w:hAnsiTheme="minorHAnsi"/>
          <w:sz w:val="20"/>
          <w:szCs w:val="20"/>
        </w:rPr>
        <w:t xml:space="preserve">яется разностороннее знакомство </w:t>
      </w:r>
      <w:r w:rsidRPr="00F77763">
        <w:rPr>
          <w:rFonts w:asciiTheme="minorHAnsi" w:hAnsiTheme="minorHAnsi"/>
          <w:sz w:val="20"/>
          <w:szCs w:val="20"/>
        </w:rPr>
        <w:t>педагогов с семьями и семей воспитанников между собой, знакомство</w:t>
      </w:r>
      <w:r w:rsidR="00833DC5" w:rsidRPr="00F77763">
        <w:rPr>
          <w:rFonts w:asciiTheme="minorHAnsi" w:hAnsiTheme="minorHAnsi"/>
          <w:sz w:val="20"/>
          <w:szCs w:val="20"/>
        </w:rPr>
        <w:t xml:space="preserve"> </w:t>
      </w:r>
      <w:r w:rsidRPr="00F77763">
        <w:rPr>
          <w:rFonts w:asciiTheme="minorHAnsi" w:hAnsiTheme="minorHAnsi"/>
          <w:sz w:val="20"/>
          <w:szCs w:val="20"/>
        </w:rPr>
        <w:t>семей с педагогами. Для снятия барье</w:t>
      </w:r>
      <w:r w:rsidR="00833DC5" w:rsidRPr="00F77763">
        <w:rPr>
          <w:rFonts w:asciiTheme="minorHAnsi" w:hAnsiTheme="minorHAnsi"/>
          <w:sz w:val="20"/>
          <w:szCs w:val="20"/>
        </w:rPr>
        <w:t>ров общения желательно использо</w:t>
      </w:r>
      <w:r w:rsidRPr="00F77763">
        <w:rPr>
          <w:rFonts w:asciiTheme="minorHAnsi" w:hAnsiTheme="minorHAnsi"/>
          <w:sz w:val="20"/>
          <w:szCs w:val="20"/>
        </w:rPr>
        <w:t>вать специальные методы, вызывающие у родителей позитивные эмоции,</w:t>
      </w:r>
      <w:r w:rsidR="00833DC5" w:rsidRPr="00F77763">
        <w:rPr>
          <w:rFonts w:asciiTheme="minorHAnsi" w:hAnsiTheme="minorHAnsi"/>
          <w:sz w:val="20"/>
          <w:szCs w:val="20"/>
        </w:rPr>
        <w:t xml:space="preserve"> </w:t>
      </w:r>
      <w:r w:rsidRPr="00F77763">
        <w:rPr>
          <w:rFonts w:asciiTheme="minorHAnsi" w:hAnsiTheme="minorHAnsi"/>
          <w:sz w:val="20"/>
          <w:szCs w:val="20"/>
        </w:rPr>
        <w:t>ориентированные на развитие доверительных отношений с педагогами</w:t>
      </w:r>
      <w:r w:rsidR="00833DC5" w:rsidRPr="00F77763">
        <w:rPr>
          <w:rFonts w:asciiTheme="minorHAnsi" w:hAnsiTheme="minorHAnsi"/>
          <w:sz w:val="20"/>
          <w:szCs w:val="20"/>
        </w:rPr>
        <w:t xml:space="preserve"> </w:t>
      </w:r>
      <w:r w:rsidRPr="00F77763">
        <w:rPr>
          <w:rFonts w:asciiTheme="minorHAnsi" w:hAnsiTheme="minorHAnsi"/>
          <w:sz w:val="20"/>
          <w:szCs w:val="20"/>
        </w:rPr>
        <w:t>(«Выбери дистанцию», «Ассоциативны</w:t>
      </w:r>
      <w:r w:rsidR="00833DC5" w:rsidRPr="00F77763">
        <w:rPr>
          <w:rFonts w:asciiTheme="minorHAnsi" w:hAnsiTheme="minorHAnsi"/>
          <w:sz w:val="20"/>
          <w:szCs w:val="20"/>
        </w:rPr>
        <w:t>й ряд», «Язык фотографий», «Раз</w:t>
      </w:r>
      <w:r w:rsidRPr="00F77763">
        <w:rPr>
          <w:rFonts w:asciiTheme="minorHAnsi" w:hAnsiTheme="minorHAnsi"/>
          <w:sz w:val="20"/>
          <w:szCs w:val="20"/>
        </w:rPr>
        <w:t>говор без умолку» и др.). Такие собран</w:t>
      </w:r>
      <w:r w:rsidR="00833DC5" w:rsidRPr="00F77763">
        <w:rPr>
          <w:rFonts w:asciiTheme="minorHAnsi" w:hAnsiTheme="minorHAnsi"/>
          <w:sz w:val="20"/>
          <w:szCs w:val="20"/>
        </w:rPr>
        <w:t>ия целесообразно проводить регу</w:t>
      </w:r>
      <w:r w:rsidRPr="00F77763">
        <w:rPr>
          <w:rFonts w:asciiTheme="minorHAnsi" w:hAnsiTheme="minorHAnsi"/>
          <w:sz w:val="20"/>
          <w:szCs w:val="20"/>
        </w:rPr>
        <w:t>лярно в течение года, решая на каждой встрече свои задачи.</w:t>
      </w:r>
      <w:r w:rsidR="00833DC5" w:rsidRPr="00F77763">
        <w:rPr>
          <w:rFonts w:asciiTheme="minorHAnsi" w:hAnsiTheme="minorHAnsi"/>
          <w:sz w:val="20"/>
          <w:szCs w:val="20"/>
        </w:rPr>
        <w:t xml:space="preserve"> </w:t>
      </w:r>
      <w:r w:rsidRPr="00F77763">
        <w:rPr>
          <w:rFonts w:asciiTheme="minorHAnsi" w:hAnsiTheme="minorHAnsi"/>
          <w:sz w:val="20"/>
          <w:szCs w:val="20"/>
        </w:rPr>
        <w:t>Необходимо, чтобы воспитывающие взрослые постоянно сообщали</w:t>
      </w:r>
      <w:r w:rsidR="00833DC5" w:rsidRPr="00F77763">
        <w:rPr>
          <w:rFonts w:asciiTheme="minorHAnsi" w:hAnsiTheme="minorHAnsi"/>
          <w:sz w:val="20"/>
          <w:szCs w:val="20"/>
        </w:rPr>
        <w:t xml:space="preserve"> </w:t>
      </w:r>
      <w:r w:rsidRPr="00F77763">
        <w:rPr>
          <w:rFonts w:asciiTheme="minorHAnsi" w:hAnsiTheme="minorHAnsi"/>
          <w:sz w:val="20"/>
          <w:szCs w:val="20"/>
        </w:rPr>
        <w:t xml:space="preserve">друг другу о разнообразных фактах из </w:t>
      </w:r>
      <w:r w:rsidR="00833DC5" w:rsidRPr="00F77763">
        <w:rPr>
          <w:rFonts w:asciiTheme="minorHAnsi" w:hAnsiTheme="minorHAnsi"/>
          <w:sz w:val="20"/>
          <w:szCs w:val="20"/>
        </w:rPr>
        <w:t>жизни детей в детском саду и се</w:t>
      </w:r>
      <w:r w:rsidRPr="00F77763">
        <w:rPr>
          <w:rFonts w:asciiTheme="minorHAnsi" w:hAnsiTheme="minorHAnsi"/>
          <w:sz w:val="20"/>
          <w:szCs w:val="20"/>
        </w:rPr>
        <w:t>мье, о состоянии каждого ребенка (его с</w:t>
      </w:r>
      <w:r w:rsidR="00833DC5" w:rsidRPr="00F77763">
        <w:rPr>
          <w:rFonts w:asciiTheme="minorHAnsi" w:hAnsiTheme="minorHAnsi"/>
          <w:sz w:val="20"/>
          <w:szCs w:val="20"/>
        </w:rPr>
        <w:t>амочувствии, настроении), о раз</w:t>
      </w:r>
      <w:r w:rsidRPr="00F77763">
        <w:rPr>
          <w:rFonts w:asciiTheme="minorHAnsi" w:hAnsiTheme="minorHAnsi"/>
          <w:sz w:val="20"/>
          <w:szCs w:val="20"/>
        </w:rPr>
        <w:t>витии детско-взрослых (в том числе детско-родительских) отношений.</w:t>
      </w:r>
      <w:r w:rsidR="00833DC5" w:rsidRPr="00F77763">
        <w:rPr>
          <w:rFonts w:asciiTheme="minorHAnsi" w:hAnsiTheme="minorHAnsi"/>
          <w:sz w:val="20"/>
          <w:szCs w:val="20"/>
        </w:rPr>
        <w:t xml:space="preserve"> </w:t>
      </w:r>
      <w:r w:rsidRPr="00F77763">
        <w:rPr>
          <w:rFonts w:asciiTheme="minorHAnsi" w:hAnsiTheme="minorHAnsi"/>
          <w:sz w:val="20"/>
          <w:szCs w:val="20"/>
        </w:rPr>
        <w:t>Такое информирование происходит при непосредственном общении</w:t>
      </w:r>
      <w:r w:rsidR="00833DC5" w:rsidRPr="00F77763">
        <w:rPr>
          <w:rFonts w:asciiTheme="minorHAnsi" w:hAnsiTheme="minorHAnsi"/>
          <w:sz w:val="20"/>
          <w:szCs w:val="20"/>
        </w:rPr>
        <w:t xml:space="preserve"> </w:t>
      </w:r>
      <w:r w:rsidRPr="00F77763">
        <w:rPr>
          <w:rFonts w:asciiTheme="minorHAnsi" w:hAnsiTheme="minorHAnsi"/>
          <w:sz w:val="20"/>
          <w:szCs w:val="20"/>
        </w:rPr>
        <w:t>(в ходе бесед, консультаций, на собра</w:t>
      </w:r>
      <w:r w:rsidR="00833DC5" w:rsidRPr="00F77763">
        <w:rPr>
          <w:rFonts w:asciiTheme="minorHAnsi" w:hAnsiTheme="minorHAnsi"/>
          <w:sz w:val="20"/>
          <w:szCs w:val="20"/>
        </w:rPr>
        <w:t>ниях, конференциях) либо опосре</w:t>
      </w:r>
      <w:r w:rsidRPr="00F77763">
        <w:rPr>
          <w:rFonts w:asciiTheme="minorHAnsi" w:hAnsiTheme="minorHAnsi"/>
          <w:sz w:val="20"/>
          <w:szCs w:val="20"/>
        </w:rPr>
        <w:t>дованно, при получении информации из различных источников: стендов,</w:t>
      </w:r>
      <w:r w:rsidR="00833DC5" w:rsidRPr="00F77763">
        <w:rPr>
          <w:rFonts w:asciiTheme="minorHAnsi" w:hAnsiTheme="minorHAnsi"/>
          <w:sz w:val="20"/>
          <w:szCs w:val="20"/>
        </w:rPr>
        <w:t xml:space="preserve"> </w:t>
      </w:r>
      <w:r w:rsidRPr="00F77763">
        <w:rPr>
          <w:rFonts w:asciiTheme="minorHAnsi" w:hAnsiTheme="minorHAnsi"/>
          <w:sz w:val="20"/>
          <w:szCs w:val="20"/>
        </w:rPr>
        <w:t>газет, журналов (рукописных, электро</w:t>
      </w:r>
      <w:r w:rsidR="00833DC5" w:rsidRPr="00F77763">
        <w:rPr>
          <w:rFonts w:asciiTheme="minorHAnsi" w:hAnsiTheme="minorHAnsi"/>
          <w:sz w:val="20"/>
          <w:szCs w:val="20"/>
        </w:rPr>
        <w:t>нных), семейных календарей, раз</w:t>
      </w:r>
      <w:r w:rsidRPr="00F77763">
        <w:rPr>
          <w:rFonts w:asciiTheme="minorHAnsi" w:hAnsiTheme="minorHAnsi"/>
          <w:sz w:val="20"/>
          <w:szCs w:val="20"/>
        </w:rPr>
        <w:t>нообразных буклетов, интернет-сайтов (детского са</w:t>
      </w:r>
      <w:r w:rsidR="00833DC5" w:rsidRPr="00F77763">
        <w:rPr>
          <w:rFonts w:asciiTheme="minorHAnsi" w:hAnsiTheme="minorHAnsi"/>
          <w:sz w:val="20"/>
          <w:szCs w:val="20"/>
        </w:rPr>
        <w:t>да, органов управле</w:t>
      </w:r>
      <w:r w:rsidRPr="00F77763">
        <w:rPr>
          <w:rFonts w:asciiTheme="minorHAnsi" w:hAnsiTheme="minorHAnsi"/>
          <w:sz w:val="20"/>
          <w:szCs w:val="20"/>
        </w:rPr>
        <w:t>ния образованием), а также переписки (в том числе электронной).</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Стенды.</w:t>
      </w:r>
      <w:r w:rsidRPr="00F77763">
        <w:rPr>
          <w:rFonts w:asciiTheme="minorHAnsi" w:hAnsiTheme="minorHAnsi"/>
          <w:bCs/>
          <w:sz w:val="20"/>
          <w:szCs w:val="20"/>
        </w:rPr>
        <w:t xml:space="preserve"> </w:t>
      </w:r>
      <w:r w:rsidRPr="00F77763">
        <w:rPr>
          <w:rFonts w:asciiTheme="minorHAnsi" w:hAnsiTheme="minorHAnsi"/>
          <w:sz w:val="20"/>
          <w:szCs w:val="20"/>
        </w:rPr>
        <w:t>На стендах размещаетс</w:t>
      </w:r>
      <w:r w:rsidR="00833DC5" w:rsidRPr="00F77763">
        <w:rPr>
          <w:rFonts w:asciiTheme="minorHAnsi" w:hAnsiTheme="minorHAnsi"/>
          <w:sz w:val="20"/>
          <w:szCs w:val="20"/>
        </w:rPr>
        <w:t xml:space="preserve">я стратегическая (многолетняя), </w:t>
      </w:r>
      <w:r w:rsidRPr="00F77763">
        <w:rPr>
          <w:rFonts w:asciiTheme="minorHAnsi" w:hAnsiTheme="minorHAnsi"/>
          <w:sz w:val="20"/>
          <w:szCs w:val="20"/>
        </w:rPr>
        <w:t>тактическая (годичная) и оперативная информация. К стратегической</w:t>
      </w:r>
      <w:r w:rsidR="00833DC5" w:rsidRPr="00F77763">
        <w:rPr>
          <w:rFonts w:asciiTheme="minorHAnsi" w:hAnsiTheme="minorHAnsi"/>
          <w:sz w:val="20"/>
          <w:szCs w:val="20"/>
        </w:rPr>
        <w:t xml:space="preserve"> </w:t>
      </w:r>
      <w:r w:rsidRPr="00F77763">
        <w:rPr>
          <w:rFonts w:asciiTheme="minorHAnsi" w:hAnsiTheme="minorHAnsi"/>
          <w:sz w:val="20"/>
          <w:szCs w:val="20"/>
        </w:rPr>
        <w:t>относятся сведения о целях и задачах развития детского сада на дальнюю</w:t>
      </w:r>
      <w:r w:rsidR="00833DC5" w:rsidRPr="00F77763">
        <w:rPr>
          <w:rFonts w:asciiTheme="minorHAnsi" w:hAnsiTheme="minorHAnsi"/>
          <w:sz w:val="20"/>
          <w:szCs w:val="20"/>
        </w:rPr>
        <w:t xml:space="preserve"> </w:t>
      </w:r>
      <w:r w:rsidRPr="00F77763">
        <w:rPr>
          <w:rFonts w:asciiTheme="minorHAnsi" w:hAnsiTheme="minorHAnsi"/>
          <w:sz w:val="20"/>
          <w:szCs w:val="20"/>
        </w:rPr>
        <w:t>и среднюю перспективы, о реализуемой образовательной программе, об</w:t>
      </w:r>
      <w:r w:rsidR="00833DC5" w:rsidRPr="00F77763">
        <w:rPr>
          <w:rFonts w:asciiTheme="minorHAnsi" w:hAnsiTheme="minorHAnsi"/>
          <w:sz w:val="20"/>
          <w:szCs w:val="20"/>
        </w:rPr>
        <w:t xml:space="preserve"> </w:t>
      </w:r>
      <w:r w:rsidRPr="00F77763">
        <w:rPr>
          <w:rFonts w:asciiTheme="minorHAnsi" w:hAnsiTheme="minorHAnsi"/>
          <w:sz w:val="20"/>
          <w:szCs w:val="20"/>
        </w:rPr>
        <w:t>инновационных проектах дошкольног</w:t>
      </w:r>
      <w:r w:rsidR="00833DC5" w:rsidRPr="00F77763">
        <w:rPr>
          <w:rFonts w:asciiTheme="minorHAnsi" w:hAnsiTheme="minorHAnsi"/>
          <w:sz w:val="20"/>
          <w:szCs w:val="20"/>
        </w:rPr>
        <w:t>о учреждения, а также о дополни</w:t>
      </w:r>
      <w:r w:rsidRPr="00F77763">
        <w:rPr>
          <w:rFonts w:asciiTheme="minorHAnsi" w:hAnsiTheme="minorHAnsi"/>
          <w:sz w:val="20"/>
          <w:szCs w:val="20"/>
        </w:rPr>
        <w:t>тельных образовательных услугах. К тактической информации относятся</w:t>
      </w:r>
      <w:r w:rsidR="00833DC5" w:rsidRPr="00F77763">
        <w:rPr>
          <w:rFonts w:asciiTheme="minorHAnsi" w:hAnsiTheme="minorHAnsi"/>
          <w:sz w:val="20"/>
          <w:szCs w:val="20"/>
        </w:rPr>
        <w:t xml:space="preserve"> </w:t>
      </w:r>
      <w:r w:rsidRPr="00F77763">
        <w:rPr>
          <w:rFonts w:asciiTheme="minorHAnsi" w:hAnsiTheme="minorHAnsi"/>
          <w:sz w:val="20"/>
          <w:szCs w:val="20"/>
        </w:rPr>
        <w:t>сведения о педагогах и графиках их работы, о режиме дня, о задачах и</w:t>
      </w:r>
      <w:r w:rsidR="00833DC5" w:rsidRPr="00F77763">
        <w:rPr>
          <w:rFonts w:asciiTheme="minorHAnsi" w:hAnsiTheme="minorHAnsi"/>
          <w:sz w:val="20"/>
          <w:szCs w:val="20"/>
        </w:rPr>
        <w:t xml:space="preserve"> </w:t>
      </w:r>
      <w:r w:rsidRPr="00F77763">
        <w:rPr>
          <w:rFonts w:asciiTheme="minorHAnsi" w:hAnsiTheme="minorHAnsi"/>
          <w:sz w:val="20"/>
          <w:szCs w:val="20"/>
        </w:rPr>
        <w:t xml:space="preserve">содержании </w:t>
      </w:r>
      <w:proofErr w:type="spellStart"/>
      <w:r w:rsidRPr="00F77763">
        <w:rPr>
          <w:rFonts w:asciiTheme="minorHAnsi" w:hAnsiTheme="minorHAnsi"/>
          <w:sz w:val="20"/>
          <w:szCs w:val="20"/>
        </w:rPr>
        <w:t>воспитательно</w:t>
      </w:r>
      <w:proofErr w:type="spellEnd"/>
      <w:r w:rsidRPr="00F77763">
        <w:rPr>
          <w:rFonts w:asciiTheme="minorHAnsi" w:hAnsiTheme="minorHAnsi"/>
          <w:sz w:val="20"/>
          <w:szCs w:val="20"/>
        </w:rPr>
        <w:t>-образователь</w:t>
      </w:r>
      <w:r w:rsidR="00833DC5" w:rsidRPr="00F77763">
        <w:rPr>
          <w:rFonts w:asciiTheme="minorHAnsi" w:hAnsiTheme="minorHAnsi"/>
          <w:sz w:val="20"/>
          <w:szCs w:val="20"/>
        </w:rPr>
        <w:t>ной работы в группе на год. Опе</w:t>
      </w:r>
      <w:r w:rsidRPr="00F77763">
        <w:rPr>
          <w:rFonts w:asciiTheme="minorHAnsi" w:hAnsiTheme="minorHAnsi"/>
          <w:sz w:val="20"/>
          <w:szCs w:val="20"/>
        </w:rPr>
        <w:t>ративная стендовая информация, предоставляющая наибольший интерес</w:t>
      </w:r>
      <w:r w:rsidR="00833DC5" w:rsidRPr="00F77763">
        <w:rPr>
          <w:rFonts w:asciiTheme="minorHAnsi" w:hAnsiTheme="minorHAnsi"/>
          <w:sz w:val="20"/>
          <w:szCs w:val="20"/>
        </w:rPr>
        <w:t xml:space="preserve"> </w:t>
      </w:r>
      <w:r w:rsidRPr="00F77763">
        <w:rPr>
          <w:rFonts w:asciiTheme="minorHAnsi" w:hAnsiTheme="minorHAnsi"/>
          <w:sz w:val="20"/>
          <w:szCs w:val="20"/>
        </w:rPr>
        <w:t>для воспитывающих взрослых, включает сведения об ожидаемых или уже</w:t>
      </w:r>
      <w:r w:rsidR="00833DC5" w:rsidRPr="00F77763">
        <w:rPr>
          <w:rFonts w:asciiTheme="minorHAnsi" w:hAnsiTheme="minorHAnsi"/>
          <w:sz w:val="20"/>
          <w:szCs w:val="20"/>
        </w:rPr>
        <w:t xml:space="preserve"> </w:t>
      </w:r>
      <w:r w:rsidRPr="00F77763">
        <w:rPr>
          <w:rFonts w:asciiTheme="minorHAnsi" w:hAnsiTheme="minorHAnsi"/>
          <w:sz w:val="20"/>
          <w:szCs w:val="20"/>
        </w:rPr>
        <w:t>прошедших событиях в группе (детском саду, районе): акциях, конкурсах,</w:t>
      </w:r>
      <w:r w:rsidR="00833DC5" w:rsidRPr="00F77763">
        <w:rPr>
          <w:rFonts w:asciiTheme="minorHAnsi" w:hAnsiTheme="minorHAnsi"/>
          <w:sz w:val="20"/>
          <w:szCs w:val="20"/>
        </w:rPr>
        <w:t xml:space="preserve"> </w:t>
      </w:r>
      <w:r w:rsidRPr="00F77763">
        <w:rPr>
          <w:rFonts w:asciiTheme="minorHAnsi" w:hAnsiTheme="minorHAnsi"/>
          <w:sz w:val="20"/>
          <w:szCs w:val="20"/>
        </w:rPr>
        <w:t>репетициях, выставках, встречах, сов</w:t>
      </w:r>
      <w:r w:rsidR="00833DC5" w:rsidRPr="00F77763">
        <w:rPr>
          <w:rFonts w:asciiTheme="minorHAnsi" w:hAnsiTheme="minorHAnsi"/>
          <w:sz w:val="20"/>
          <w:szCs w:val="20"/>
        </w:rPr>
        <w:t>местных проектах, экскурсиях вы</w:t>
      </w:r>
      <w:r w:rsidRPr="00F77763">
        <w:rPr>
          <w:rFonts w:asciiTheme="minorHAnsi" w:hAnsiTheme="minorHAnsi"/>
          <w:sz w:val="20"/>
          <w:szCs w:val="20"/>
        </w:rPr>
        <w:t>ходного дня и т. д. Поскольку данный вид информации быстро устаревает,</w:t>
      </w:r>
      <w:r w:rsidR="00833DC5" w:rsidRPr="00F77763">
        <w:rPr>
          <w:rFonts w:asciiTheme="minorHAnsi" w:hAnsiTheme="minorHAnsi"/>
          <w:sz w:val="20"/>
          <w:szCs w:val="20"/>
        </w:rPr>
        <w:t xml:space="preserve"> </w:t>
      </w:r>
      <w:r w:rsidRPr="00F77763">
        <w:rPr>
          <w:rFonts w:asciiTheme="minorHAnsi" w:hAnsiTheme="minorHAnsi"/>
          <w:sz w:val="20"/>
          <w:szCs w:val="20"/>
        </w:rPr>
        <w:t>ее необходимо постоянно обновлять.</w:t>
      </w:r>
      <w:r w:rsidR="00833DC5" w:rsidRPr="00F77763">
        <w:rPr>
          <w:rFonts w:asciiTheme="minorHAnsi" w:hAnsiTheme="minorHAnsi"/>
          <w:sz w:val="20"/>
          <w:szCs w:val="20"/>
        </w:rPr>
        <w:t xml:space="preserve"> </w:t>
      </w:r>
      <w:r w:rsidRPr="00F77763">
        <w:rPr>
          <w:rFonts w:asciiTheme="minorHAnsi" w:hAnsiTheme="minorHAnsi"/>
          <w:sz w:val="20"/>
          <w:szCs w:val="20"/>
        </w:rPr>
        <w:t>Стендовая информация вызывает у родителей больше интереса, если</w:t>
      </w:r>
      <w:r w:rsidR="00833DC5" w:rsidRPr="00F77763">
        <w:rPr>
          <w:rFonts w:asciiTheme="minorHAnsi" w:hAnsiTheme="minorHAnsi"/>
          <w:sz w:val="20"/>
          <w:szCs w:val="20"/>
        </w:rPr>
        <w:t xml:space="preserve"> </w:t>
      </w:r>
      <w:r w:rsidRPr="00F77763">
        <w:rPr>
          <w:rFonts w:asciiTheme="minorHAnsi" w:hAnsiTheme="minorHAnsi"/>
          <w:sz w:val="20"/>
          <w:szCs w:val="20"/>
        </w:rPr>
        <w:t>они принимают участие в ее подготовк</w:t>
      </w:r>
      <w:r w:rsidR="00833DC5" w:rsidRPr="00F77763">
        <w:rPr>
          <w:rFonts w:asciiTheme="minorHAnsi" w:hAnsiTheme="minorHAnsi"/>
          <w:sz w:val="20"/>
          <w:szCs w:val="20"/>
        </w:rPr>
        <w:t>е, а также если она отвечает ин</w:t>
      </w:r>
      <w:r w:rsidRPr="00F77763">
        <w:rPr>
          <w:rFonts w:asciiTheme="minorHAnsi" w:hAnsiTheme="minorHAnsi"/>
          <w:sz w:val="20"/>
          <w:szCs w:val="20"/>
        </w:rPr>
        <w:t>формационным запросам семьи, хорошо структурирована и эстетически</w:t>
      </w:r>
      <w:r w:rsidR="00833DC5" w:rsidRPr="00F77763">
        <w:rPr>
          <w:rFonts w:asciiTheme="minorHAnsi" w:hAnsiTheme="minorHAnsi"/>
          <w:sz w:val="20"/>
          <w:szCs w:val="20"/>
        </w:rPr>
        <w:t xml:space="preserve"> </w:t>
      </w:r>
      <w:r w:rsidRPr="00F77763">
        <w:rPr>
          <w:rFonts w:asciiTheme="minorHAnsi" w:hAnsiTheme="minorHAnsi"/>
          <w:sz w:val="20"/>
          <w:szCs w:val="20"/>
        </w:rPr>
        <w:t>оформлена (используются фотографии и иллюстративный материал).</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Для того чтобы информация (осо</w:t>
      </w:r>
      <w:r w:rsidR="00833DC5" w:rsidRPr="00F77763">
        <w:rPr>
          <w:rFonts w:asciiTheme="minorHAnsi" w:hAnsiTheme="minorHAnsi"/>
          <w:sz w:val="20"/>
          <w:szCs w:val="20"/>
        </w:rPr>
        <w:t xml:space="preserve">бенно оперативная) своевременно </w:t>
      </w:r>
      <w:r w:rsidRPr="00F77763">
        <w:rPr>
          <w:rFonts w:asciiTheme="minorHAnsi" w:hAnsiTheme="minorHAnsi"/>
          <w:sz w:val="20"/>
          <w:szCs w:val="20"/>
        </w:rPr>
        <w:t>поступала к воспитывающим взрослым, важно дублировать ее на сайте</w:t>
      </w:r>
      <w:r w:rsidR="00833DC5" w:rsidRPr="00F77763">
        <w:rPr>
          <w:rFonts w:asciiTheme="minorHAnsi" w:hAnsiTheme="minorHAnsi"/>
          <w:sz w:val="20"/>
          <w:szCs w:val="20"/>
        </w:rPr>
        <w:t xml:space="preserve"> </w:t>
      </w:r>
      <w:r w:rsidRPr="00F77763">
        <w:rPr>
          <w:rFonts w:asciiTheme="minorHAnsi" w:hAnsiTheme="minorHAnsi"/>
          <w:sz w:val="20"/>
          <w:szCs w:val="20"/>
        </w:rPr>
        <w:t>детского сада, а также в семейных календарях.</w:t>
      </w:r>
    </w:p>
    <w:p w:rsidR="00253545" w:rsidRPr="00F77763" w:rsidRDefault="00833DC5" w:rsidP="00AC36FE">
      <w:pPr>
        <w:pStyle w:val="a3"/>
        <w:spacing w:after="160" w:line="240" w:lineRule="atLeast"/>
        <w:ind w:left="426"/>
        <w:jc w:val="center"/>
        <w:rPr>
          <w:rFonts w:asciiTheme="minorHAnsi" w:hAnsiTheme="minorHAnsi"/>
          <w:b/>
          <w:bCs/>
          <w:sz w:val="20"/>
          <w:szCs w:val="20"/>
        </w:rPr>
      </w:pPr>
      <w:r w:rsidRPr="00F77763">
        <w:rPr>
          <w:rFonts w:asciiTheme="minorHAnsi" w:hAnsiTheme="minorHAnsi"/>
          <w:b/>
          <w:bCs/>
          <w:sz w:val="20"/>
          <w:szCs w:val="20"/>
        </w:rPr>
        <w:t xml:space="preserve">Непрерывное образование </w:t>
      </w:r>
      <w:r w:rsidR="00253545" w:rsidRPr="00F77763">
        <w:rPr>
          <w:rFonts w:asciiTheme="minorHAnsi" w:hAnsiTheme="minorHAnsi"/>
          <w:b/>
          <w:bCs/>
          <w:sz w:val="20"/>
          <w:szCs w:val="20"/>
        </w:rPr>
        <w:t>воспитывающих взрослых</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В современном быстро меняющемся мире родите</w:t>
      </w:r>
      <w:r w:rsidR="00833DC5" w:rsidRPr="00F77763">
        <w:rPr>
          <w:rFonts w:asciiTheme="minorHAnsi" w:hAnsiTheme="minorHAnsi"/>
          <w:sz w:val="20"/>
          <w:szCs w:val="20"/>
        </w:rPr>
        <w:t>ли и педагоги долж</w:t>
      </w:r>
      <w:r w:rsidRPr="00F77763">
        <w:rPr>
          <w:rFonts w:asciiTheme="minorHAnsi" w:hAnsiTheme="minorHAnsi"/>
          <w:sz w:val="20"/>
          <w:szCs w:val="20"/>
        </w:rPr>
        <w:t>ны непрерывно повышать свое образование.</w:t>
      </w:r>
      <w:r w:rsidR="00833DC5" w:rsidRPr="00F77763">
        <w:rPr>
          <w:rFonts w:asciiTheme="minorHAnsi" w:hAnsiTheme="minorHAnsi"/>
          <w:sz w:val="20"/>
          <w:szCs w:val="20"/>
        </w:rPr>
        <w:t xml:space="preserve"> </w:t>
      </w:r>
      <w:r w:rsidRPr="00F77763">
        <w:rPr>
          <w:rFonts w:asciiTheme="minorHAnsi" w:hAnsiTheme="minorHAnsi"/>
          <w:sz w:val="20"/>
          <w:szCs w:val="20"/>
        </w:rPr>
        <w:t>Под образованием родителей м</w:t>
      </w:r>
      <w:r w:rsidR="00833DC5" w:rsidRPr="00F77763">
        <w:rPr>
          <w:rFonts w:asciiTheme="minorHAnsi" w:hAnsiTheme="minorHAnsi"/>
          <w:sz w:val="20"/>
          <w:szCs w:val="20"/>
        </w:rPr>
        <w:t>еждународным сообществом понима</w:t>
      </w:r>
      <w:r w:rsidRPr="00F77763">
        <w:rPr>
          <w:rFonts w:asciiTheme="minorHAnsi" w:hAnsiTheme="minorHAnsi"/>
          <w:sz w:val="20"/>
          <w:szCs w:val="20"/>
        </w:rPr>
        <w:t>ется обогащение знаний, установок и умений, необходимых для ухода за</w:t>
      </w:r>
      <w:r w:rsidR="00833DC5" w:rsidRPr="00F77763">
        <w:rPr>
          <w:rFonts w:asciiTheme="minorHAnsi" w:hAnsiTheme="minorHAnsi"/>
          <w:sz w:val="20"/>
          <w:szCs w:val="20"/>
        </w:rPr>
        <w:t xml:space="preserve"> </w:t>
      </w:r>
      <w:r w:rsidRPr="00F77763">
        <w:rPr>
          <w:rFonts w:asciiTheme="minorHAnsi" w:hAnsiTheme="minorHAnsi"/>
          <w:sz w:val="20"/>
          <w:szCs w:val="20"/>
        </w:rPr>
        <w:t>детьми и их воспитания, гармониза</w:t>
      </w:r>
      <w:r w:rsidR="00833DC5" w:rsidRPr="00F77763">
        <w:rPr>
          <w:rFonts w:asciiTheme="minorHAnsi" w:hAnsiTheme="minorHAnsi"/>
          <w:sz w:val="20"/>
          <w:szCs w:val="20"/>
        </w:rPr>
        <w:t>ции семейных отношений; выполне</w:t>
      </w:r>
      <w:r w:rsidRPr="00F77763">
        <w:rPr>
          <w:rFonts w:asciiTheme="minorHAnsi" w:hAnsiTheme="minorHAnsi"/>
          <w:sz w:val="20"/>
          <w:szCs w:val="20"/>
        </w:rPr>
        <w:t>ния родительских ролей в семье и обще</w:t>
      </w:r>
      <w:r w:rsidR="00833DC5" w:rsidRPr="00F77763">
        <w:rPr>
          <w:rFonts w:asciiTheme="minorHAnsi" w:hAnsiTheme="minorHAnsi"/>
          <w:sz w:val="20"/>
          <w:szCs w:val="20"/>
        </w:rPr>
        <w:t>стве. При этом образование роди</w:t>
      </w:r>
      <w:r w:rsidRPr="00F77763">
        <w:rPr>
          <w:rFonts w:asciiTheme="minorHAnsi" w:hAnsiTheme="minorHAnsi"/>
          <w:sz w:val="20"/>
          <w:szCs w:val="20"/>
        </w:rPr>
        <w:t>телей важно строить не на императивном принципе, диктующем, как надо</w:t>
      </w:r>
      <w:r w:rsidR="00833DC5" w:rsidRPr="00F77763">
        <w:rPr>
          <w:rFonts w:asciiTheme="minorHAnsi" w:hAnsiTheme="minorHAnsi"/>
          <w:sz w:val="20"/>
          <w:szCs w:val="20"/>
        </w:rPr>
        <w:t xml:space="preserve"> </w:t>
      </w:r>
      <w:r w:rsidRPr="00F77763">
        <w:rPr>
          <w:rFonts w:asciiTheme="minorHAnsi" w:hAnsiTheme="minorHAnsi"/>
          <w:sz w:val="20"/>
          <w:szCs w:val="20"/>
        </w:rPr>
        <w:t xml:space="preserve">воспитывать детей, а на принципе личностной </w:t>
      </w:r>
      <w:proofErr w:type="spellStart"/>
      <w:r w:rsidRPr="00F77763">
        <w:rPr>
          <w:rFonts w:asciiTheme="minorHAnsi" w:hAnsiTheme="minorHAnsi"/>
          <w:sz w:val="20"/>
          <w:szCs w:val="20"/>
        </w:rPr>
        <w:t>центрированности</w:t>
      </w:r>
      <w:proofErr w:type="spellEnd"/>
      <w:r w:rsidRPr="00F77763">
        <w:rPr>
          <w:rFonts w:asciiTheme="minorHAnsi" w:hAnsiTheme="minorHAnsi"/>
          <w:sz w:val="20"/>
          <w:szCs w:val="20"/>
        </w:rPr>
        <w:t>.</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Функцию просвещения родителей выполняет не только детс</w:t>
      </w:r>
      <w:r w:rsidR="00833DC5" w:rsidRPr="00F77763">
        <w:rPr>
          <w:rFonts w:asciiTheme="minorHAnsi" w:hAnsiTheme="minorHAnsi"/>
          <w:sz w:val="20"/>
          <w:szCs w:val="20"/>
        </w:rPr>
        <w:t xml:space="preserve">кий сад, </w:t>
      </w:r>
      <w:r w:rsidRPr="00F77763">
        <w:rPr>
          <w:rFonts w:asciiTheme="minorHAnsi" w:hAnsiTheme="minorHAnsi"/>
          <w:sz w:val="20"/>
          <w:szCs w:val="20"/>
        </w:rPr>
        <w:t>но и его партнеры, в том числе организации, объединяющие родительскую</w:t>
      </w:r>
      <w:r w:rsidR="00833DC5" w:rsidRPr="00F77763">
        <w:rPr>
          <w:rFonts w:asciiTheme="minorHAnsi" w:hAnsiTheme="minorHAnsi"/>
          <w:sz w:val="20"/>
          <w:szCs w:val="20"/>
        </w:rPr>
        <w:t xml:space="preserve"> </w:t>
      </w:r>
      <w:r w:rsidRPr="00F77763">
        <w:rPr>
          <w:rFonts w:asciiTheme="minorHAnsi" w:hAnsiTheme="minorHAnsi"/>
          <w:sz w:val="20"/>
          <w:szCs w:val="20"/>
        </w:rPr>
        <w:t>общественность. Все более востребова</w:t>
      </w:r>
      <w:r w:rsidR="00833DC5" w:rsidRPr="00F77763">
        <w:rPr>
          <w:rFonts w:asciiTheme="minorHAnsi" w:hAnsiTheme="minorHAnsi"/>
          <w:sz w:val="20"/>
          <w:szCs w:val="20"/>
        </w:rPr>
        <w:t>нными становятся правовое, граж</w:t>
      </w:r>
      <w:r w:rsidRPr="00F77763">
        <w:rPr>
          <w:rFonts w:asciiTheme="minorHAnsi" w:hAnsiTheme="minorHAnsi"/>
          <w:sz w:val="20"/>
          <w:szCs w:val="20"/>
        </w:rPr>
        <w:t>данское, художественно-эстетическое, н</w:t>
      </w:r>
      <w:r w:rsidR="00833DC5" w:rsidRPr="00F77763">
        <w:rPr>
          <w:rFonts w:asciiTheme="minorHAnsi" w:hAnsiTheme="minorHAnsi"/>
          <w:sz w:val="20"/>
          <w:szCs w:val="20"/>
        </w:rPr>
        <w:t>ационально-патриотическое, меди</w:t>
      </w:r>
      <w:r w:rsidRPr="00F77763">
        <w:rPr>
          <w:rFonts w:asciiTheme="minorHAnsi" w:hAnsiTheme="minorHAnsi"/>
          <w:sz w:val="20"/>
          <w:szCs w:val="20"/>
        </w:rPr>
        <w:t>цинское просвещение. Сохраняет свою актуальность научное просвещение,</w:t>
      </w:r>
      <w:r w:rsidR="00833DC5" w:rsidRPr="00F77763">
        <w:rPr>
          <w:rFonts w:asciiTheme="minorHAnsi" w:hAnsiTheme="minorHAnsi"/>
          <w:sz w:val="20"/>
          <w:szCs w:val="20"/>
        </w:rPr>
        <w:t xml:space="preserve"> </w:t>
      </w:r>
      <w:r w:rsidRPr="00F77763">
        <w:rPr>
          <w:rFonts w:asciiTheme="minorHAnsi" w:hAnsiTheme="minorHAnsi"/>
          <w:sz w:val="20"/>
          <w:szCs w:val="20"/>
        </w:rPr>
        <w:t>ориентированное на ознакомление в</w:t>
      </w:r>
      <w:r w:rsidR="00833DC5" w:rsidRPr="00F77763">
        <w:rPr>
          <w:rFonts w:asciiTheme="minorHAnsi" w:hAnsiTheme="minorHAnsi"/>
          <w:sz w:val="20"/>
          <w:szCs w:val="20"/>
        </w:rPr>
        <w:t>оспитывающих взрослых с достиже</w:t>
      </w:r>
      <w:r w:rsidRPr="00F77763">
        <w:rPr>
          <w:rFonts w:asciiTheme="minorHAnsi" w:hAnsiTheme="minorHAnsi"/>
          <w:sz w:val="20"/>
          <w:szCs w:val="20"/>
        </w:rPr>
        <w:t>ниями науки и передовым опытом в области воспитания дошкольников.</w:t>
      </w:r>
      <w:r w:rsidR="00833DC5" w:rsidRPr="00F77763">
        <w:rPr>
          <w:rFonts w:asciiTheme="minorHAnsi" w:hAnsiTheme="minorHAnsi"/>
          <w:sz w:val="20"/>
          <w:szCs w:val="20"/>
        </w:rPr>
        <w:t xml:space="preserve"> </w:t>
      </w:r>
      <w:r w:rsidRPr="00F77763">
        <w:rPr>
          <w:rFonts w:asciiTheme="minorHAnsi" w:hAnsiTheme="minorHAnsi"/>
          <w:sz w:val="20"/>
          <w:szCs w:val="20"/>
        </w:rPr>
        <w:t>Какие бы культурно-просветитель</w:t>
      </w:r>
      <w:r w:rsidR="00833DC5" w:rsidRPr="00F77763">
        <w:rPr>
          <w:rFonts w:asciiTheme="minorHAnsi" w:hAnsiTheme="minorHAnsi"/>
          <w:sz w:val="20"/>
          <w:szCs w:val="20"/>
        </w:rPr>
        <w:t>ские программы ни выбрали взрос</w:t>
      </w:r>
      <w:r w:rsidRPr="00F77763">
        <w:rPr>
          <w:rFonts w:asciiTheme="minorHAnsi" w:hAnsiTheme="minorHAnsi"/>
          <w:sz w:val="20"/>
          <w:szCs w:val="20"/>
        </w:rPr>
        <w:t>лые, важно, чтобы просвещение орие</w:t>
      </w:r>
      <w:r w:rsidR="00833DC5" w:rsidRPr="00F77763">
        <w:rPr>
          <w:rFonts w:asciiTheme="minorHAnsi" w:hAnsiTheme="minorHAnsi"/>
          <w:sz w:val="20"/>
          <w:szCs w:val="20"/>
        </w:rPr>
        <w:t>нтировало родителей и специалис</w:t>
      </w:r>
      <w:r w:rsidRPr="00F77763">
        <w:rPr>
          <w:rFonts w:asciiTheme="minorHAnsi" w:hAnsiTheme="minorHAnsi"/>
          <w:sz w:val="20"/>
          <w:szCs w:val="20"/>
        </w:rPr>
        <w:t>тов на саморазвитие и самосовершенствование.</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Основными формами просвещен</w:t>
      </w:r>
      <w:r w:rsidR="00833DC5" w:rsidRPr="00F77763">
        <w:rPr>
          <w:rFonts w:asciiTheme="minorHAnsi" w:hAnsiTheme="minorHAnsi"/>
          <w:sz w:val="20"/>
          <w:szCs w:val="20"/>
        </w:rPr>
        <w:t xml:space="preserve">ия могут выступать: конференции </w:t>
      </w:r>
      <w:r w:rsidRPr="00F77763">
        <w:rPr>
          <w:rFonts w:asciiTheme="minorHAnsi" w:hAnsiTheme="minorHAnsi"/>
          <w:sz w:val="20"/>
          <w:szCs w:val="20"/>
        </w:rPr>
        <w:t>(в том числе и онлайн-конференции), родительские собрания (общие</w:t>
      </w:r>
      <w:r w:rsidR="00833DC5" w:rsidRPr="00F77763">
        <w:rPr>
          <w:rFonts w:asciiTheme="minorHAnsi" w:hAnsiTheme="minorHAnsi"/>
          <w:sz w:val="20"/>
          <w:szCs w:val="20"/>
        </w:rPr>
        <w:t xml:space="preserve"> </w:t>
      </w:r>
      <w:r w:rsidRPr="00F77763">
        <w:rPr>
          <w:rFonts w:asciiTheme="minorHAnsi" w:hAnsiTheme="minorHAnsi"/>
          <w:sz w:val="20"/>
          <w:szCs w:val="20"/>
        </w:rPr>
        <w:t xml:space="preserve">детсадовские, районные, городские, областные), </w:t>
      </w:r>
      <w:r w:rsidR="00833DC5" w:rsidRPr="00F77763">
        <w:rPr>
          <w:rFonts w:asciiTheme="minorHAnsi" w:hAnsiTheme="minorHAnsi"/>
          <w:sz w:val="20"/>
          <w:szCs w:val="20"/>
        </w:rPr>
        <w:t>родительские и педаго</w:t>
      </w:r>
      <w:r w:rsidRPr="00F77763">
        <w:rPr>
          <w:rFonts w:asciiTheme="minorHAnsi" w:hAnsiTheme="minorHAnsi"/>
          <w:sz w:val="20"/>
          <w:szCs w:val="20"/>
        </w:rPr>
        <w:t>гические чтения.</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Важно предоставлять родителям</w:t>
      </w:r>
      <w:r w:rsidR="00833DC5" w:rsidRPr="00F77763">
        <w:rPr>
          <w:rFonts w:asciiTheme="minorHAnsi" w:hAnsiTheme="minorHAnsi"/>
          <w:sz w:val="20"/>
          <w:szCs w:val="20"/>
        </w:rPr>
        <w:t xml:space="preserve"> право выбора форм и содержания </w:t>
      </w:r>
      <w:r w:rsidRPr="00F77763">
        <w:rPr>
          <w:rFonts w:asciiTheme="minorHAnsi" w:hAnsiTheme="minorHAnsi"/>
          <w:sz w:val="20"/>
          <w:szCs w:val="20"/>
        </w:rPr>
        <w:t>взаимодействия с партнерами, обе</w:t>
      </w:r>
      <w:r w:rsidR="00833DC5" w:rsidRPr="00F77763">
        <w:rPr>
          <w:rFonts w:asciiTheme="minorHAnsi" w:hAnsiTheme="minorHAnsi"/>
          <w:sz w:val="20"/>
          <w:szCs w:val="20"/>
        </w:rPr>
        <w:t>спечивающими их образование (со</w:t>
      </w:r>
      <w:r w:rsidRPr="00F77763">
        <w:rPr>
          <w:rFonts w:asciiTheme="minorHAnsi" w:hAnsiTheme="minorHAnsi"/>
          <w:sz w:val="20"/>
          <w:szCs w:val="20"/>
        </w:rPr>
        <w:t>циальным педагогом, психологом, с</w:t>
      </w:r>
      <w:r w:rsidR="00833DC5" w:rsidRPr="00F77763">
        <w:rPr>
          <w:rFonts w:asciiTheme="minorHAnsi" w:hAnsiTheme="minorHAnsi"/>
          <w:sz w:val="20"/>
          <w:szCs w:val="20"/>
        </w:rPr>
        <w:t>таршим воспитателем, группой ро</w:t>
      </w:r>
      <w:r w:rsidRPr="00F77763">
        <w:rPr>
          <w:rFonts w:asciiTheme="minorHAnsi" w:hAnsiTheme="minorHAnsi"/>
          <w:sz w:val="20"/>
          <w:szCs w:val="20"/>
        </w:rPr>
        <w:t>дителей и пр.), привлекать к участию в планировании и формировании</w:t>
      </w:r>
      <w:r w:rsidR="00833DC5" w:rsidRPr="00F77763">
        <w:rPr>
          <w:rFonts w:asciiTheme="minorHAnsi" w:hAnsiTheme="minorHAnsi"/>
          <w:sz w:val="20"/>
          <w:szCs w:val="20"/>
        </w:rPr>
        <w:t xml:space="preserve"> </w:t>
      </w:r>
      <w:r w:rsidRPr="00F77763">
        <w:rPr>
          <w:rFonts w:asciiTheme="minorHAnsi" w:hAnsiTheme="minorHAnsi"/>
          <w:sz w:val="20"/>
          <w:szCs w:val="20"/>
        </w:rPr>
        <w:t>содержания образовательных программ «родительской школы».</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Программы родительского образов</w:t>
      </w:r>
      <w:r w:rsidR="00833DC5" w:rsidRPr="00F77763">
        <w:rPr>
          <w:rFonts w:asciiTheme="minorHAnsi" w:hAnsiTheme="minorHAnsi"/>
          <w:sz w:val="20"/>
          <w:szCs w:val="20"/>
        </w:rPr>
        <w:t>ания важно разрабатывать и реа</w:t>
      </w:r>
      <w:r w:rsidRPr="00F77763">
        <w:rPr>
          <w:rFonts w:asciiTheme="minorHAnsi" w:hAnsiTheme="minorHAnsi"/>
          <w:sz w:val="20"/>
          <w:szCs w:val="20"/>
        </w:rPr>
        <w:t>лизовывать исходя из следующих принципов:</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целенаправленности — ориентации на цели и приори</w:t>
      </w:r>
      <w:r w:rsidR="00833DC5" w:rsidRPr="00F77763">
        <w:rPr>
          <w:rFonts w:asciiTheme="minorHAnsi" w:hAnsiTheme="minorHAnsi"/>
          <w:sz w:val="20"/>
          <w:szCs w:val="20"/>
        </w:rPr>
        <w:t xml:space="preserve">тетные задачи </w:t>
      </w:r>
      <w:r w:rsidRPr="00F77763">
        <w:rPr>
          <w:rFonts w:asciiTheme="minorHAnsi" w:hAnsiTheme="minorHAnsi"/>
          <w:sz w:val="20"/>
          <w:szCs w:val="20"/>
        </w:rPr>
        <w:t>образования родителей;</w:t>
      </w:r>
    </w:p>
    <w:p w:rsidR="00253545" w:rsidRPr="00F77763" w:rsidRDefault="00253545" w:rsidP="0025354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адресности — учета образовательных потребностей родителей;</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доступности — учета возможност</w:t>
      </w:r>
      <w:r w:rsidR="00833DC5" w:rsidRPr="00F77763">
        <w:rPr>
          <w:rFonts w:asciiTheme="minorHAnsi" w:hAnsiTheme="minorHAnsi"/>
          <w:sz w:val="20"/>
          <w:szCs w:val="20"/>
        </w:rPr>
        <w:t>ей родителей освоить предусмот</w:t>
      </w:r>
      <w:r w:rsidRPr="00F77763">
        <w:rPr>
          <w:rFonts w:asciiTheme="minorHAnsi" w:hAnsiTheme="minorHAnsi"/>
          <w:sz w:val="20"/>
          <w:szCs w:val="20"/>
        </w:rPr>
        <w:t>ренный программой учебный материал;</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индивидуализации — преобразования содержания, методов об</w:t>
      </w:r>
      <w:r w:rsidR="00833DC5" w:rsidRPr="00F77763">
        <w:rPr>
          <w:rFonts w:asciiTheme="minorHAnsi" w:hAnsiTheme="minorHAnsi"/>
          <w:sz w:val="20"/>
          <w:szCs w:val="20"/>
        </w:rPr>
        <w:t>уче</w:t>
      </w:r>
      <w:r w:rsidRPr="00F77763">
        <w:rPr>
          <w:rFonts w:asciiTheme="minorHAnsi" w:hAnsiTheme="minorHAnsi"/>
          <w:sz w:val="20"/>
          <w:szCs w:val="20"/>
        </w:rPr>
        <w:t>ния и темпов освоения программы в зависимости от реального уровня</w:t>
      </w:r>
      <w:r w:rsidR="00833DC5" w:rsidRPr="00F77763">
        <w:rPr>
          <w:rFonts w:asciiTheme="minorHAnsi" w:hAnsiTheme="minorHAnsi"/>
          <w:sz w:val="20"/>
          <w:szCs w:val="20"/>
        </w:rPr>
        <w:t xml:space="preserve"> </w:t>
      </w:r>
      <w:r w:rsidRPr="00F77763">
        <w:rPr>
          <w:rFonts w:asciiTheme="minorHAnsi" w:hAnsiTheme="minorHAnsi"/>
          <w:sz w:val="20"/>
          <w:szCs w:val="20"/>
        </w:rPr>
        <w:t>знаний и умений родителей;</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участия заинтересованных сторон (</w:t>
      </w:r>
      <w:r w:rsidR="00833DC5" w:rsidRPr="00F77763">
        <w:rPr>
          <w:rFonts w:asciiTheme="minorHAnsi" w:hAnsiTheme="minorHAnsi"/>
          <w:sz w:val="20"/>
          <w:szCs w:val="20"/>
        </w:rPr>
        <w:t>педагогов и родителей) в иници</w:t>
      </w:r>
      <w:r w:rsidRPr="00F77763">
        <w:rPr>
          <w:rFonts w:asciiTheme="minorHAnsi" w:hAnsiTheme="minorHAnsi"/>
          <w:sz w:val="20"/>
          <w:szCs w:val="20"/>
        </w:rPr>
        <w:t>ировании, обсуждении и принятии решений, касающихся содержания</w:t>
      </w:r>
      <w:r w:rsidR="00833DC5" w:rsidRPr="00F77763">
        <w:rPr>
          <w:rFonts w:asciiTheme="minorHAnsi" w:hAnsiTheme="minorHAnsi"/>
          <w:sz w:val="20"/>
          <w:szCs w:val="20"/>
        </w:rPr>
        <w:t xml:space="preserve"> </w:t>
      </w:r>
      <w:r w:rsidRPr="00F77763">
        <w:rPr>
          <w:rFonts w:asciiTheme="minorHAnsi" w:hAnsiTheme="minorHAnsi"/>
          <w:sz w:val="20"/>
          <w:szCs w:val="20"/>
        </w:rPr>
        <w:t>образовательных программ и его корректировки.</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Основные формы обучения родителей:</w:t>
      </w:r>
      <w:r w:rsidR="00833DC5" w:rsidRPr="00F77763">
        <w:rPr>
          <w:rFonts w:asciiTheme="minorHAnsi" w:hAnsiTheme="minorHAnsi"/>
          <w:sz w:val="20"/>
          <w:szCs w:val="20"/>
        </w:rPr>
        <w:t xml:space="preserve"> лекции, семинары, мастер-клас</w:t>
      </w:r>
      <w:r w:rsidRPr="00F77763">
        <w:rPr>
          <w:rFonts w:asciiTheme="minorHAnsi" w:hAnsiTheme="minorHAnsi"/>
          <w:sz w:val="20"/>
          <w:szCs w:val="20"/>
        </w:rPr>
        <w:t>сы, тренинги, проекты, игры.</w:t>
      </w:r>
    </w:p>
    <w:p w:rsidR="00253545" w:rsidRPr="00F77763" w:rsidRDefault="00253545" w:rsidP="00833DC5">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Мастер-классы</w:t>
      </w:r>
      <w:r w:rsidRPr="00F77763">
        <w:rPr>
          <w:rFonts w:asciiTheme="minorHAnsi" w:hAnsiTheme="minorHAnsi"/>
          <w:bCs/>
          <w:sz w:val="20"/>
          <w:szCs w:val="20"/>
        </w:rPr>
        <w:t xml:space="preserve">. </w:t>
      </w:r>
      <w:r w:rsidRPr="00F77763">
        <w:rPr>
          <w:rFonts w:asciiTheme="minorHAnsi" w:hAnsiTheme="minorHAnsi"/>
          <w:sz w:val="20"/>
          <w:szCs w:val="20"/>
        </w:rPr>
        <w:t xml:space="preserve">Мастер-класс — </w:t>
      </w:r>
      <w:r w:rsidR="00833DC5" w:rsidRPr="00F77763">
        <w:rPr>
          <w:rFonts w:asciiTheme="minorHAnsi" w:hAnsiTheme="minorHAnsi"/>
          <w:sz w:val="20"/>
          <w:szCs w:val="20"/>
        </w:rPr>
        <w:t>особая форма презентации специ</w:t>
      </w:r>
      <w:r w:rsidRPr="00F77763">
        <w:rPr>
          <w:rFonts w:asciiTheme="minorHAnsi" w:hAnsiTheme="minorHAnsi"/>
          <w:sz w:val="20"/>
          <w:szCs w:val="20"/>
        </w:rPr>
        <w:t>алистом своего профессионального мастерства, с целью привлечения</w:t>
      </w:r>
      <w:r w:rsidR="00833DC5" w:rsidRPr="00F77763">
        <w:rPr>
          <w:rFonts w:asciiTheme="minorHAnsi" w:hAnsiTheme="minorHAnsi"/>
          <w:sz w:val="20"/>
          <w:szCs w:val="20"/>
        </w:rPr>
        <w:t xml:space="preserve"> </w:t>
      </w:r>
      <w:r w:rsidRPr="00F77763">
        <w:rPr>
          <w:rFonts w:asciiTheme="minorHAnsi" w:hAnsiTheme="minorHAnsi"/>
          <w:sz w:val="20"/>
          <w:szCs w:val="20"/>
        </w:rPr>
        <w:t>внимания родителей к актуальным проблемам воспитания детей и</w:t>
      </w:r>
      <w:r w:rsidR="00833DC5" w:rsidRPr="00F77763">
        <w:rPr>
          <w:rFonts w:asciiTheme="minorHAnsi" w:hAnsiTheme="minorHAnsi"/>
          <w:sz w:val="20"/>
          <w:szCs w:val="20"/>
        </w:rPr>
        <w:t xml:space="preserve"> </w:t>
      </w:r>
      <w:r w:rsidRPr="00F77763">
        <w:rPr>
          <w:rFonts w:asciiTheme="minorHAnsi" w:hAnsiTheme="minorHAnsi"/>
          <w:sz w:val="20"/>
          <w:szCs w:val="20"/>
        </w:rPr>
        <w:t>средствам их решения. Такими специалистами могут оказаться и сами</w:t>
      </w:r>
      <w:r w:rsidR="00833DC5" w:rsidRPr="00F77763">
        <w:rPr>
          <w:rFonts w:asciiTheme="minorHAnsi" w:hAnsiTheme="minorHAnsi"/>
          <w:sz w:val="20"/>
          <w:szCs w:val="20"/>
        </w:rPr>
        <w:t xml:space="preserve"> </w:t>
      </w:r>
      <w:r w:rsidRPr="00F77763">
        <w:rPr>
          <w:rFonts w:asciiTheme="minorHAnsi" w:hAnsiTheme="minorHAnsi"/>
          <w:sz w:val="20"/>
          <w:szCs w:val="20"/>
        </w:rPr>
        <w:t>родители, работающие в названных</w:t>
      </w:r>
      <w:r w:rsidR="00833DC5" w:rsidRPr="00F77763">
        <w:rPr>
          <w:rFonts w:asciiTheme="minorHAnsi" w:hAnsiTheme="minorHAnsi"/>
          <w:sz w:val="20"/>
          <w:szCs w:val="20"/>
        </w:rPr>
        <w:t xml:space="preserve"> сферах. Большое значение в под</w:t>
      </w:r>
      <w:r w:rsidRPr="00F77763">
        <w:rPr>
          <w:rFonts w:asciiTheme="minorHAnsi" w:hAnsiTheme="minorHAnsi"/>
          <w:sz w:val="20"/>
          <w:szCs w:val="20"/>
        </w:rPr>
        <w:t>готовке мастер-класса придается практическим и наглядным методам.</w:t>
      </w:r>
      <w:r w:rsidR="00833DC5" w:rsidRPr="00F77763">
        <w:rPr>
          <w:rFonts w:asciiTheme="minorHAnsi" w:hAnsiTheme="minorHAnsi"/>
          <w:sz w:val="20"/>
          <w:szCs w:val="20"/>
        </w:rPr>
        <w:t xml:space="preserve"> </w:t>
      </w:r>
      <w:r w:rsidRPr="00F77763">
        <w:rPr>
          <w:rFonts w:asciiTheme="minorHAnsi" w:hAnsiTheme="minorHAnsi"/>
          <w:sz w:val="20"/>
          <w:szCs w:val="20"/>
        </w:rPr>
        <w:t>Мастер-класс может быть организован</w:t>
      </w:r>
      <w:r w:rsidR="00833DC5" w:rsidRPr="00F77763">
        <w:rPr>
          <w:rFonts w:asciiTheme="minorHAnsi" w:hAnsiTheme="minorHAnsi"/>
          <w:sz w:val="20"/>
          <w:szCs w:val="20"/>
        </w:rPr>
        <w:t xml:space="preserve"> сотрудниками детского сада, ро</w:t>
      </w:r>
      <w:r w:rsidRPr="00F77763">
        <w:rPr>
          <w:rFonts w:asciiTheme="minorHAnsi" w:hAnsiTheme="minorHAnsi"/>
          <w:sz w:val="20"/>
          <w:szCs w:val="20"/>
        </w:rPr>
        <w:t>дителями, приглашенными специалистами (художником, режиссером,</w:t>
      </w:r>
      <w:r w:rsidR="00833DC5" w:rsidRPr="00F77763">
        <w:rPr>
          <w:rFonts w:asciiTheme="minorHAnsi" w:hAnsiTheme="minorHAnsi"/>
          <w:sz w:val="20"/>
          <w:szCs w:val="20"/>
        </w:rPr>
        <w:t xml:space="preserve"> </w:t>
      </w:r>
      <w:r w:rsidRPr="00F77763">
        <w:rPr>
          <w:rFonts w:asciiTheme="minorHAnsi" w:hAnsiTheme="minorHAnsi"/>
          <w:sz w:val="20"/>
          <w:szCs w:val="20"/>
        </w:rPr>
        <w:t>экологом и др.).</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Тренинг</w:t>
      </w:r>
      <w:r w:rsidRPr="00F77763">
        <w:rPr>
          <w:rFonts w:asciiTheme="minorHAnsi" w:hAnsiTheme="minorHAnsi"/>
          <w:bCs/>
          <w:sz w:val="20"/>
          <w:szCs w:val="20"/>
        </w:rPr>
        <w:t xml:space="preserve"> </w:t>
      </w:r>
      <w:r w:rsidRPr="00F77763">
        <w:rPr>
          <w:rFonts w:asciiTheme="minorHAnsi" w:hAnsiTheme="minorHAnsi"/>
          <w:sz w:val="20"/>
          <w:szCs w:val="20"/>
        </w:rPr>
        <w:t xml:space="preserve">(по определению Б. Д. </w:t>
      </w:r>
      <w:proofErr w:type="spellStart"/>
      <w:r w:rsidRPr="00F77763">
        <w:rPr>
          <w:rFonts w:asciiTheme="minorHAnsi" w:hAnsiTheme="minorHAnsi"/>
          <w:sz w:val="20"/>
          <w:szCs w:val="20"/>
        </w:rPr>
        <w:t>Ка</w:t>
      </w:r>
      <w:r w:rsidR="00BC69B6" w:rsidRPr="00F77763">
        <w:rPr>
          <w:rFonts w:asciiTheme="minorHAnsi" w:hAnsiTheme="minorHAnsi"/>
          <w:sz w:val="20"/>
          <w:szCs w:val="20"/>
        </w:rPr>
        <w:t>рвасарского</w:t>
      </w:r>
      <w:proofErr w:type="spellEnd"/>
      <w:r w:rsidR="00BC69B6" w:rsidRPr="00F77763">
        <w:rPr>
          <w:rFonts w:asciiTheme="minorHAnsi" w:hAnsiTheme="minorHAnsi"/>
          <w:sz w:val="20"/>
          <w:szCs w:val="20"/>
        </w:rPr>
        <w:t xml:space="preserve">) — это совокупность </w:t>
      </w:r>
      <w:r w:rsidRPr="00F77763">
        <w:rPr>
          <w:rFonts w:asciiTheme="minorHAnsi" w:hAnsiTheme="minorHAnsi"/>
          <w:sz w:val="20"/>
          <w:szCs w:val="20"/>
        </w:rPr>
        <w:t xml:space="preserve">психотерапевтических, </w:t>
      </w:r>
      <w:proofErr w:type="spellStart"/>
      <w:r w:rsidRPr="00F77763">
        <w:rPr>
          <w:rFonts w:asciiTheme="minorHAnsi" w:hAnsiTheme="minorHAnsi"/>
          <w:sz w:val="20"/>
          <w:szCs w:val="20"/>
        </w:rPr>
        <w:t>психокоррекционных</w:t>
      </w:r>
      <w:proofErr w:type="spellEnd"/>
      <w:r w:rsidRPr="00F77763">
        <w:rPr>
          <w:rFonts w:asciiTheme="minorHAnsi" w:hAnsiTheme="minorHAnsi"/>
          <w:sz w:val="20"/>
          <w:szCs w:val="20"/>
        </w:rPr>
        <w:t xml:space="preserve"> и обучающих метод</w:t>
      </w:r>
      <w:r w:rsidR="00BC69B6" w:rsidRPr="00F77763">
        <w:rPr>
          <w:rFonts w:asciiTheme="minorHAnsi" w:hAnsiTheme="minorHAnsi"/>
          <w:sz w:val="20"/>
          <w:szCs w:val="20"/>
        </w:rPr>
        <w:t>ов, на</w:t>
      </w:r>
      <w:r w:rsidRPr="00F77763">
        <w:rPr>
          <w:rFonts w:asciiTheme="minorHAnsi" w:hAnsiTheme="minorHAnsi"/>
          <w:sz w:val="20"/>
          <w:szCs w:val="20"/>
        </w:rPr>
        <w:t>правленных на развитие навыков само</w:t>
      </w:r>
      <w:r w:rsidR="00BC69B6" w:rsidRPr="00F77763">
        <w:rPr>
          <w:rFonts w:asciiTheme="minorHAnsi" w:hAnsiTheme="minorHAnsi"/>
          <w:sz w:val="20"/>
          <w:szCs w:val="20"/>
        </w:rPr>
        <w:t xml:space="preserve">познания и </w:t>
      </w:r>
      <w:proofErr w:type="spellStart"/>
      <w:r w:rsidR="00BC69B6" w:rsidRPr="00F77763">
        <w:rPr>
          <w:rFonts w:asciiTheme="minorHAnsi" w:hAnsiTheme="minorHAnsi"/>
          <w:sz w:val="20"/>
          <w:szCs w:val="20"/>
        </w:rPr>
        <w:t>саморегуляции</w:t>
      </w:r>
      <w:proofErr w:type="spellEnd"/>
      <w:r w:rsidR="00BC69B6" w:rsidRPr="00F77763">
        <w:rPr>
          <w:rFonts w:asciiTheme="minorHAnsi" w:hAnsiTheme="minorHAnsi"/>
          <w:sz w:val="20"/>
          <w:szCs w:val="20"/>
        </w:rPr>
        <w:t>, обуче</w:t>
      </w:r>
      <w:r w:rsidRPr="00F77763">
        <w:rPr>
          <w:rFonts w:asciiTheme="minorHAnsi" w:hAnsiTheme="minorHAnsi"/>
          <w:sz w:val="20"/>
          <w:szCs w:val="20"/>
        </w:rPr>
        <w:t xml:space="preserve">ния и </w:t>
      </w:r>
      <w:proofErr w:type="spellStart"/>
      <w:r w:rsidRPr="00F77763">
        <w:rPr>
          <w:rFonts w:asciiTheme="minorHAnsi" w:hAnsiTheme="minorHAnsi"/>
          <w:sz w:val="20"/>
          <w:szCs w:val="20"/>
        </w:rPr>
        <w:t>межперсонального</w:t>
      </w:r>
      <w:proofErr w:type="spellEnd"/>
      <w:r w:rsidRPr="00F77763">
        <w:rPr>
          <w:rFonts w:asciiTheme="minorHAnsi" w:hAnsiTheme="minorHAnsi"/>
          <w:sz w:val="20"/>
          <w:szCs w:val="20"/>
        </w:rPr>
        <w:t xml:space="preserve"> взаимодей</w:t>
      </w:r>
      <w:r w:rsidR="00BC69B6" w:rsidRPr="00F77763">
        <w:rPr>
          <w:rFonts w:asciiTheme="minorHAnsi" w:hAnsiTheme="minorHAnsi"/>
          <w:sz w:val="20"/>
          <w:szCs w:val="20"/>
        </w:rPr>
        <w:t>ствия, коммуникативных и профес</w:t>
      </w:r>
      <w:r w:rsidRPr="00F77763">
        <w:rPr>
          <w:rFonts w:asciiTheme="minorHAnsi" w:hAnsiTheme="minorHAnsi"/>
          <w:sz w:val="20"/>
          <w:szCs w:val="20"/>
        </w:rPr>
        <w:t>сиональных умений. В процессе тренинга родители активно вовлекаются</w:t>
      </w:r>
      <w:r w:rsidR="00BC69B6" w:rsidRPr="00F77763">
        <w:rPr>
          <w:rFonts w:asciiTheme="minorHAnsi" w:hAnsiTheme="minorHAnsi"/>
          <w:sz w:val="20"/>
          <w:szCs w:val="20"/>
        </w:rPr>
        <w:t xml:space="preserve"> </w:t>
      </w:r>
      <w:r w:rsidRPr="00F77763">
        <w:rPr>
          <w:rFonts w:asciiTheme="minorHAnsi" w:hAnsiTheme="minorHAnsi"/>
          <w:sz w:val="20"/>
          <w:szCs w:val="20"/>
        </w:rPr>
        <w:t>в специально разработанные педагогом-психологом</w:t>
      </w:r>
      <w:r w:rsidR="00BC69B6" w:rsidRPr="00F77763">
        <w:rPr>
          <w:rFonts w:asciiTheme="minorHAnsi" w:hAnsiTheme="minorHAnsi"/>
          <w:sz w:val="20"/>
          <w:szCs w:val="20"/>
        </w:rPr>
        <w:t xml:space="preserve"> ситуации, позволяю</w:t>
      </w:r>
      <w:r w:rsidRPr="00F77763">
        <w:rPr>
          <w:rFonts w:asciiTheme="minorHAnsi" w:hAnsiTheme="minorHAnsi"/>
          <w:sz w:val="20"/>
          <w:szCs w:val="20"/>
        </w:rPr>
        <w:t>щие осознавать свои личностные ресурсы. Тренинги может проводить как</w:t>
      </w:r>
    </w:p>
    <w:p w:rsidR="00253545" w:rsidRPr="00F77763" w:rsidRDefault="00253545" w:rsidP="00253545">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психолог детского сада, так и приглашенный специалист.</w:t>
      </w:r>
    </w:p>
    <w:p w:rsidR="00253545" w:rsidRPr="00F77763" w:rsidRDefault="00BC69B6" w:rsidP="00BC69B6">
      <w:pPr>
        <w:pStyle w:val="a3"/>
        <w:spacing w:after="160" w:line="240" w:lineRule="atLeast"/>
        <w:ind w:left="426"/>
        <w:jc w:val="both"/>
        <w:rPr>
          <w:rFonts w:asciiTheme="minorHAnsi" w:hAnsiTheme="minorHAnsi"/>
          <w:b/>
          <w:bCs/>
          <w:sz w:val="20"/>
          <w:szCs w:val="20"/>
        </w:rPr>
      </w:pPr>
      <w:r w:rsidRPr="00F77763">
        <w:rPr>
          <w:rFonts w:asciiTheme="minorHAnsi" w:hAnsiTheme="minorHAnsi"/>
          <w:b/>
          <w:bCs/>
          <w:sz w:val="20"/>
          <w:szCs w:val="20"/>
        </w:rPr>
        <w:t xml:space="preserve">Совместная деятельность </w:t>
      </w:r>
      <w:r w:rsidR="00253545" w:rsidRPr="00F77763">
        <w:rPr>
          <w:rFonts w:asciiTheme="minorHAnsi" w:hAnsiTheme="minorHAnsi"/>
          <w:b/>
          <w:bCs/>
          <w:sz w:val="20"/>
          <w:szCs w:val="20"/>
        </w:rPr>
        <w:t>педагогов, родителей, детей</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Определяющей целью разнообр</w:t>
      </w:r>
      <w:r w:rsidR="00BC69B6" w:rsidRPr="00F77763">
        <w:rPr>
          <w:rFonts w:asciiTheme="minorHAnsi" w:hAnsiTheme="minorHAnsi"/>
          <w:sz w:val="20"/>
          <w:szCs w:val="20"/>
        </w:rPr>
        <w:t xml:space="preserve">азной совместной деятельности в </w:t>
      </w:r>
      <w:r w:rsidRPr="00F77763">
        <w:rPr>
          <w:rFonts w:asciiTheme="minorHAnsi" w:hAnsiTheme="minorHAnsi"/>
          <w:sz w:val="20"/>
          <w:szCs w:val="20"/>
        </w:rPr>
        <w:t>триаде «педагоги-родители-дети» является удовлетворение не только</w:t>
      </w:r>
      <w:r w:rsidR="00BC69B6" w:rsidRPr="00F77763">
        <w:rPr>
          <w:rFonts w:asciiTheme="minorHAnsi" w:hAnsiTheme="minorHAnsi"/>
          <w:sz w:val="20"/>
          <w:szCs w:val="20"/>
        </w:rPr>
        <w:t xml:space="preserve"> </w:t>
      </w:r>
      <w:r w:rsidRPr="00F77763">
        <w:rPr>
          <w:rFonts w:asciiTheme="minorHAnsi" w:hAnsiTheme="minorHAnsi"/>
          <w:sz w:val="20"/>
          <w:szCs w:val="20"/>
        </w:rPr>
        <w:t>базисных стремлений и потребностей ре</w:t>
      </w:r>
      <w:r w:rsidR="00BC69B6" w:rsidRPr="00F77763">
        <w:rPr>
          <w:rFonts w:asciiTheme="minorHAnsi" w:hAnsiTheme="minorHAnsi"/>
          <w:sz w:val="20"/>
          <w:szCs w:val="20"/>
        </w:rPr>
        <w:t>бенка, но и стремлений и потреб</w:t>
      </w:r>
      <w:r w:rsidRPr="00F77763">
        <w:rPr>
          <w:rFonts w:asciiTheme="minorHAnsi" w:hAnsiTheme="minorHAnsi"/>
          <w:sz w:val="20"/>
          <w:szCs w:val="20"/>
        </w:rPr>
        <w:t>ностей родителей и педагогов.</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Совместная деятельность во</w:t>
      </w:r>
      <w:r w:rsidR="00BC69B6" w:rsidRPr="00F77763">
        <w:rPr>
          <w:rFonts w:asciiTheme="minorHAnsi" w:hAnsiTheme="minorHAnsi"/>
          <w:sz w:val="20"/>
          <w:szCs w:val="20"/>
        </w:rPr>
        <w:t xml:space="preserve">спитывающих взрослых может быть </w:t>
      </w:r>
      <w:r w:rsidRPr="00F77763">
        <w:rPr>
          <w:rFonts w:asciiTheme="minorHAnsi" w:hAnsiTheme="minorHAnsi"/>
          <w:sz w:val="20"/>
          <w:szCs w:val="20"/>
        </w:rPr>
        <w:t>организована в разнообразных традиционных и инновационных формах</w:t>
      </w:r>
      <w:r w:rsidR="00BC69B6" w:rsidRPr="00F77763">
        <w:rPr>
          <w:rFonts w:asciiTheme="minorHAnsi" w:hAnsiTheme="minorHAnsi"/>
          <w:sz w:val="20"/>
          <w:szCs w:val="20"/>
        </w:rPr>
        <w:t xml:space="preserve"> </w:t>
      </w:r>
      <w:r w:rsidRPr="00F77763">
        <w:rPr>
          <w:rFonts w:asciiTheme="minorHAnsi" w:hAnsiTheme="minorHAnsi"/>
          <w:sz w:val="20"/>
          <w:szCs w:val="20"/>
        </w:rPr>
        <w:t>(акции, ассамблеи, вечера музыки и по</w:t>
      </w:r>
      <w:r w:rsidR="00BC69B6" w:rsidRPr="00F77763">
        <w:rPr>
          <w:rFonts w:asciiTheme="minorHAnsi" w:hAnsiTheme="minorHAnsi"/>
          <w:sz w:val="20"/>
          <w:szCs w:val="20"/>
        </w:rPr>
        <w:t>эзии, посещения семьями програм</w:t>
      </w:r>
      <w:r w:rsidRPr="00F77763">
        <w:rPr>
          <w:rFonts w:asciiTheme="minorHAnsi" w:hAnsiTheme="minorHAnsi"/>
          <w:sz w:val="20"/>
          <w:szCs w:val="20"/>
        </w:rPr>
        <w:t>мных мероприятий семейного абонем</w:t>
      </w:r>
      <w:r w:rsidR="00BC69B6" w:rsidRPr="00F77763">
        <w:rPr>
          <w:rFonts w:asciiTheme="minorHAnsi" w:hAnsiTheme="minorHAnsi"/>
          <w:sz w:val="20"/>
          <w:szCs w:val="20"/>
        </w:rPr>
        <w:t>ента, организованных учреждения</w:t>
      </w:r>
      <w:r w:rsidRPr="00F77763">
        <w:rPr>
          <w:rFonts w:asciiTheme="minorHAnsi" w:hAnsiTheme="minorHAnsi"/>
          <w:sz w:val="20"/>
          <w:szCs w:val="20"/>
        </w:rPr>
        <w:t>ми культуры и искусства, по запросу детского сада; семейные гостиные,</w:t>
      </w:r>
      <w:r w:rsidR="00BC69B6" w:rsidRPr="00F77763">
        <w:rPr>
          <w:rFonts w:asciiTheme="minorHAnsi" w:hAnsiTheme="minorHAnsi"/>
          <w:sz w:val="20"/>
          <w:szCs w:val="20"/>
        </w:rPr>
        <w:t xml:space="preserve"> </w:t>
      </w:r>
      <w:r w:rsidRPr="00F77763">
        <w:rPr>
          <w:rFonts w:asciiTheme="minorHAnsi" w:hAnsiTheme="minorHAnsi"/>
          <w:sz w:val="20"/>
          <w:szCs w:val="20"/>
        </w:rPr>
        <w:t>фестивали, семейные клубы, вечера вопросов и ответов, салоны, студии,</w:t>
      </w:r>
      <w:r w:rsidR="00BC69B6" w:rsidRPr="00F77763">
        <w:rPr>
          <w:rFonts w:asciiTheme="minorHAnsi" w:hAnsiTheme="minorHAnsi"/>
          <w:sz w:val="20"/>
          <w:szCs w:val="20"/>
        </w:rPr>
        <w:t xml:space="preserve"> </w:t>
      </w:r>
      <w:r w:rsidRPr="00F77763">
        <w:rPr>
          <w:rFonts w:asciiTheme="minorHAnsi" w:hAnsiTheme="minorHAnsi"/>
          <w:sz w:val="20"/>
          <w:szCs w:val="20"/>
        </w:rPr>
        <w:t>праздники (в том числе семейные), пр</w:t>
      </w:r>
      <w:r w:rsidR="00BC69B6" w:rsidRPr="00F77763">
        <w:rPr>
          <w:rFonts w:asciiTheme="minorHAnsi" w:hAnsiTheme="minorHAnsi"/>
          <w:sz w:val="20"/>
          <w:szCs w:val="20"/>
        </w:rPr>
        <w:t>огулки, экскурсии, проектная де</w:t>
      </w:r>
      <w:r w:rsidRPr="00F77763">
        <w:rPr>
          <w:rFonts w:asciiTheme="minorHAnsi" w:hAnsiTheme="minorHAnsi"/>
          <w:sz w:val="20"/>
          <w:szCs w:val="20"/>
        </w:rPr>
        <w:t>ятельность, семейный театр).</w:t>
      </w:r>
      <w:r w:rsidR="00BC69B6" w:rsidRPr="00F77763">
        <w:rPr>
          <w:rFonts w:asciiTheme="minorHAnsi" w:hAnsiTheme="minorHAnsi"/>
          <w:sz w:val="20"/>
          <w:szCs w:val="20"/>
        </w:rPr>
        <w:t xml:space="preserve"> </w:t>
      </w:r>
      <w:r w:rsidRPr="00F77763">
        <w:rPr>
          <w:rFonts w:asciiTheme="minorHAnsi" w:hAnsiTheme="minorHAnsi"/>
          <w:sz w:val="20"/>
          <w:szCs w:val="20"/>
        </w:rPr>
        <w:t>В этих формах совместной деятельно</w:t>
      </w:r>
      <w:r w:rsidR="00BC69B6" w:rsidRPr="00F77763">
        <w:rPr>
          <w:rFonts w:asciiTheme="minorHAnsi" w:hAnsiTheme="minorHAnsi"/>
          <w:sz w:val="20"/>
          <w:szCs w:val="20"/>
        </w:rPr>
        <w:t>сти заложены возможности коррек</w:t>
      </w:r>
      <w:r w:rsidRPr="00F77763">
        <w:rPr>
          <w:rFonts w:asciiTheme="minorHAnsi" w:hAnsiTheme="minorHAnsi"/>
          <w:sz w:val="20"/>
          <w:szCs w:val="20"/>
        </w:rPr>
        <w:t>ции поведения родителей и педагогов, предпочитающих авторитарный стиль</w:t>
      </w:r>
      <w:r w:rsidR="00BC69B6" w:rsidRPr="00F77763">
        <w:rPr>
          <w:rFonts w:asciiTheme="minorHAnsi" w:hAnsiTheme="minorHAnsi"/>
          <w:sz w:val="20"/>
          <w:szCs w:val="20"/>
        </w:rPr>
        <w:t xml:space="preserve"> </w:t>
      </w:r>
      <w:r w:rsidRPr="00F77763">
        <w:rPr>
          <w:rFonts w:asciiTheme="minorHAnsi" w:hAnsiTheme="minorHAnsi"/>
          <w:sz w:val="20"/>
          <w:szCs w:val="20"/>
        </w:rPr>
        <w:t>общения с ребенком; воспитания у них бережного отношения к детскому</w:t>
      </w:r>
      <w:r w:rsidR="00BC69B6" w:rsidRPr="00F77763">
        <w:rPr>
          <w:rFonts w:asciiTheme="minorHAnsi" w:hAnsiTheme="minorHAnsi"/>
          <w:sz w:val="20"/>
          <w:szCs w:val="20"/>
        </w:rPr>
        <w:t xml:space="preserve"> </w:t>
      </w:r>
      <w:r w:rsidRPr="00F77763">
        <w:rPr>
          <w:rFonts w:asciiTheme="minorHAnsi" w:hAnsiTheme="minorHAnsi"/>
          <w:sz w:val="20"/>
          <w:szCs w:val="20"/>
        </w:rPr>
        <w:t>творчеству.</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bCs/>
          <w:sz w:val="20"/>
          <w:szCs w:val="20"/>
        </w:rPr>
        <w:t xml:space="preserve">Семейные художественные студии. </w:t>
      </w:r>
      <w:r w:rsidR="00BC69B6" w:rsidRPr="00F77763">
        <w:rPr>
          <w:rFonts w:asciiTheme="minorHAnsi" w:hAnsiTheme="minorHAnsi"/>
          <w:sz w:val="20"/>
          <w:szCs w:val="20"/>
        </w:rPr>
        <w:t>Семейные художественные сту</w:t>
      </w:r>
      <w:r w:rsidRPr="00F77763">
        <w:rPr>
          <w:rFonts w:asciiTheme="minorHAnsi" w:hAnsiTheme="minorHAnsi"/>
          <w:sz w:val="20"/>
          <w:szCs w:val="20"/>
        </w:rPr>
        <w:t>дии — это своего рода художественные мастерские, объединяющие семьи</w:t>
      </w:r>
      <w:r w:rsidR="00BC69B6" w:rsidRPr="00F77763">
        <w:rPr>
          <w:rFonts w:asciiTheme="minorHAnsi" w:hAnsiTheme="minorHAnsi"/>
          <w:sz w:val="20"/>
          <w:szCs w:val="20"/>
        </w:rPr>
        <w:t xml:space="preserve"> </w:t>
      </w:r>
      <w:r w:rsidRPr="00F77763">
        <w:rPr>
          <w:rFonts w:asciiTheme="minorHAnsi" w:hAnsiTheme="minorHAnsi"/>
          <w:sz w:val="20"/>
          <w:szCs w:val="20"/>
        </w:rPr>
        <w:t>воспитанников для занятий творчеств</w:t>
      </w:r>
      <w:r w:rsidR="00BC69B6" w:rsidRPr="00F77763">
        <w:rPr>
          <w:rFonts w:asciiTheme="minorHAnsi" w:hAnsiTheme="minorHAnsi"/>
          <w:sz w:val="20"/>
          <w:szCs w:val="20"/>
        </w:rPr>
        <w:t>ом в сопровождении педагога: ху</w:t>
      </w:r>
      <w:r w:rsidRPr="00F77763">
        <w:rPr>
          <w:rFonts w:asciiTheme="minorHAnsi" w:hAnsiTheme="minorHAnsi"/>
          <w:sz w:val="20"/>
          <w:szCs w:val="20"/>
        </w:rPr>
        <w:t>дожника, хореографа, актера. Творческое взаимодействие педагога, детей</w:t>
      </w:r>
      <w:r w:rsidR="00BC69B6" w:rsidRPr="00F77763">
        <w:rPr>
          <w:rFonts w:asciiTheme="minorHAnsi" w:hAnsiTheme="minorHAnsi"/>
          <w:sz w:val="20"/>
          <w:szCs w:val="20"/>
        </w:rPr>
        <w:t xml:space="preserve"> </w:t>
      </w:r>
      <w:r w:rsidRPr="00F77763">
        <w:rPr>
          <w:rFonts w:asciiTheme="minorHAnsi" w:hAnsiTheme="minorHAnsi"/>
          <w:sz w:val="20"/>
          <w:szCs w:val="20"/>
        </w:rPr>
        <w:t>и родителей в студии может быть разнообразным по форме: совместные</w:t>
      </w:r>
      <w:r w:rsidR="00BC69B6" w:rsidRPr="00F77763">
        <w:rPr>
          <w:rFonts w:asciiTheme="minorHAnsi" w:hAnsiTheme="minorHAnsi"/>
          <w:sz w:val="20"/>
          <w:szCs w:val="20"/>
        </w:rPr>
        <w:t xml:space="preserve"> </w:t>
      </w:r>
      <w:r w:rsidRPr="00F77763">
        <w:rPr>
          <w:rFonts w:asciiTheme="minorHAnsi" w:hAnsiTheme="minorHAnsi"/>
          <w:sz w:val="20"/>
          <w:szCs w:val="20"/>
        </w:rPr>
        <w:t>специально-организованные занятия; мастер-классы для родителей по</w:t>
      </w:r>
      <w:r w:rsidR="00BC69B6" w:rsidRPr="00F77763">
        <w:rPr>
          <w:rFonts w:asciiTheme="minorHAnsi" w:hAnsiTheme="minorHAnsi"/>
          <w:sz w:val="20"/>
          <w:szCs w:val="20"/>
        </w:rPr>
        <w:t xml:space="preserve"> </w:t>
      </w:r>
      <w:r w:rsidRPr="00F77763">
        <w:rPr>
          <w:rFonts w:asciiTheme="minorHAnsi" w:hAnsiTheme="minorHAnsi"/>
          <w:sz w:val="20"/>
          <w:szCs w:val="20"/>
        </w:rPr>
        <w:t>рисунку, живописи, рукоделию (по выб</w:t>
      </w:r>
      <w:r w:rsidR="00BC69B6" w:rsidRPr="00F77763">
        <w:rPr>
          <w:rFonts w:asciiTheme="minorHAnsi" w:hAnsiTheme="minorHAnsi"/>
          <w:sz w:val="20"/>
          <w:szCs w:val="20"/>
        </w:rPr>
        <w:t>ору родителей); встречи с искус</w:t>
      </w:r>
      <w:r w:rsidRPr="00F77763">
        <w:rPr>
          <w:rFonts w:asciiTheme="minorHAnsi" w:hAnsiTheme="minorHAnsi"/>
          <w:sz w:val="20"/>
          <w:szCs w:val="20"/>
        </w:rPr>
        <w:t xml:space="preserve">ствоведами, художниками, мастерами </w:t>
      </w:r>
      <w:r w:rsidR="00BC69B6" w:rsidRPr="00F77763">
        <w:rPr>
          <w:rFonts w:asciiTheme="minorHAnsi" w:hAnsiTheme="minorHAnsi"/>
          <w:sz w:val="20"/>
          <w:szCs w:val="20"/>
        </w:rPr>
        <w:t>декоративно-прикладного искусст</w:t>
      </w:r>
      <w:r w:rsidRPr="00F77763">
        <w:rPr>
          <w:rFonts w:asciiTheme="minorHAnsi" w:hAnsiTheme="minorHAnsi"/>
          <w:sz w:val="20"/>
          <w:szCs w:val="20"/>
        </w:rPr>
        <w:t>ва; посещение музеев, художественных выставок.</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Семейные праздники.</w:t>
      </w:r>
      <w:r w:rsidRPr="00F77763">
        <w:rPr>
          <w:rFonts w:asciiTheme="minorHAnsi" w:hAnsiTheme="minorHAnsi"/>
          <w:bCs/>
          <w:sz w:val="20"/>
          <w:szCs w:val="20"/>
        </w:rPr>
        <w:t xml:space="preserve"> </w:t>
      </w:r>
      <w:r w:rsidRPr="00F77763">
        <w:rPr>
          <w:rFonts w:asciiTheme="minorHAnsi" w:hAnsiTheme="minorHAnsi"/>
          <w:sz w:val="20"/>
          <w:szCs w:val="20"/>
        </w:rPr>
        <w:t>Традицион</w:t>
      </w:r>
      <w:r w:rsidR="00BC69B6" w:rsidRPr="00F77763">
        <w:rPr>
          <w:rFonts w:asciiTheme="minorHAnsi" w:hAnsiTheme="minorHAnsi"/>
          <w:sz w:val="20"/>
          <w:szCs w:val="20"/>
        </w:rPr>
        <w:t xml:space="preserve">ными для детского сада являются </w:t>
      </w:r>
      <w:r w:rsidRPr="00F77763">
        <w:rPr>
          <w:rFonts w:asciiTheme="minorHAnsi" w:hAnsiTheme="minorHAnsi"/>
          <w:sz w:val="20"/>
          <w:szCs w:val="20"/>
        </w:rPr>
        <w:t>детские праздники, посвященные знаменательным событиям в жизни</w:t>
      </w:r>
      <w:r w:rsidR="00BC69B6" w:rsidRPr="00F77763">
        <w:rPr>
          <w:rFonts w:asciiTheme="minorHAnsi" w:hAnsiTheme="minorHAnsi"/>
          <w:sz w:val="20"/>
          <w:szCs w:val="20"/>
        </w:rPr>
        <w:t xml:space="preserve"> </w:t>
      </w:r>
      <w:r w:rsidRPr="00F77763">
        <w:rPr>
          <w:rFonts w:asciiTheme="minorHAnsi" w:hAnsiTheme="minorHAnsi"/>
          <w:sz w:val="20"/>
          <w:szCs w:val="20"/>
        </w:rPr>
        <w:t>страны. Новой формой, актуализиру</w:t>
      </w:r>
      <w:r w:rsidR="00BC69B6" w:rsidRPr="00F77763">
        <w:rPr>
          <w:rFonts w:asciiTheme="minorHAnsi" w:hAnsiTheme="minorHAnsi"/>
          <w:sz w:val="20"/>
          <w:szCs w:val="20"/>
        </w:rPr>
        <w:t>ющей сотворчество детей и воспи</w:t>
      </w:r>
      <w:r w:rsidRPr="00F77763">
        <w:rPr>
          <w:rFonts w:asciiTheme="minorHAnsi" w:hAnsiTheme="minorHAnsi"/>
          <w:sz w:val="20"/>
          <w:szCs w:val="20"/>
        </w:rPr>
        <w:t>тывающих взрослых, является семейный праздник в детском саду.</w:t>
      </w:r>
      <w:r w:rsidR="00BC69B6" w:rsidRPr="00F77763">
        <w:rPr>
          <w:rFonts w:asciiTheme="minorHAnsi" w:hAnsiTheme="minorHAnsi"/>
          <w:sz w:val="20"/>
          <w:szCs w:val="20"/>
        </w:rPr>
        <w:t xml:space="preserve"> </w:t>
      </w:r>
      <w:r w:rsidRPr="00F77763">
        <w:rPr>
          <w:rFonts w:asciiTheme="minorHAnsi" w:hAnsiTheme="minorHAnsi"/>
          <w:sz w:val="20"/>
          <w:szCs w:val="20"/>
        </w:rPr>
        <w:t>Семейный праздник в детском са</w:t>
      </w:r>
      <w:r w:rsidR="00BC69B6" w:rsidRPr="00F77763">
        <w:rPr>
          <w:rFonts w:asciiTheme="minorHAnsi" w:hAnsiTheme="minorHAnsi"/>
          <w:sz w:val="20"/>
          <w:szCs w:val="20"/>
        </w:rPr>
        <w:t>ду — это особый день, объединяю</w:t>
      </w:r>
      <w:r w:rsidRPr="00F77763">
        <w:rPr>
          <w:rFonts w:asciiTheme="minorHAnsi" w:hAnsiTheme="minorHAnsi"/>
          <w:sz w:val="20"/>
          <w:szCs w:val="20"/>
        </w:rPr>
        <w:t>щий педагогов и семьи воспитанников по случаю какого-либо события.</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Таким особым днем может стать День мат</w:t>
      </w:r>
      <w:r w:rsidR="00BC69B6" w:rsidRPr="00F77763">
        <w:rPr>
          <w:rFonts w:asciiTheme="minorHAnsi" w:hAnsiTheme="minorHAnsi"/>
          <w:sz w:val="20"/>
          <w:szCs w:val="20"/>
        </w:rPr>
        <w:t xml:space="preserve">ери, День отца, Новый год, День </w:t>
      </w:r>
      <w:r w:rsidRPr="00F77763">
        <w:rPr>
          <w:rFonts w:asciiTheme="minorHAnsi" w:hAnsiTheme="minorHAnsi"/>
          <w:sz w:val="20"/>
          <w:szCs w:val="20"/>
        </w:rPr>
        <w:t xml:space="preserve">Победы, Международный День семьи </w:t>
      </w:r>
      <w:r w:rsidR="00BC69B6" w:rsidRPr="00F77763">
        <w:rPr>
          <w:rFonts w:asciiTheme="minorHAnsi" w:hAnsiTheme="minorHAnsi"/>
          <w:sz w:val="20"/>
          <w:szCs w:val="20"/>
        </w:rPr>
        <w:t>(15 мая), Всероссийский День се</w:t>
      </w:r>
      <w:r w:rsidRPr="00F77763">
        <w:rPr>
          <w:rFonts w:asciiTheme="minorHAnsi" w:hAnsiTheme="minorHAnsi"/>
          <w:sz w:val="20"/>
          <w:szCs w:val="20"/>
        </w:rPr>
        <w:t>мьи, любви и верности (8 июля).</w:t>
      </w:r>
      <w:r w:rsidR="00BC69B6" w:rsidRPr="00F77763">
        <w:rPr>
          <w:rFonts w:asciiTheme="minorHAnsi" w:hAnsiTheme="minorHAnsi"/>
          <w:sz w:val="20"/>
          <w:szCs w:val="20"/>
        </w:rPr>
        <w:t xml:space="preserve"> </w:t>
      </w:r>
      <w:r w:rsidRPr="00F77763">
        <w:rPr>
          <w:rFonts w:asciiTheme="minorHAnsi" w:hAnsiTheme="minorHAnsi"/>
          <w:sz w:val="20"/>
          <w:szCs w:val="20"/>
        </w:rPr>
        <w:t>Наиболее значимы семейные праздники для семей с детьми раннего</w:t>
      </w:r>
      <w:r w:rsidR="00BC69B6" w:rsidRPr="00F77763">
        <w:rPr>
          <w:rFonts w:asciiTheme="minorHAnsi" w:hAnsiTheme="minorHAnsi"/>
          <w:sz w:val="20"/>
          <w:szCs w:val="20"/>
        </w:rPr>
        <w:t xml:space="preserve"> </w:t>
      </w:r>
      <w:r w:rsidRPr="00F77763">
        <w:rPr>
          <w:rFonts w:asciiTheme="minorHAnsi" w:hAnsiTheme="minorHAnsi"/>
          <w:sz w:val="20"/>
          <w:szCs w:val="20"/>
        </w:rPr>
        <w:t>возраста, так как малыши в возрасте до 3 лет лучше чувствуют себя, когда</w:t>
      </w:r>
      <w:r w:rsidR="00BC69B6" w:rsidRPr="00F77763">
        <w:rPr>
          <w:rFonts w:asciiTheme="minorHAnsi" w:hAnsiTheme="minorHAnsi"/>
          <w:sz w:val="20"/>
          <w:szCs w:val="20"/>
        </w:rPr>
        <w:t xml:space="preserve"> </w:t>
      </w:r>
      <w:r w:rsidRPr="00F77763">
        <w:rPr>
          <w:rFonts w:asciiTheme="minorHAnsi" w:hAnsiTheme="minorHAnsi"/>
          <w:sz w:val="20"/>
          <w:szCs w:val="20"/>
        </w:rPr>
        <w:t>на празднике рядом с ними находятся родители.</w:t>
      </w:r>
    </w:p>
    <w:p w:rsidR="00253545" w:rsidRPr="00F77763" w:rsidRDefault="00253545" w:rsidP="00BC69B6">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Семейный театр</w:t>
      </w:r>
      <w:r w:rsidRPr="00F77763">
        <w:rPr>
          <w:rFonts w:asciiTheme="minorHAnsi" w:hAnsiTheme="minorHAnsi"/>
          <w:bCs/>
          <w:sz w:val="20"/>
          <w:szCs w:val="20"/>
        </w:rPr>
        <w:t xml:space="preserve">. </w:t>
      </w:r>
      <w:r w:rsidRPr="00F77763">
        <w:rPr>
          <w:rFonts w:asciiTheme="minorHAnsi" w:hAnsiTheme="minorHAnsi"/>
          <w:sz w:val="20"/>
          <w:szCs w:val="20"/>
        </w:rPr>
        <w:t>На протяжении всей</w:t>
      </w:r>
      <w:r w:rsidR="00BC69B6" w:rsidRPr="00F77763">
        <w:rPr>
          <w:rFonts w:asciiTheme="minorHAnsi" w:hAnsiTheme="minorHAnsi"/>
          <w:sz w:val="20"/>
          <w:szCs w:val="20"/>
        </w:rPr>
        <w:t xml:space="preserve"> истории общественного дошколь</w:t>
      </w:r>
      <w:r w:rsidRPr="00F77763">
        <w:rPr>
          <w:rFonts w:asciiTheme="minorHAnsi" w:hAnsiTheme="minorHAnsi"/>
          <w:sz w:val="20"/>
          <w:szCs w:val="20"/>
        </w:rPr>
        <w:t>ного воспитания театральная деятельность развивалась без учета семейного</w:t>
      </w:r>
      <w:r w:rsidR="00BC69B6" w:rsidRPr="00F77763">
        <w:rPr>
          <w:rFonts w:asciiTheme="minorHAnsi" w:hAnsiTheme="minorHAnsi"/>
          <w:sz w:val="20"/>
          <w:szCs w:val="20"/>
        </w:rPr>
        <w:t xml:space="preserve"> </w:t>
      </w:r>
      <w:r w:rsidRPr="00F77763">
        <w:rPr>
          <w:rFonts w:asciiTheme="minorHAnsi" w:hAnsiTheme="minorHAnsi"/>
          <w:sz w:val="20"/>
          <w:szCs w:val="20"/>
        </w:rPr>
        <w:t>опыта. Развитие партнерских отношен</w:t>
      </w:r>
      <w:r w:rsidR="00BC69B6" w:rsidRPr="00F77763">
        <w:rPr>
          <w:rFonts w:asciiTheme="minorHAnsi" w:hAnsiTheme="minorHAnsi"/>
          <w:sz w:val="20"/>
          <w:szCs w:val="20"/>
        </w:rPr>
        <w:t>ий с семьей открывает новые воз</w:t>
      </w:r>
      <w:r w:rsidRPr="00F77763">
        <w:rPr>
          <w:rFonts w:asciiTheme="minorHAnsi" w:hAnsiTheme="minorHAnsi"/>
          <w:sz w:val="20"/>
          <w:szCs w:val="20"/>
        </w:rPr>
        <w:t>можности для развития театрализованной деятельности детей и взрослых</w:t>
      </w:r>
      <w:r w:rsidR="00BC69B6" w:rsidRPr="00F77763">
        <w:rPr>
          <w:rFonts w:asciiTheme="minorHAnsi" w:hAnsiTheme="minorHAnsi"/>
          <w:sz w:val="20"/>
          <w:szCs w:val="20"/>
        </w:rPr>
        <w:t xml:space="preserve"> </w:t>
      </w:r>
      <w:r w:rsidRPr="00F77763">
        <w:rPr>
          <w:rFonts w:asciiTheme="minorHAnsi" w:hAnsiTheme="minorHAnsi"/>
          <w:sz w:val="20"/>
          <w:szCs w:val="20"/>
        </w:rPr>
        <w:t>в форме семейного театра. Семейный театр в детском саду как творческое</w:t>
      </w:r>
      <w:r w:rsidR="00BC69B6" w:rsidRPr="00F77763">
        <w:rPr>
          <w:rFonts w:asciiTheme="minorHAnsi" w:hAnsiTheme="minorHAnsi"/>
          <w:sz w:val="20"/>
          <w:szCs w:val="20"/>
        </w:rPr>
        <w:t xml:space="preserve"> </w:t>
      </w:r>
      <w:r w:rsidRPr="00F77763">
        <w:rPr>
          <w:rFonts w:asciiTheme="minorHAnsi" w:hAnsiTheme="minorHAnsi"/>
          <w:sz w:val="20"/>
          <w:szCs w:val="20"/>
        </w:rPr>
        <w:t>объединение нескольких семей и педагогов (воспитателей, музыкального</w:t>
      </w:r>
      <w:r w:rsidR="00BC69B6" w:rsidRPr="00F77763">
        <w:rPr>
          <w:rFonts w:asciiTheme="minorHAnsi" w:hAnsiTheme="minorHAnsi"/>
          <w:sz w:val="20"/>
          <w:szCs w:val="20"/>
        </w:rPr>
        <w:t xml:space="preserve"> </w:t>
      </w:r>
      <w:r w:rsidRPr="00F77763">
        <w:rPr>
          <w:rFonts w:asciiTheme="minorHAnsi" w:hAnsiTheme="minorHAnsi"/>
          <w:sz w:val="20"/>
          <w:szCs w:val="20"/>
        </w:rPr>
        <w:t>руководителя и руководителя театральной студии детского сада) может быть</w:t>
      </w:r>
      <w:r w:rsidR="00BC69B6" w:rsidRPr="00F77763">
        <w:rPr>
          <w:rFonts w:asciiTheme="minorHAnsi" w:hAnsiTheme="minorHAnsi"/>
          <w:sz w:val="20"/>
          <w:szCs w:val="20"/>
        </w:rPr>
        <w:t xml:space="preserve"> </w:t>
      </w:r>
      <w:r w:rsidRPr="00F77763">
        <w:rPr>
          <w:rFonts w:asciiTheme="minorHAnsi" w:hAnsiTheme="minorHAnsi"/>
          <w:sz w:val="20"/>
          <w:szCs w:val="20"/>
        </w:rPr>
        <w:t>создан не только при участии педагогов, но и при поддержке работников</w:t>
      </w:r>
      <w:r w:rsidR="00ED0801">
        <w:rPr>
          <w:rFonts w:asciiTheme="minorHAnsi" w:hAnsiTheme="minorHAnsi"/>
          <w:sz w:val="20"/>
          <w:szCs w:val="20"/>
        </w:rPr>
        <w:t xml:space="preserve"> </w:t>
      </w:r>
      <w:r w:rsidRPr="00F77763">
        <w:rPr>
          <w:rFonts w:asciiTheme="minorHAnsi" w:hAnsiTheme="minorHAnsi"/>
          <w:sz w:val="20"/>
          <w:szCs w:val="20"/>
        </w:rPr>
        <w:t>культуры (режиссера и актеров театра).</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Семейный абонемент</w:t>
      </w:r>
      <w:r w:rsidRPr="00F77763">
        <w:rPr>
          <w:rFonts w:asciiTheme="minorHAnsi" w:hAnsiTheme="minorHAnsi"/>
          <w:bCs/>
          <w:sz w:val="20"/>
          <w:szCs w:val="20"/>
        </w:rPr>
        <w:t xml:space="preserve">. </w:t>
      </w:r>
      <w:r w:rsidRPr="00F77763">
        <w:rPr>
          <w:rFonts w:asciiTheme="minorHAnsi" w:hAnsiTheme="minorHAnsi"/>
          <w:sz w:val="20"/>
          <w:szCs w:val="20"/>
        </w:rPr>
        <w:t>Прекрасную</w:t>
      </w:r>
      <w:r w:rsidR="000007D1" w:rsidRPr="00F77763">
        <w:rPr>
          <w:rFonts w:asciiTheme="minorHAnsi" w:hAnsiTheme="minorHAnsi"/>
          <w:sz w:val="20"/>
          <w:szCs w:val="20"/>
        </w:rPr>
        <w:t xml:space="preserve"> возможность встречи с искусст</w:t>
      </w:r>
      <w:r w:rsidRPr="00F77763">
        <w:rPr>
          <w:rFonts w:asciiTheme="minorHAnsi" w:hAnsiTheme="minorHAnsi"/>
          <w:sz w:val="20"/>
          <w:szCs w:val="20"/>
        </w:rPr>
        <w:t>вом способны предоставить семье дет</w:t>
      </w:r>
      <w:r w:rsidR="000007D1" w:rsidRPr="00F77763">
        <w:rPr>
          <w:rFonts w:asciiTheme="minorHAnsi" w:hAnsiTheme="minorHAnsi"/>
          <w:sz w:val="20"/>
          <w:szCs w:val="20"/>
        </w:rPr>
        <w:t>ский сад и его партнеры — учреж</w:t>
      </w:r>
      <w:r w:rsidRPr="00F77763">
        <w:rPr>
          <w:rFonts w:asciiTheme="minorHAnsi" w:hAnsiTheme="minorHAnsi"/>
          <w:sz w:val="20"/>
          <w:szCs w:val="20"/>
        </w:rPr>
        <w:t>дения искусства и культуры, организующие встречу с искусством по</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заранее составленным программам вос</w:t>
      </w:r>
      <w:r w:rsidR="000007D1" w:rsidRPr="00F77763">
        <w:rPr>
          <w:rFonts w:asciiTheme="minorHAnsi" w:hAnsiTheme="minorHAnsi"/>
          <w:sz w:val="20"/>
          <w:szCs w:val="20"/>
        </w:rPr>
        <w:t>кресного (субботнего) семейного абонемента. Программы могут быть как комплексны</w:t>
      </w:r>
      <w:r w:rsidRPr="00F77763">
        <w:rPr>
          <w:rFonts w:asciiTheme="minorHAnsi" w:hAnsiTheme="minorHAnsi"/>
          <w:sz w:val="20"/>
          <w:szCs w:val="20"/>
        </w:rPr>
        <w:t xml:space="preserve">ми, </w:t>
      </w:r>
      <w:r w:rsidR="000007D1" w:rsidRPr="00F77763">
        <w:rPr>
          <w:rFonts w:asciiTheme="minorHAnsi" w:hAnsiTheme="minorHAnsi"/>
          <w:sz w:val="20"/>
          <w:szCs w:val="20"/>
        </w:rPr>
        <w:t xml:space="preserve">так и предметными, </w:t>
      </w:r>
      <w:r w:rsidRPr="00F77763">
        <w:rPr>
          <w:rFonts w:asciiTheme="minorHAnsi" w:hAnsiTheme="minorHAnsi"/>
          <w:sz w:val="20"/>
          <w:szCs w:val="20"/>
        </w:rPr>
        <w:t>посвященными тому или иному ви</w:t>
      </w:r>
      <w:r w:rsidR="000007D1" w:rsidRPr="00F77763">
        <w:rPr>
          <w:rFonts w:asciiTheme="minorHAnsi" w:hAnsiTheme="minorHAnsi"/>
          <w:sz w:val="20"/>
          <w:szCs w:val="20"/>
        </w:rPr>
        <w:t>ду искусства. Например, «Здравс</w:t>
      </w:r>
      <w:r w:rsidRPr="00F77763">
        <w:rPr>
          <w:rFonts w:asciiTheme="minorHAnsi" w:hAnsiTheme="minorHAnsi"/>
          <w:sz w:val="20"/>
          <w:szCs w:val="20"/>
        </w:rPr>
        <w:t>твуй, музыка!», «Чудо по имени театр», «В гостях у художника», «Музей</w:t>
      </w:r>
      <w:r w:rsidR="000007D1" w:rsidRPr="00F77763">
        <w:rPr>
          <w:rFonts w:asciiTheme="minorHAnsi" w:hAnsiTheme="minorHAnsi"/>
          <w:sz w:val="20"/>
          <w:szCs w:val="20"/>
        </w:rPr>
        <w:t xml:space="preserve"> </w:t>
      </w:r>
      <w:r w:rsidRPr="00F77763">
        <w:rPr>
          <w:rFonts w:asciiTheme="minorHAnsi" w:hAnsiTheme="minorHAnsi"/>
          <w:sz w:val="20"/>
          <w:szCs w:val="20"/>
        </w:rPr>
        <w:t>и семья», «Семейные встречи в библиотеке» и др.</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Семейная ассамблея</w:t>
      </w:r>
      <w:r w:rsidRPr="00F77763">
        <w:rPr>
          <w:rFonts w:asciiTheme="minorHAnsi" w:hAnsiTheme="minorHAnsi"/>
          <w:bCs/>
          <w:sz w:val="20"/>
          <w:szCs w:val="20"/>
        </w:rPr>
        <w:t xml:space="preserve">. </w:t>
      </w:r>
      <w:r w:rsidRPr="00F77763">
        <w:rPr>
          <w:rFonts w:asciiTheme="minorHAnsi" w:hAnsiTheme="minorHAnsi"/>
          <w:sz w:val="20"/>
          <w:szCs w:val="20"/>
        </w:rPr>
        <w:t>Семейная асса</w:t>
      </w:r>
      <w:r w:rsidR="000007D1" w:rsidRPr="00F77763">
        <w:rPr>
          <w:rFonts w:asciiTheme="minorHAnsi" w:hAnsiTheme="minorHAnsi"/>
          <w:sz w:val="20"/>
          <w:szCs w:val="20"/>
        </w:rPr>
        <w:t>мблея — форма досуга, объединя</w:t>
      </w:r>
      <w:r w:rsidRPr="00F77763">
        <w:rPr>
          <w:rFonts w:asciiTheme="minorHAnsi" w:hAnsiTheme="minorHAnsi"/>
          <w:sz w:val="20"/>
          <w:szCs w:val="20"/>
        </w:rPr>
        <w:t>ющая семьи воспитанников и педагог</w:t>
      </w:r>
      <w:r w:rsidR="000007D1" w:rsidRPr="00F77763">
        <w:rPr>
          <w:rFonts w:asciiTheme="minorHAnsi" w:hAnsiTheme="minorHAnsi"/>
          <w:sz w:val="20"/>
          <w:szCs w:val="20"/>
        </w:rPr>
        <w:t>ов учреждений образования, куль</w:t>
      </w:r>
      <w:r w:rsidRPr="00F77763">
        <w:rPr>
          <w:rFonts w:asciiTheme="minorHAnsi" w:hAnsiTheme="minorHAnsi"/>
          <w:sz w:val="20"/>
          <w:szCs w:val="20"/>
        </w:rPr>
        <w:t>туры и искусства с целью знакомства друг с другом, погружения в</w:t>
      </w:r>
      <w:r w:rsidR="000007D1" w:rsidRPr="00F77763">
        <w:rPr>
          <w:rFonts w:asciiTheme="minorHAnsi" w:hAnsiTheme="minorHAnsi"/>
          <w:sz w:val="20"/>
          <w:szCs w:val="20"/>
        </w:rPr>
        <w:t xml:space="preserve"> </w:t>
      </w:r>
      <w:r w:rsidRPr="00F77763">
        <w:rPr>
          <w:rFonts w:asciiTheme="minorHAnsi" w:hAnsiTheme="minorHAnsi"/>
          <w:sz w:val="20"/>
          <w:szCs w:val="20"/>
        </w:rPr>
        <w:t>разнообразную совместную деятельность (художественно-продуктивную,</w:t>
      </w:r>
      <w:r w:rsidR="000007D1" w:rsidRPr="00F77763">
        <w:rPr>
          <w:rFonts w:asciiTheme="minorHAnsi" w:hAnsiTheme="minorHAnsi"/>
          <w:sz w:val="20"/>
          <w:szCs w:val="20"/>
        </w:rPr>
        <w:t xml:space="preserve"> </w:t>
      </w:r>
      <w:r w:rsidRPr="00F77763">
        <w:rPr>
          <w:rFonts w:asciiTheme="minorHAnsi" w:hAnsiTheme="minorHAnsi"/>
          <w:sz w:val="20"/>
          <w:szCs w:val="20"/>
        </w:rPr>
        <w:t>коммуникативную, проектно-исследовательскую и пр.), привлекательную</w:t>
      </w:r>
      <w:r w:rsidR="000007D1" w:rsidRPr="00F77763">
        <w:rPr>
          <w:rFonts w:asciiTheme="minorHAnsi" w:hAnsiTheme="minorHAnsi"/>
          <w:sz w:val="20"/>
          <w:szCs w:val="20"/>
        </w:rPr>
        <w:t xml:space="preserve"> </w:t>
      </w:r>
      <w:r w:rsidRPr="00F77763">
        <w:rPr>
          <w:rFonts w:asciiTheme="minorHAnsi" w:hAnsiTheme="minorHAnsi"/>
          <w:sz w:val="20"/>
          <w:szCs w:val="20"/>
        </w:rPr>
        <w:t>как для детей, так и для взрослых.</w:t>
      </w:r>
      <w:r w:rsidR="000007D1" w:rsidRPr="00F77763">
        <w:rPr>
          <w:rFonts w:asciiTheme="minorHAnsi" w:hAnsiTheme="minorHAnsi"/>
          <w:sz w:val="20"/>
          <w:szCs w:val="20"/>
        </w:rPr>
        <w:t xml:space="preserve"> </w:t>
      </w:r>
      <w:r w:rsidRPr="00F77763">
        <w:rPr>
          <w:rFonts w:asciiTheme="minorHAnsi" w:hAnsiTheme="minorHAnsi"/>
          <w:sz w:val="20"/>
          <w:szCs w:val="20"/>
        </w:rPr>
        <w:t>Организаторами семейной ассамблеи могут выступить как отдельно</w:t>
      </w:r>
      <w:r w:rsidR="000007D1" w:rsidRPr="00F77763">
        <w:rPr>
          <w:rFonts w:asciiTheme="minorHAnsi" w:hAnsiTheme="minorHAnsi"/>
          <w:sz w:val="20"/>
          <w:szCs w:val="20"/>
        </w:rPr>
        <w:t xml:space="preserve"> </w:t>
      </w:r>
      <w:r w:rsidRPr="00F77763">
        <w:rPr>
          <w:rFonts w:asciiTheme="minorHAnsi" w:hAnsiTheme="minorHAnsi"/>
          <w:sz w:val="20"/>
          <w:szCs w:val="20"/>
        </w:rPr>
        <w:t>взятый детский сад, так и несколько</w:t>
      </w:r>
      <w:r w:rsidR="000007D1" w:rsidRPr="00F77763">
        <w:rPr>
          <w:rFonts w:asciiTheme="minorHAnsi" w:hAnsiTheme="minorHAnsi"/>
          <w:sz w:val="20"/>
          <w:szCs w:val="20"/>
        </w:rPr>
        <w:t xml:space="preserve"> организаций: комитет по образо</w:t>
      </w:r>
      <w:r w:rsidRPr="00F77763">
        <w:rPr>
          <w:rFonts w:asciiTheme="minorHAnsi" w:hAnsiTheme="minorHAnsi"/>
          <w:sz w:val="20"/>
          <w:szCs w:val="20"/>
        </w:rPr>
        <w:t>ванию, редакция газеты, вуз, музей, детская музыкальная школа и др.</w:t>
      </w:r>
      <w:r w:rsidR="000007D1" w:rsidRPr="00F77763">
        <w:rPr>
          <w:rFonts w:asciiTheme="minorHAnsi" w:hAnsiTheme="minorHAnsi"/>
          <w:sz w:val="20"/>
          <w:szCs w:val="20"/>
        </w:rPr>
        <w:t xml:space="preserve"> </w:t>
      </w:r>
      <w:r w:rsidRPr="00F77763">
        <w:rPr>
          <w:rFonts w:asciiTheme="minorHAnsi" w:hAnsiTheme="minorHAnsi"/>
          <w:sz w:val="20"/>
          <w:szCs w:val="20"/>
        </w:rPr>
        <w:t>Проводить ассамблеи можно в любое время года, летом — желательно на</w:t>
      </w:r>
      <w:r w:rsidR="000007D1" w:rsidRPr="00F77763">
        <w:rPr>
          <w:rFonts w:asciiTheme="minorHAnsi" w:hAnsiTheme="minorHAnsi"/>
          <w:sz w:val="20"/>
          <w:szCs w:val="20"/>
        </w:rPr>
        <w:t xml:space="preserve"> </w:t>
      </w:r>
      <w:r w:rsidRPr="00F77763">
        <w:rPr>
          <w:rFonts w:asciiTheme="minorHAnsi" w:hAnsiTheme="minorHAnsi"/>
          <w:sz w:val="20"/>
          <w:szCs w:val="20"/>
        </w:rPr>
        <w:t>открытом воздухе.</w:t>
      </w:r>
    </w:p>
    <w:p w:rsidR="000007D1"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Проектная деятельность</w:t>
      </w:r>
      <w:r w:rsidRPr="00F77763">
        <w:rPr>
          <w:rFonts w:asciiTheme="minorHAnsi" w:hAnsiTheme="minorHAnsi"/>
          <w:bCs/>
          <w:sz w:val="20"/>
          <w:szCs w:val="20"/>
        </w:rPr>
        <w:t xml:space="preserve">. </w:t>
      </w:r>
      <w:r w:rsidRPr="00F77763">
        <w:rPr>
          <w:rFonts w:asciiTheme="minorHAnsi" w:hAnsiTheme="minorHAnsi"/>
          <w:sz w:val="20"/>
          <w:szCs w:val="20"/>
        </w:rPr>
        <w:t>Все б</w:t>
      </w:r>
      <w:r w:rsidR="000007D1" w:rsidRPr="00F77763">
        <w:rPr>
          <w:rFonts w:asciiTheme="minorHAnsi" w:hAnsiTheme="minorHAnsi"/>
          <w:sz w:val="20"/>
          <w:szCs w:val="20"/>
        </w:rPr>
        <w:t xml:space="preserve">ольшую актуальность приобретает </w:t>
      </w:r>
      <w:r w:rsidRPr="00F77763">
        <w:rPr>
          <w:rFonts w:asciiTheme="minorHAnsi" w:hAnsiTheme="minorHAnsi"/>
          <w:sz w:val="20"/>
          <w:szCs w:val="20"/>
        </w:rPr>
        <w:t>такая форма совместной деятельности, как проекты. Они меняют роль</w:t>
      </w:r>
      <w:r w:rsidR="000007D1" w:rsidRPr="00F77763">
        <w:rPr>
          <w:rFonts w:asciiTheme="minorHAnsi" w:hAnsiTheme="minorHAnsi"/>
          <w:sz w:val="20"/>
          <w:szCs w:val="20"/>
        </w:rPr>
        <w:t xml:space="preserve"> </w:t>
      </w:r>
      <w:r w:rsidRPr="00F77763">
        <w:rPr>
          <w:rFonts w:asciiTheme="minorHAnsi" w:hAnsiTheme="minorHAnsi"/>
          <w:sz w:val="20"/>
          <w:szCs w:val="20"/>
        </w:rPr>
        <w:t>воспитывающих взрослых в управлении детским садом, в развитии</w:t>
      </w:r>
      <w:r w:rsidR="000007D1" w:rsidRPr="00F77763">
        <w:rPr>
          <w:rFonts w:asciiTheme="minorHAnsi" w:hAnsiTheme="minorHAnsi"/>
          <w:sz w:val="20"/>
          <w:szCs w:val="20"/>
        </w:rPr>
        <w:t xml:space="preserve"> </w:t>
      </w:r>
      <w:r w:rsidRPr="00F77763">
        <w:rPr>
          <w:rFonts w:asciiTheme="minorHAnsi" w:hAnsiTheme="minorHAnsi"/>
          <w:sz w:val="20"/>
          <w:szCs w:val="20"/>
        </w:rPr>
        <w:t>партнерских отношений, помогают им научиться работать в «команде»,</w:t>
      </w:r>
      <w:r w:rsidR="000007D1" w:rsidRPr="00F77763">
        <w:rPr>
          <w:rFonts w:asciiTheme="minorHAnsi" w:hAnsiTheme="minorHAnsi"/>
          <w:sz w:val="20"/>
          <w:szCs w:val="20"/>
        </w:rPr>
        <w:t xml:space="preserve"> </w:t>
      </w:r>
      <w:r w:rsidRPr="00F77763">
        <w:rPr>
          <w:rFonts w:asciiTheme="minorHAnsi" w:hAnsiTheme="minorHAnsi"/>
          <w:sz w:val="20"/>
          <w:szCs w:val="20"/>
        </w:rPr>
        <w:t>овладеть способами коллективной мыслительной деятельности; освоить</w:t>
      </w:r>
      <w:r w:rsidR="000007D1" w:rsidRPr="00F77763">
        <w:rPr>
          <w:rFonts w:asciiTheme="minorHAnsi" w:hAnsiTheme="minorHAnsi"/>
          <w:sz w:val="20"/>
          <w:szCs w:val="20"/>
        </w:rPr>
        <w:t xml:space="preserve"> </w:t>
      </w:r>
      <w:r w:rsidRPr="00F77763">
        <w:rPr>
          <w:rFonts w:asciiTheme="minorHAnsi" w:hAnsiTheme="minorHAnsi"/>
          <w:sz w:val="20"/>
          <w:szCs w:val="20"/>
        </w:rPr>
        <w:t>алгоритм создания проекта, отталкиваясь от потребностей реб</w:t>
      </w:r>
      <w:r w:rsidR="000007D1" w:rsidRPr="00F77763">
        <w:rPr>
          <w:rFonts w:asciiTheme="minorHAnsi" w:hAnsiTheme="minorHAnsi"/>
          <w:sz w:val="20"/>
          <w:szCs w:val="20"/>
        </w:rPr>
        <w:t>енка; до</w:t>
      </w:r>
      <w:r w:rsidRPr="00F77763">
        <w:rPr>
          <w:rFonts w:asciiTheme="minorHAnsi" w:hAnsiTheme="minorHAnsi"/>
          <w:sz w:val="20"/>
          <w:szCs w:val="20"/>
        </w:rPr>
        <w:t>стичь позитивной открытости по отношению к коллегам, воспитанникам</w:t>
      </w:r>
      <w:r w:rsidR="000007D1" w:rsidRPr="00F77763">
        <w:rPr>
          <w:rFonts w:asciiTheme="minorHAnsi" w:hAnsiTheme="minorHAnsi"/>
          <w:sz w:val="20"/>
          <w:szCs w:val="20"/>
        </w:rPr>
        <w:t xml:space="preserve"> </w:t>
      </w:r>
      <w:r w:rsidRPr="00F77763">
        <w:rPr>
          <w:rFonts w:asciiTheme="minorHAnsi" w:hAnsiTheme="minorHAnsi"/>
          <w:sz w:val="20"/>
          <w:szCs w:val="20"/>
        </w:rPr>
        <w:t>и родителям, к своей личности; объединить усилия педагогов, родителей</w:t>
      </w:r>
      <w:r w:rsidR="000007D1" w:rsidRPr="00F77763">
        <w:rPr>
          <w:rFonts w:asciiTheme="minorHAnsi" w:hAnsiTheme="minorHAnsi"/>
          <w:sz w:val="20"/>
          <w:szCs w:val="20"/>
        </w:rPr>
        <w:t xml:space="preserve"> </w:t>
      </w:r>
      <w:r w:rsidRPr="00F77763">
        <w:rPr>
          <w:rFonts w:asciiTheme="minorHAnsi" w:hAnsiTheme="minorHAnsi"/>
          <w:sz w:val="20"/>
          <w:szCs w:val="20"/>
        </w:rPr>
        <w:t>и д</w:t>
      </w:r>
      <w:r w:rsidR="000007D1" w:rsidRPr="00F77763">
        <w:rPr>
          <w:rFonts w:asciiTheme="minorHAnsi" w:hAnsiTheme="minorHAnsi"/>
          <w:sz w:val="20"/>
          <w:szCs w:val="20"/>
        </w:rPr>
        <w:t xml:space="preserve">етей с целью реализации проекта. </w:t>
      </w:r>
      <w:r w:rsidRPr="00F77763">
        <w:rPr>
          <w:rFonts w:asciiTheme="minorHAnsi" w:hAnsiTheme="minorHAnsi"/>
          <w:sz w:val="20"/>
          <w:szCs w:val="20"/>
        </w:rPr>
        <w:t>Идеями для проектирования мо</w:t>
      </w:r>
      <w:r w:rsidR="000007D1" w:rsidRPr="00F77763">
        <w:rPr>
          <w:rFonts w:asciiTheme="minorHAnsi" w:hAnsiTheme="minorHAnsi"/>
          <w:sz w:val="20"/>
          <w:szCs w:val="20"/>
        </w:rPr>
        <w:t>гут стать любые предложения, на</w:t>
      </w:r>
      <w:r w:rsidRPr="00F77763">
        <w:rPr>
          <w:rFonts w:asciiTheme="minorHAnsi" w:hAnsiTheme="minorHAnsi"/>
          <w:sz w:val="20"/>
          <w:szCs w:val="20"/>
        </w:rPr>
        <w:t>правленные на улучшение отношений педагогов, детей и родителей,</w:t>
      </w:r>
      <w:r w:rsidR="000007D1" w:rsidRPr="00F77763">
        <w:rPr>
          <w:rFonts w:asciiTheme="minorHAnsi" w:hAnsiTheme="minorHAnsi"/>
          <w:sz w:val="20"/>
          <w:szCs w:val="20"/>
        </w:rPr>
        <w:t xml:space="preserve"> </w:t>
      </w:r>
      <w:r w:rsidRPr="00F77763">
        <w:rPr>
          <w:rFonts w:asciiTheme="minorHAnsi" w:hAnsiTheme="minorHAnsi"/>
          <w:sz w:val="20"/>
          <w:szCs w:val="20"/>
        </w:rPr>
        <w:t>на развитие ответственности, инициативности, например, организация</w:t>
      </w:r>
      <w:r w:rsidR="000007D1" w:rsidRPr="00F77763">
        <w:rPr>
          <w:rFonts w:asciiTheme="minorHAnsi" w:hAnsiTheme="minorHAnsi"/>
          <w:sz w:val="20"/>
          <w:szCs w:val="20"/>
        </w:rPr>
        <w:t xml:space="preserve"> </w:t>
      </w:r>
      <w:r w:rsidRPr="00F77763">
        <w:rPr>
          <w:rFonts w:asciiTheme="minorHAnsi" w:hAnsiTheme="minorHAnsi"/>
          <w:sz w:val="20"/>
          <w:szCs w:val="20"/>
        </w:rPr>
        <w:t>семейного летнего отдыха детей, проведение Дня семьи в детском саду,</w:t>
      </w:r>
      <w:r w:rsidR="000007D1" w:rsidRPr="00F77763">
        <w:rPr>
          <w:rFonts w:asciiTheme="minorHAnsi" w:hAnsiTheme="minorHAnsi"/>
          <w:sz w:val="20"/>
          <w:szCs w:val="20"/>
        </w:rPr>
        <w:t xml:space="preserve"> </w:t>
      </w:r>
      <w:r w:rsidRPr="00F77763">
        <w:rPr>
          <w:rFonts w:asciiTheme="minorHAnsi" w:hAnsiTheme="minorHAnsi"/>
          <w:sz w:val="20"/>
          <w:szCs w:val="20"/>
        </w:rPr>
        <w:t>создание сетевого интернет-сообщества воспитывающих взрослых и др.</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b/>
          <w:bCs/>
          <w:sz w:val="20"/>
          <w:szCs w:val="20"/>
        </w:rPr>
        <w:t>Семейный календарь</w:t>
      </w:r>
      <w:r w:rsidRPr="00F77763">
        <w:rPr>
          <w:rFonts w:asciiTheme="minorHAnsi" w:hAnsiTheme="minorHAnsi"/>
          <w:bCs/>
          <w:sz w:val="20"/>
          <w:szCs w:val="20"/>
        </w:rPr>
        <w:t xml:space="preserve">. </w:t>
      </w:r>
      <w:r w:rsidRPr="00F77763">
        <w:rPr>
          <w:rFonts w:asciiTheme="minorHAnsi" w:hAnsiTheme="minorHAnsi"/>
          <w:sz w:val="20"/>
          <w:szCs w:val="20"/>
        </w:rPr>
        <w:t>Интересные идеи для проектов рождаются</w:t>
      </w:r>
      <w:r w:rsidR="000007D1" w:rsidRPr="00F77763">
        <w:rPr>
          <w:rFonts w:asciiTheme="minorHAnsi" w:hAnsiTheme="minorHAnsi"/>
          <w:sz w:val="20"/>
          <w:szCs w:val="20"/>
        </w:rPr>
        <w:t xml:space="preserve"> благодаря семейному календарю</w:t>
      </w:r>
      <w:r w:rsidRPr="00F77763">
        <w:rPr>
          <w:rFonts w:asciiTheme="minorHAnsi" w:hAnsiTheme="minorHAnsi"/>
          <w:sz w:val="20"/>
          <w:szCs w:val="20"/>
        </w:rPr>
        <w:t>, который может помочь родителям</w:t>
      </w:r>
      <w:r w:rsidR="000007D1" w:rsidRPr="00F77763">
        <w:rPr>
          <w:rFonts w:asciiTheme="minorHAnsi" w:hAnsiTheme="minorHAnsi"/>
          <w:sz w:val="20"/>
          <w:szCs w:val="20"/>
        </w:rPr>
        <w:t xml:space="preserve"> научиться планировать свою деятельность и находить время для взаимо</w:t>
      </w:r>
      <w:r w:rsidRPr="00F77763">
        <w:rPr>
          <w:rFonts w:asciiTheme="minorHAnsi" w:hAnsiTheme="minorHAnsi"/>
          <w:sz w:val="20"/>
          <w:szCs w:val="20"/>
        </w:rPr>
        <w:t>действия и общения с ребенком.</w:t>
      </w:r>
      <w:r w:rsidR="000007D1" w:rsidRPr="00F77763">
        <w:rPr>
          <w:rFonts w:asciiTheme="minorHAnsi" w:hAnsiTheme="minorHAnsi"/>
          <w:sz w:val="20"/>
          <w:szCs w:val="20"/>
        </w:rPr>
        <w:t xml:space="preserve"> </w:t>
      </w:r>
      <w:r w:rsidRPr="00F77763">
        <w:rPr>
          <w:rFonts w:asciiTheme="minorHAnsi" w:hAnsiTheme="minorHAnsi"/>
          <w:sz w:val="20"/>
          <w:szCs w:val="20"/>
        </w:rPr>
        <w:t>Семейный календарь может состоять и</w:t>
      </w:r>
      <w:r w:rsidR="000007D1" w:rsidRPr="00F77763">
        <w:rPr>
          <w:rFonts w:asciiTheme="minorHAnsi" w:hAnsiTheme="minorHAnsi"/>
          <w:sz w:val="20"/>
          <w:szCs w:val="20"/>
        </w:rPr>
        <w:t>з двух взаимосвязанных, взаи</w:t>
      </w:r>
      <w:r w:rsidRPr="00F77763">
        <w:rPr>
          <w:rFonts w:asciiTheme="minorHAnsi" w:hAnsiTheme="minorHAnsi"/>
          <w:sz w:val="20"/>
          <w:szCs w:val="20"/>
        </w:rPr>
        <w:t>мопроникающих частей: одна — сопров</w:t>
      </w:r>
      <w:r w:rsidR="000007D1" w:rsidRPr="00F77763">
        <w:rPr>
          <w:rFonts w:asciiTheme="minorHAnsi" w:hAnsiTheme="minorHAnsi"/>
          <w:sz w:val="20"/>
          <w:szCs w:val="20"/>
        </w:rPr>
        <w:t>ождающая инвариантная, предлага</w:t>
      </w:r>
      <w:r w:rsidRPr="00F77763">
        <w:rPr>
          <w:rFonts w:asciiTheme="minorHAnsi" w:hAnsiTheme="minorHAnsi"/>
          <w:sz w:val="20"/>
          <w:szCs w:val="20"/>
        </w:rPr>
        <w:t>емая детским садом для всех семей воспитанников; вторая — вариативная,</w:t>
      </w:r>
      <w:r w:rsidR="000007D1" w:rsidRPr="00F77763">
        <w:rPr>
          <w:rFonts w:asciiTheme="minorHAnsi" w:hAnsiTheme="minorHAnsi"/>
          <w:sz w:val="20"/>
          <w:szCs w:val="20"/>
        </w:rPr>
        <w:t xml:space="preserve"> </w:t>
      </w:r>
      <w:r w:rsidRPr="00F77763">
        <w:rPr>
          <w:rFonts w:asciiTheme="minorHAnsi" w:hAnsiTheme="minorHAnsi"/>
          <w:sz w:val="20"/>
          <w:szCs w:val="20"/>
        </w:rPr>
        <w:t>проектируемая каждой семьей в логике своих потребностей и традиций.</w:t>
      </w:r>
      <w:r w:rsidR="000007D1" w:rsidRPr="00F77763">
        <w:rPr>
          <w:rFonts w:asciiTheme="minorHAnsi" w:hAnsiTheme="minorHAnsi"/>
          <w:sz w:val="20"/>
          <w:szCs w:val="20"/>
        </w:rPr>
        <w:t xml:space="preserve"> </w:t>
      </w:r>
      <w:r w:rsidRPr="00F77763">
        <w:rPr>
          <w:rFonts w:asciiTheme="minorHAnsi" w:hAnsiTheme="minorHAnsi"/>
          <w:sz w:val="20"/>
          <w:szCs w:val="20"/>
        </w:rPr>
        <w:t>Сопровождающая инвариантная част</w:t>
      </w:r>
      <w:r w:rsidR="000007D1" w:rsidRPr="00F77763">
        <w:rPr>
          <w:rFonts w:asciiTheme="minorHAnsi" w:hAnsiTheme="minorHAnsi"/>
          <w:sz w:val="20"/>
          <w:szCs w:val="20"/>
        </w:rPr>
        <w:t>ь календаря, разрабатываемая пе</w:t>
      </w:r>
      <w:r w:rsidRPr="00F77763">
        <w:rPr>
          <w:rFonts w:asciiTheme="minorHAnsi" w:hAnsiTheme="minorHAnsi"/>
          <w:sz w:val="20"/>
          <w:szCs w:val="20"/>
        </w:rPr>
        <w:t>дагогами с учетом образовательной работы в детском саду,</w:t>
      </w:r>
      <w:r w:rsidR="000007D1" w:rsidRPr="00F77763">
        <w:rPr>
          <w:rFonts w:asciiTheme="minorHAnsi" w:hAnsiTheme="minorHAnsi"/>
          <w:sz w:val="20"/>
          <w:szCs w:val="20"/>
        </w:rPr>
        <w:t xml:space="preserve"> </w:t>
      </w:r>
      <w:r w:rsidRPr="00F77763">
        <w:rPr>
          <w:rFonts w:asciiTheme="minorHAnsi" w:hAnsiTheme="minorHAnsi"/>
          <w:sz w:val="20"/>
          <w:szCs w:val="20"/>
        </w:rPr>
        <w:t>может включать следующие сведения: о сезоне, а также о сезонных народных</w:t>
      </w:r>
      <w:r w:rsidR="000007D1" w:rsidRPr="00F77763">
        <w:rPr>
          <w:rFonts w:asciiTheme="minorHAnsi" w:hAnsiTheme="minorHAnsi"/>
          <w:sz w:val="20"/>
          <w:szCs w:val="20"/>
        </w:rPr>
        <w:t xml:space="preserve"> </w:t>
      </w:r>
      <w:r w:rsidRPr="00F77763">
        <w:rPr>
          <w:rFonts w:asciiTheme="minorHAnsi" w:hAnsiTheme="minorHAnsi"/>
          <w:sz w:val="20"/>
          <w:szCs w:val="20"/>
        </w:rPr>
        <w:t>праздниках и рекомендации по их проведению в семье с учетом возраста</w:t>
      </w:r>
      <w:r w:rsidR="000007D1" w:rsidRPr="00F77763">
        <w:rPr>
          <w:rFonts w:asciiTheme="minorHAnsi" w:hAnsiTheme="minorHAnsi"/>
          <w:sz w:val="20"/>
          <w:szCs w:val="20"/>
        </w:rPr>
        <w:t xml:space="preserve"> </w:t>
      </w:r>
      <w:r w:rsidRPr="00F77763">
        <w:rPr>
          <w:rFonts w:asciiTheme="minorHAnsi" w:hAnsiTheme="minorHAnsi"/>
          <w:sz w:val="20"/>
          <w:szCs w:val="20"/>
        </w:rPr>
        <w:t>детей; о всемирных, всероссийских государственных, областных, городских,</w:t>
      </w:r>
      <w:r w:rsidR="000007D1" w:rsidRPr="00F77763">
        <w:rPr>
          <w:rFonts w:asciiTheme="minorHAnsi" w:hAnsiTheme="minorHAnsi"/>
          <w:sz w:val="20"/>
          <w:szCs w:val="20"/>
        </w:rPr>
        <w:t xml:space="preserve"> </w:t>
      </w:r>
      <w:r w:rsidRPr="00F77763">
        <w:rPr>
          <w:rFonts w:asciiTheme="minorHAnsi" w:hAnsiTheme="minorHAnsi"/>
          <w:sz w:val="20"/>
          <w:szCs w:val="20"/>
        </w:rPr>
        <w:t>районных праздниках и рекомендации по их проведению в семье с учетом</w:t>
      </w:r>
      <w:r w:rsidR="000007D1" w:rsidRPr="00F77763">
        <w:rPr>
          <w:rFonts w:asciiTheme="minorHAnsi" w:hAnsiTheme="minorHAnsi"/>
          <w:sz w:val="20"/>
          <w:szCs w:val="20"/>
        </w:rPr>
        <w:t xml:space="preserve"> </w:t>
      </w:r>
      <w:r w:rsidRPr="00F77763">
        <w:rPr>
          <w:rFonts w:asciiTheme="minorHAnsi" w:hAnsiTheme="minorHAnsi"/>
          <w:sz w:val="20"/>
          <w:szCs w:val="20"/>
        </w:rPr>
        <w:t>возраста детей; о профессиональных праздниках, отмечаемых в семье, и</w:t>
      </w:r>
      <w:r w:rsidR="000007D1" w:rsidRPr="00F77763">
        <w:rPr>
          <w:rFonts w:asciiTheme="minorHAnsi" w:hAnsiTheme="minorHAnsi"/>
          <w:sz w:val="20"/>
          <w:szCs w:val="20"/>
        </w:rPr>
        <w:t xml:space="preserve"> </w:t>
      </w:r>
      <w:r w:rsidRPr="00F77763">
        <w:rPr>
          <w:rFonts w:asciiTheme="minorHAnsi" w:hAnsiTheme="minorHAnsi"/>
          <w:sz w:val="20"/>
          <w:szCs w:val="20"/>
        </w:rPr>
        <w:t>рекомендации по организации с детьми б</w:t>
      </w:r>
      <w:r w:rsidR="000007D1" w:rsidRPr="00F77763">
        <w:rPr>
          <w:rFonts w:asciiTheme="minorHAnsi" w:hAnsiTheme="minorHAnsi"/>
          <w:sz w:val="20"/>
          <w:szCs w:val="20"/>
        </w:rPr>
        <w:t>есед о профессиях; о мероприяти</w:t>
      </w:r>
      <w:r w:rsidRPr="00F77763">
        <w:rPr>
          <w:rFonts w:asciiTheme="minorHAnsi" w:hAnsiTheme="minorHAnsi"/>
          <w:sz w:val="20"/>
          <w:szCs w:val="20"/>
        </w:rPr>
        <w:t>ях, проводимых для семей воспитанников в детском саду (консультациях,</w:t>
      </w:r>
      <w:r w:rsidR="000007D1" w:rsidRPr="00F77763">
        <w:rPr>
          <w:rFonts w:asciiTheme="minorHAnsi" w:hAnsiTheme="minorHAnsi"/>
          <w:sz w:val="20"/>
          <w:szCs w:val="20"/>
        </w:rPr>
        <w:t xml:space="preserve"> </w:t>
      </w:r>
      <w:r w:rsidRPr="00F77763">
        <w:rPr>
          <w:rFonts w:asciiTheme="minorHAnsi" w:hAnsiTheme="minorHAnsi"/>
          <w:sz w:val="20"/>
          <w:szCs w:val="20"/>
        </w:rPr>
        <w:t>заседаниях клуба и пр.); о репертуаре театров и рекомендации о проведении</w:t>
      </w:r>
      <w:r w:rsidR="000007D1" w:rsidRPr="00F77763">
        <w:rPr>
          <w:rFonts w:asciiTheme="minorHAnsi" w:hAnsiTheme="minorHAnsi"/>
          <w:sz w:val="20"/>
          <w:szCs w:val="20"/>
        </w:rPr>
        <w:t xml:space="preserve"> </w:t>
      </w:r>
      <w:r w:rsidRPr="00F77763">
        <w:rPr>
          <w:rFonts w:asciiTheme="minorHAnsi" w:hAnsiTheme="minorHAnsi"/>
          <w:sz w:val="20"/>
          <w:szCs w:val="20"/>
        </w:rPr>
        <w:t xml:space="preserve">«дня театра» в семье; о музеях города и </w:t>
      </w:r>
      <w:r w:rsidR="000007D1" w:rsidRPr="00F77763">
        <w:rPr>
          <w:rFonts w:asciiTheme="minorHAnsi" w:hAnsiTheme="minorHAnsi"/>
          <w:sz w:val="20"/>
          <w:szCs w:val="20"/>
        </w:rPr>
        <w:t>об организуемых выставках, реко</w:t>
      </w:r>
      <w:r w:rsidRPr="00F77763">
        <w:rPr>
          <w:rFonts w:asciiTheme="minorHAnsi" w:hAnsiTheme="minorHAnsi"/>
          <w:sz w:val="20"/>
          <w:szCs w:val="20"/>
        </w:rPr>
        <w:t>мендации по проведению «дня музея» в семье; о концертах и рекомендации</w:t>
      </w:r>
      <w:r w:rsidR="000007D1" w:rsidRPr="00F77763">
        <w:rPr>
          <w:rFonts w:asciiTheme="minorHAnsi" w:hAnsiTheme="minorHAnsi"/>
          <w:sz w:val="20"/>
          <w:szCs w:val="20"/>
        </w:rPr>
        <w:t xml:space="preserve"> </w:t>
      </w:r>
      <w:r w:rsidRPr="00F77763">
        <w:rPr>
          <w:rFonts w:asciiTheme="minorHAnsi" w:hAnsiTheme="minorHAnsi"/>
          <w:sz w:val="20"/>
          <w:szCs w:val="20"/>
        </w:rPr>
        <w:t>по их посещению вместе с ребенком; афоризмы о воспитании; рекомендации</w:t>
      </w:r>
      <w:r w:rsidR="000007D1" w:rsidRPr="00F77763">
        <w:rPr>
          <w:rFonts w:asciiTheme="minorHAnsi" w:hAnsiTheme="minorHAnsi"/>
          <w:sz w:val="20"/>
          <w:szCs w:val="20"/>
        </w:rPr>
        <w:t xml:space="preserve"> </w:t>
      </w:r>
      <w:r w:rsidRPr="00F77763">
        <w:rPr>
          <w:rFonts w:asciiTheme="minorHAnsi" w:hAnsiTheme="minorHAnsi"/>
          <w:sz w:val="20"/>
          <w:szCs w:val="20"/>
        </w:rPr>
        <w:t>по организации разнообразной деятельности в семье — семейного чтения,</w:t>
      </w:r>
      <w:r w:rsidR="000007D1" w:rsidRPr="00F77763">
        <w:rPr>
          <w:rFonts w:asciiTheme="minorHAnsi" w:hAnsiTheme="minorHAnsi"/>
          <w:sz w:val="20"/>
          <w:szCs w:val="20"/>
        </w:rPr>
        <w:t xml:space="preserve"> </w:t>
      </w:r>
      <w:r w:rsidRPr="00F77763">
        <w:rPr>
          <w:rFonts w:asciiTheme="minorHAnsi" w:hAnsiTheme="minorHAnsi"/>
          <w:sz w:val="20"/>
          <w:szCs w:val="20"/>
        </w:rPr>
        <w:t>семейных прогулок на природу, экскурсий в музе</w:t>
      </w:r>
      <w:r w:rsidR="000007D1" w:rsidRPr="00F77763">
        <w:rPr>
          <w:rFonts w:asciiTheme="minorHAnsi" w:hAnsiTheme="minorHAnsi"/>
          <w:sz w:val="20"/>
          <w:szCs w:val="20"/>
        </w:rPr>
        <w:t>й, на выставки, к достоп</w:t>
      </w:r>
      <w:r w:rsidRPr="00F77763">
        <w:rPr>
          <w:rFonts w:asciiTheme="minorHAnsi" w:hAnsiTheme="minorHAnsi"/>
          <w:sz w:val="20"/>
          <w:szCs w:val="20"/>
        </w:rPr>
        <w:t>римечательностям (погружение в историю и культуру района, города, села),</w:t>
      </w:r>
      <w:r w:rsidR="000007D1" w:rsidRPr="00F77763">
        <w:rPr>
          <w:rFonts w:asciiTheme="minorHAnsi" w:hAnsiTheme="minorHAnsi"/>
          <w:sz w:val="20"/>
          <w:szCs w:val="20"/>
        </w:rPr>
        <w:t xml:space="preserve"> </w:t>
      </w:r>
      <w:r w:rsidRPr="00F77763">
        <w:rPr>
          <w:rFonts w:asciiTheme="minorHAnsi" w:hAnsiTheme="minorHAnsi"/>
          <w:sz w:val="20"/>
          <w:szCs w:val="20"/>
        </w:rPr>
        <w:t>худ</w:t>
      </w:r>
      <w:r w:rsidR="000007D1" w:rsidRPr="00F77763">
        <w:rPr>
          <w:rFonts w:asciiTheme="minorHAnsi" w:hAnsiTheme="minorHAnsi"/>
          <w:sz w:val="20"/>
          <w:szCs w:val="20"/>
        </w:rPr>
        <w:t xml:space="preserve">ожественной деятельности и т. П. </w:t>
      </w:r>
      <w:r w:rsidRPr="00F77763">
        <w:rPr>
          <w:rFonts w:asciiTheme="minorHAnsi" w:hAnsiTheme="minorHAnsi"/>
          <w:sz w:val="20"/>
          <w:szCs w:val="20"/>
        </w:rPr>
        <w:t>Вторая, вариативная часть, планируемая семьей, может содержать</w:t>
      </w:r>
      <w:r w:rsidR="000007D1" w:rsidRPr="00F77763">
        <w:rPr>
          <w:rFonts w:asciiTheme="minorHAnsi" w:hAnsiTheme="minorHAnsi"/>
          <w:sz w:val="20"/>
          <w:szCs w:val="20"/>
        </w:rPr>
        <w:t xml:space="preserve"> </w:t>
      </w:r>
      <w:r w:rsidRPr="00F77763">
        <w:rPr>
          <w:rFonts w:asciiTheme="minorHAnsi" w:hAnsiTheme="minorHAnsi"/>
          <w:sz w:val="20"/>
          <w:szCs w:val="20"/>
        </w:rPr>
        <w:t>следующие сведения: о семейных праздниках — днях рождения членов</w:t>
      </w:r>
      <w:r w:rsidR="000007D1" w:rsidRPr="00F77763">
        <w:rPr>
          <w:rFonts w:asciiTheme="minorHAnsi" w:hAnsiTheme="minorHAnsi"/>
          <w:sz w:val="20"/>
          <w:szCs w:val="20"/>
        </w:rPr>
        <w:t xml:space="preserve"> </w:t>
      </w:r>
      <w:r w:rsidRPr="00F77763">
        <w:rPr>
          <w:rFonts w:asciiTheme="minorHAnsi" w:hAnsiTheme="minorHAnsi"/>
          <w:sz w:val="20"/>
          <w:szCs w:val="20"/>
        </w:rPr>
        <w:t>семьи, родных (именины), друзей семьи (в том числе друзей ребенка),</w:t>
      </w:r>
      <w:r w:rsidR="000007D1" w:rsidRPr="00F77763">
        <w:rPr>
          <w:rFonts w:asciiTheme="minorHAnsi" w:hAnsiTheme="minorHAnsi"/>
          <w:sz w:val="20"/>
          <w:szCs w:val="20"/>
        </w:rPr>
        <w:t xml:space="preserve"> </w:t>
      </w:r>
      <w:r w:rsidRPr="00F77763">
        <w:rPr>
          <w:rFonts w:asciiTheme="minorHAnsi" w:hAnsiTheme="minorHAnsi"/>
          <w:sz w:val="20"/>
          <w:szCs w:val="20"/>
        </w:rPr>
        <w:t>а также о днях памяти в семье; о семейных прогулках, поездках и др.; о</w:t>
      </w:r>
      <w:r w:rsidR="000007D1" w:rsidRPr="00F77763">
        <w:rPr>
          <w:rFonts w:asciiTheme="minorHAnsi" w:hAnsiTheme="minorHAnsi"/>
          <w:sz w:val="20"/>
          <w:szCs w:val="20"/>
        </w:rPr>
        <w:t xml:space="preserve"> </w:t>
      </w:r>
      <w:r w:rsidRPr="00F77763">
        <w:rPr>
          <w:rFonts w:asciiTheme="minorHAnsi" w:hAnsiTheme="minorHAnsi"/>
          <w:sz w:val="20"/>
          <w:szCs w:val="20"/>
        </w:rPr>
        <w:t>семейном отдыхе (отпуск родителей); о достижениях ребенка.</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Оформляя семейный календарь, педагоги и родители в </w:t>
      </w:r>
      <w:r w:rsidR="000007D1" w:rsidRPr="00F77763">
        <w:rPr>
          <w:rFonts w:asciiTheme="minorHAnsi" w:hAnsiTheme="minorHAnsi"/>
          <w:sz w:val="20"/>
          <w:szCs w:val="20"/>
        </w:rPr>
        <w:t xml:space="preserve">полной мере </w:t>
      </w:r>
      <w:r w:rsidRPr="00F77763">
        <w:rPr>
          <w:rFonts w:asciiTheme="minorHAnsi" w:hAnsiTheme="minorHAnsi"/>
          <w:sz w:val="20"/>
          <w:szCs w:val="20"/>
        </w:rPr>
        <w:t>могут проявить свои художественно-оформительские способности.</w:t>
      </w:r>
      <w:r w:rsidR="000007D1" w:rsidRPr="00F77763">
        <w:rPr>
          <w:rFonts w:asciiTheme="minorHAnsi" w:hAnsiTheme="minorHAnsi"/>
          <w:sz w:val="20"/>
          <w:szCs w:val="20"/>
        </w:rPr>
        <w:t xml:space="preserve"> </w:t>
      </w:r>
      <w:r w:rsidRPr="00F77763">
        <w:rPr>
          <w:rFonts w:asciiTheme="minorHAnsi" w:hAnsiTheme="minorHAnsi"/>
          <w:sz w:val="20"/>
          <w:szCs w:val="20"/>
        </w:rPr>
        <w:t>Семейный календарь рождает у род</w:t>
      </w:r>
      <w:r w:rsidR="000007D1" w:rsidRPr="00F77763">
        <w:rPr>
          <w:rFonts w:asciiTheme="minorHAnsi" w:hAnsiTheme="minorHAnsi"/>
          <w:sz w:val="20"/>
          <w:szCs w:val="20"/>
        </w:rPr>
        <w:t>ителей и прародителей идеи буду</w:t>
      </w:r>
      <w:r w:rsidRPr="00F77763">
        <w:rPr>
          <w:rFonts w:asciiTheme="minorHAnsi" w:hAnsiTheme="minorHAnsi"/>
          <w:sz w:val="20"/>
          <w:szCs w:val="20"/>
        </w:rPr>
        <w:t>щих совместных дел в семье и детском саду.</w:t>
      </w:r>
    </w:p>
    <w:p w:rsidR="00253545" w:rsidRPr="00F77763" w:rsidRDefault="000007D1" w:rsidP="000007D1">
      <w:pPr>
        <w:pStyle w:val="a3"/>
        <w:spacing w:after="160" w:line="240" w:lineRule="atLeast"/>
        <w:ind w:left="426"/>
        <w:jc w:val="both"/>
        <w:rPr>
          <w:rFonts w:asciiTheme="minorHAnsi" w:hAnsiTheme="minorHAnsi"/>
          <w:b/>
          <w:bCs/>
          <w:sz w:val="20"/>
          <w:szCs w:val="20"/>
        </w:rPr>
      </w:pPr>
      <w:r w:rsidRPr="00F77763">
        <w:rPr>
          <w:rFonts w:asciiTheme="minorHAnsi" w:hAnsiTheme="minorHAnsi"/>
          <w:b/>
          <w:bCs/>
          <w:sz w:val="20"/>
          <w:szCs w:val="20"/>
        </w:rPr>
        <w:t xml:space="preserve">Пособия для занятий </w:t>
      </w:r>
      <w:r w:rsidR="00253545" w:rsidRPr="00F77763">
        <w:rPr>
          <w:rFonts w:asciiTheme="minorHAnsi" w:hAnsiTheme="minorHAnsi"/>
          <w:b/>
          <w:bCs/>
          <w:sz w:val="20"/>
          <w:szCs w:val="20"/>
        </w:rPr>
        <w:t>с ребенком дома</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 xml:space="preserve">Одним из важных преимуществ программы </w:t>
      </w:r>
      <w:r w:rsidR="000007D1" w:rsidRPr="00F77763">
        <w:rPr>
          <w:rFonts w:asciiTheme="minorHAnsi" w:hAnsiTheme="minorHAnsi"/>
          <w:sz w:val="20"/>
          <w:szCs w:val="20"/>
        </w:rPr>
        <w:t>«От рождения до шко</w:t>
      </w:r>
      <w:r w:rsidRPr="00F77763">
        <w:rPr>
          <w:rFonts w:asciiTheme="minorHAnsi" w:hAnsiTheme="minorHAnsi"/>
          <w:sz w:val="20"/>
          <w:szCs w:val="20"/>
        </w:rPr>
        <w:t>лы» является то, что она обеспечена пособиями для занятий с ребенком</w:t>
      </w:r>
      <w:r w:rsidR="000007D1" w:rsidRPr="00F77763">
        <w:rPr>
          <w:rFonts w:asciiTheme="minorHAnsi" w:hAnsiTheme="minorHAnsi"/>
          <w:sz w:val="20"/>
          <w:szCs w:val="20"/>
        </w:rPr>
        <w:t xml:space="preserve"> </w:t>
      </w:r>
      <w:r w:rsidRPr="00F77763">
        <w:rPr>
          <w:rFonts w:asciiTheme="minorHAnsi" w:hAnsiTheme="minorHAnsi"/>
          <w:sz w:val="20"/>
          <w:szCs w:val="20"/>
        </w:rPr>
        <w:t>дома — книгами серии «Школа Семи Гномов». Серия представляет собой</w:t>
      </w:r>
      <w:r w:rsidR="000007D1" w:rsidRPr="00F77763">
        <w:rPr>
          <w:rFonts w:asciiTheme="minorHAnsi" w:hAnsiTheme="minorHAnsi"/>
          <w:sz w:val="20"/>
          <w:szCs w:val="20"/>
        </w:rPr>
        <w:t xml:space="preserve"> </w:t>
      </w:r>
      <w:r w:rsidRPr="00F77763">
        <w:rPr>
          <w:rFonts w:asciiTheme="minorHAnsi" w:hAnsiTheme="minorHAnsi"/>
          <w:sz w:val="20"/>
          <w:szCs w:val="20"/>
        </w:rPr>
        <w:t>комплексную систему занятий с ребенком от рождения до школы. Для</w:t>
      </w:r>
      <w:r w:rsidR="000007D1" w:rsidRPr="00F77763">
        <w:rPr>
          <w:rFonts w:asciiTheme="minorHAnsi" w:hAnsiTheme="minorHAnsi"/>
          <w:sz w:val="20"/>
          <w:szCs w:val="20"/>
        </w:rPr>
        <w:t xml:space="preserve"> </w:t>
      </w:r>
      <w:r w:rsidRPr="00F77763">
        <w:rPr>
          <w:rFonts w:asciiTheme="minorHAnsi" w:hAnsiTheme="minorHAnsi"/>
          <w:sz w:val="20"/>
          <w:szCs w:val="20"/>
        </w:rPr>
        <w:t>каждого возраста издано 12 пособий,</w:t>
      </w:r>
      <w:r w:rsidR="000007D1" w:rsidRPr="00F77763">
        <w:rPr>
          <w:rFonts w:asciiTheme="minorHAnsi" w:hAnsiTheme="minorHAnsi"/>
          <w:sz w:val="20"/>
          <w:szCs w:val="20"/>
        </w:rPr>
        <w:t xml:space="preserve"> охватывающих все основные обра</w:t>
      </w:r>
      <w:r w:rsidRPr="00F77763">
        <w:rPr>
          <w:rFonts w:asciiTheme="minorHAnsi" w:hAnsiTheme="minorHAnsi"/>
          <w:sz w:val="20"/>
          <w:szCs w:val="20"/>
        </w:rPr>
        <w:t>зовательные области и направления развития ребенка.</w:t>
      </w:r>
    </w:p>
    <w:p w:rsidR="00253545" w:rsidRPr="00F77763" w:rsidRDefault="00253545" w:rsidP="000007D1">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Педагоги дошкольных учрежден</w:t>
      </w:r>
      <w:r w:rsidR="000007D1" w:rsidRPr="00F77763">
        <w:rPr>
          <w:rFonts w:asciiTheme="minorHAnsi" w:hAnsiTheme="minorHAnsi"/>
          <w:sz w:val="20"/>
          <w:szCs w:val="20"/>
        </w:rPr>
        <w:t>ий могут поддерживать образова</w:t>
      </w:r>
      <w:r w:rsidRPr="00F77763">
        <w:rPr>
          <w:rFonts w:asciiTheme="minorHAnsi" w:hAnsiTheme="minorHAnsi"/>
          <w:sz w:val="20"/>
          <w:szCs w:val="20"/>
        </w:rPr>
        <w:t xml:space="preserve">тельную деятельность, проводимую </w:t>
      </w:r>
      <w:r w:rsidR="000007D1" w:rsidRPr="00F77763">
        <w:rPr>
          <w:rFonts w:asciiTheme="minorHAnsi" w:hAnsiTheme="minorHAnsi"/>
          <w:sz w:val="20"/>
          <w:szCs w:val="20"/>
        </w:rPr>
        <w:t>в рамках ДОУ, домашними занятия</w:t>
      </w:r>
      <w:r w:rsidRPr="00F77763">
        <w:rPr>
          <w:rFonts w:asciiTheme="minorHAnsi" w:hAnsiTheme="minorHAnsi"/>
          <w:sz w:val="20"/>
          <w:szCs w:val="20"/>
        </w:rPr>
        <w:t>ми, рекомендуя родителям соответствующие пособия из серии «Школа</w:t>
      </w:r>
      <w:r w:rsidR="000007D1" w:rsidRPr="00F77763">
        <w:rPr>
          <w:rFonts w:asciiTheme="minorHAnsi" w:hAnsiTheme="minorHAnsi"/>
          <w:sz w:val="20"/>
          <w:szCs w:val="20"/>
        </w:rPr>
        <w:t xml:space="preserve"> </w:t>
      </w:r>
      <w:r w:rsidRPr="00F77763">
        <w:rPr>
          <w:rFonts w:asciiTheme="minorHAnsi" w:hAnsiTheme="minorHAnsi"/>
          <w:sz w:val="20"/>
          <w:szCs w:val="20"/>
        </w:rPr>
        <w:t>Семи Гномов». На информационной доске для родителей воспитатели</w:t>
      </w:r>
      <w:r w:rsidR="000007D1" w:rsidRPr="00F77763">
        <w:rPr>
          <w:rFonts w:asciiTheme="minorHAnsi" w:hAnsiTheme="minorHAnsi"/>
          <w:sz w:val="20"/>
          <w:szCs w:val="20"/>
        </w:rPr>
        <w:t xml:space="preserve"> </w:t>
      </w:r>
      <w:r w:rsidRPr="00F77763">
        <w:rPr>
          <w:rFonts w:asciiTheme="minorHAnsi" w:hAnsiTheme="minorHAnsi"/>
          <w:sz w:val="20"/>
          <w:szCs w:val="20"/>
        </w:rPr>
        <w:t>могут указывать те разделы пособий, которые следует использовать для</w:t>
      </w:r>
      <w:r w:rsidR="000007D1" w:rsidRPr="00F77763">
        <w:rPr>
          <w:rFonts w:asciiTheme="minorHAnsi" w:hAnsiTheme="minorHAnsi"/>
          <w:sz w:val="20"/>
          <w:szCs w:val="20"/>
        </w:rPr>
        <w:t xml:space="preserve"> </w:t>
      </w:r>
      <w:r w:rsidRPr="00F77763">
        <w:rPr>
          <w:rFonts w:asciiTheme="minorHAnsi" w:hAnsiTheme="minorHAnsi"/>
          <w:sz w:val="20"/>
          <w:szCs w:val="20"/>
        </w:rPr>
        <w:t>занятий на текущей неделе дома.</w:t>
      </w:r>
    </w:p>
    <w:p w:rsidR="00BA2724" w:rsidRDefault="00253545" w:rsidP="00656CB3">
      <w:pPr>
        <w:pStyle w:val="a3"/>
        <w:spacing w:after="160" w:line="240" w:lineRule="atLeast"/>
        <w:ind w:left="426"/>
        <w:jc w:val="both"/>
        <w:rPr>
          <w:rFonts w:asciiTheme="minorHAnsi" w:hAnsiTheme="minorHAnsi"/>
          <w:sz w:val="20"/>
          <w:szCs w:val="20"/>
        </w:rPr>
      </w:pPr>
      <w:r w:rsidRPr="00F77763">
        <w:rPr>
          <w:rFonts w:asciiTheme="minorHAnsi" w:hAnsiTheme="minorHAnsi"/>
          <w:sz w:val="20"/>
          <w:szCs w:val="20"/>
        </w:rPr>
        <w:t>Пособия «Школы Семи Гномов» с</w:t>
      </w:r>
      <w:r w:rsidR="000007D1" w:rsidRPr="00F77763">
        <w:rPr>
          <w:rFonts w:asciiTheme="minorHAnsi" w:hAnsiTheme="minorHAnsi"/>
          <w:sz w:val="20"/>
          <w:szCs w:val="20"/>
        </w:rPr>
        <w:t>пособствуют развитию совместно</w:t>
      </w:r>
      <w:r w:rsidRPr="00F77763">
        <w:rPr>
          <w:rFonts w:asciiTheme="minorHAnsi" w:hAnsiTheme="minorHAnsi"/>
          <w:sz w:val="20"/>
          <w:szCs w:val="20"/>
        </w:rPr>
        <w:t>го общения взрослого и ребенка, стимулируют понимание родителями</w:t>
      </w:r>
      <w:r w:rsidR="000007D1" w:rsidRPr="00F77763">
        <w:rPr>
          <w:rFonts w:asciiTheme="minorHAnsi" w:hAnsiTheme="minorHAnsi"/>
          <w:sz w:val="20"/>
          <w:szCs w:val="20"/>
        </w:rPr>
        <w:t xml:space="preserve"> </w:t>
      </w:r>
      <w:r w:rsidRPr="00F77763">
        <w:rPr>
          <w:rFonts w:asciiTheme="minorHAnsi" w:hAnsiTheme="minorHAnsi"/>
          <w:sz w:val="20"/>
          <w:szCs w:val="20"/>
        </w:rPr>
        <w:t>своих детей. Родительская страничка, представленная в каждом пособии,</w:t>
      </w:r>
      <w:r w:rsidR="000007D1" w:rsidRPr="00F77763">
        <w:rPr>
          <w:rFonts w:asciiTheme="minorHAnsi" w:hAnsiTheme="minorHAnsi"/>
          <w:sz w:val="20"/>
          <w:szCs w:val="20"/>
        </w:rPr>
        <w:t xml:space="preserve"> </w:t>
      </w:r>
      <w:r w:rsidRPr="00F77763">
        <w:rPr>
          <w:rFonts w:asciiTheme="minorHAnsi" w:hAnsiTheme="minorHAnsi"/>
          <w:sz w:val="20"/>
          <w:szCs w:val="20"/>
        </w:rPr>
        <w:t>способствует повышению педагогич</w:t>
      </w:r>
      <w:r w:rsidR="00656CB3" w:rsidRPr="00F77763">
        <w:rPr>
          <w:rFonts w:asciiTheme="minorHAnsi" w:hAnsiTheme="minorHAnsi"/>
          <w:sz w:val="20"/>
          <w:szCs w:val="20"/>
        </w:rPr>
        <w:t>еской образованности родителей.</w:t>
      </w:r>
    </w:p>
    <w:p w:rsidR="007B207A" w:rsidRPr="00F77763" w:rsidRDefault="007B207A" w:rsidP="00656CB3">
      <w:pPr>
        <w:pStyle w:val="a3"/>
        <w:spacing w:after="160" w:line="240" w:lineRule="atLeast"/>
        <w:ind w:left="426"/>
        <w:jc w:val="both"/>
        <w:rPr>
          <w:rFonts w:asciiTheme="minorHAnsi" w:hAnsiTheme="minorHAnsi"/>
          <w:sz w:val="20"/>
          <w:szCs w:val="20"/>
        </w:rPr>
      </w:pPr>
    </w:p>
    <w:p w:rsidR="00BD5D43" w:rsidRPr="00F77763" w:rsidRDefault="0097707E" w:rsidP="00AC36FE">
      <w:pPr>
        <w:pStyle w:val="a3"/>
        <w:spacing w:after="160" w:line="240" w:lineRule="atLeast"/>
        <w:ind w:left="0"/>
        <w:jc w:val="center"/>
        <w:rPr>
          <w:rFonts w:asciiTheme="minorHAnsi" w:hAnsiTheme="minorHAnsi"/>
          <w:b/>
          <w:sz w:val="20"/>
          <w:szCs w:val="20"/>
        </w:rPr>
      </w:pPr>
      <w:r>
        <w:rPr>
          <w:rFonts w:asciiTheme="minorHAnsi" w:hAnsiTheme="minorHAnsi"/>
          <w:b/>
          <w:sz w:val="20"/>
          <w:szCs w:val="20"/>
        </w:rPr>
        <w:t xml:space="preserve">2.7 </w:t>
      </w:r>
      <w:r w:rsidR="00BA2724" w:rsidRPr="00F77763">
        <w:rPr>
          <w:rFonts w:asciiTheme="minorHAnsi" w:hAnsiTheme="minorHAnsi"/>
          <w:b/>
          <w:sz w:val="20"/>
          <w:szCs w:val="20"/>
        </w:rPr>
        <w:t xml:space="preserve"> </w:t>
      </w:r>
      <w:r w:rsidR="00BD5D43" w:rsidRPr="00F77763">
        <w:rPr>
          <w:rFonts w:asciiTheme="minorHAnsi" w:hAnsiTheme="minorHAnsi"/>
          <w:b/>
          <w:sz w:val="20"/>
          <w:szCs w:val="20"/>
        </w:rPr>
        <w:t>Образовательные области и целевые ориентиры для воспитывающих взрослых</w:t>
      </w:r>
      <w:r w:rsidR="00AB56BC" w:rsidRPr="00F77763">
        <w:rPr>
          <w:rFonts w:asciiTheme="minorHAnsi" w:hAnsiTheme="minorHAnsi"/>
          <w:b/>
          <w:sz w:val="20"/>
          <w:szCs w:val="20"/>
        </w:rPr>
        <w:t xml:space="preserve"> (формируемая часть Программы)</w:t>
      </w:r>
    </w:p>
    <w:tbl>
      <w:tblPr>
        <w:tblStyle w:val="a4"/>
        <w:tblW w:w="10751" w:type="dxa"/>
        <w:tblLayout w:type="fixed"/>
        <w:tblLook w:val="04A0" w:firstRow="1" w:lastRow="0" w:firstColumn="1" w:lastColumn="0" w:noHBand="0" w:noVBand="1"/>
      </w:tblPr>
      <w:tblGrid>
        <w:gridCol w:w="1413"/>
        <w:gridCol w:w="4819"/>
        <w:gridCol w:w="4519"/>
      </w:tblGrid>
      <w:tr w:rsidR="00AE2A8E" w:rsidRPr="00F77763" w:rsidTr="002A706D">
        <w:tc>
          <w:tcPr>
            <w:tcW w:w="1413" w:type="dxa"/>
          </w:tcPr>
          <w:p w:rsidR="00BD5D43" w:rsidRPr="00F77763" w:rsidRDefault="00BD5D43" w:rsidP="002A706D">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Образователь</w:t>
            </w:r>
            <w:r w:rsidR="002A706D" w:rsidRPr="00F77763">
              <w:rPr>
                <w:rFonts w:asciiTheme="minorHAnsi" w:hAnsiTheme="minorHAnsi"/>
                <w:b/>
                <w:sz w:val="20"/>
                <w:szCs w:val="20"/>
              </w:rPr>
              <w:t>-</w:t>
            </w:r>
            <w:proofErr w:type="spellStart"/>
            <w:r w:rsidRPr="00F77763">
              <w:rPr>
                <w:rFonts w:asciiTheme="minorHAnsi" w:hAnsiTheme="minorHAnsi"/>
                <w:b/>
                <w:sz w:val="20"/>
                <w:szCs w:val="20"/>
              </w:rPr>
              <w:t>ные</w:t>
            </w:r>
            <w:proofErr w:type="spellEnd"/>
            <w:r w:rsidRPr="00F77763">
              <w:rPr>
                <w:rFonts w:asciiTheme="minorHAnsi" w:hAnsiTheme="minorHAnsi"/>
                <w:b/>
                <w:sz w:val="20"/>
                <w:szCs w:val="20"/>
              </w:rPr>
              <w:t xml:space="preserve"> области</w:t>
            </w:r>
          </w:p>
        </w:tc>
        <w:tc>
          <w:tcPr>
            <w:tcW w:w="4819" w:type="dxa"/>
          </w:tcPr>
          <w:p w:rsidR="00BD5D43" w:rsidRPr="00F77763" w:rsidRDefault="00AE2A8E" w:rsidP="002A706D">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Цели-ориентиры для педагогов детского сада</w:t>
            </w:r>
          </w:p>
        </w:tc>
        <w:tc>
          <w:tcPr>
            <w:tcW w:w="4519" w:type="dxa"/>
          </w:tcPr>
          <w:p w:rsidR="00BD5D43" w:rsidRPr="00F77763" w:rsidRDefault="00AE2A8E" w:rsidP="002A706D">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Цели-ориентиры для родителей (семей воспитанников)</w:t>
            </w:r>
          </w:p>
        </w:tc>
      </w:tr>
      <w:tr w:rsidR="00AE2A8E" w:rsidRPr="00F77763" w:rsidTr="002A706D">
        <w:tc>
          <w:tcPr>
            <w:tcW w:w="1413" w:type="dxa"/>
          </w:tcPr>
          <w:p w:rsidR="00BD5D43" w:rsidRPr="00F77763" w:rsidRDefault="002A706D" w:rsidP="002A706D">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1</w:t>
            </w:r>
          </w:p>
        </w:tc>
        <w:tc>
          <w:tcPr>
            <w:tcW w:w="4819" w:type="dxa"/>
          </w:tcPr>
          <w:p w:rsidR="00BD5D43" w:rsidRPr="00F77763" w:rsidRDefault="002A706D" w:rsidP="002A706D">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2</w:t>
            </w:r>
          </w:p>
        </w:tc>
        <w:tc>
          <w:tcPr>
            <w:tcW w:w="4519" w:type="dxa"/>
          </w:tcPr>
          <w:p w:rsidR="00BD5D43" w:rsidRPr="00F77763" w:rsidRDefault="002A706D" w:rsidP="002A706D">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3</w:t>
            </w:r>
          </w:p>
        </w:tc>
      </w:tr>
      <w:tr w:rsidR="00AE2A8E" w:rsidRPr="00F77763" w:rsidTr="002A706D">
        <w:tc>
          <w:tcPr>
            <w:tcW w:w="1413" w:type="dxa"/>
          </w:tcPr>
          <w:p w:rsidR="00B76FDB" w:rsidRPr="00F77763" w:rsidRDefault="00B76FDB" w:rsidP="00B76FDB">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Познавательное развитие.</w:t>
            </w:r>
          </w:p>
          <w:p w:rsidR="00B76FDB" w:rsidRPr="00F77763" w:rsidRDefault="00B76FDB" w:rsidP="00B76FDB">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Речевое</w:t>
            </w:r>
            <w:r w:rsidRPr="00F77763">
              <w:rPr>
                <w:rFonts w:asciiTheme="minorHAnsi" w:hAnsiTheme="minorHAnsi"/>
                <w:b/>
                <w:sz w:val="20"/>
                <w:szCs w:val="20"/>
                <w:lang w:val="x-none"/>
              </w:rPr>
              <w:br/>
              <w:t>развитие.</w:t>
            </w:r>
          </w:p>
          <w:p w:rsidR="00B76FDB" w:rsidRPr="00F77763" w:rsidRDefault="00B76FDB" w:rsidP="00B76FDB">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Социально-коммуникативное развитие</w:t>
            </w:r>
          </w:p>
          <w:p w:rsidR="00BD5D43" w:rsidRPr="00F77763" w:rsidRDefault="00BD5D43" w:rsidP="00BD5D43">
            <w:pPr>
              <w:pStyle w:val="a3"/>
              <w:spacing w:after="0" w:line="240" w:lineRule="atLeast"/>
              <w:ind w:left="0"/>
              <w:rPr>
                <w:rFonts w:asciiTheme="minorHAnsi" w:hAnsiTheme="minorHAnsi"/>
                <w:sz w:val="20"/>
                <w:szCs w:val="20"/>
                <w:lang w:val="x-none"/>
              </w:rPr>
            </w:pPr>
          </w:p>
        </w:tc>
        <w:tc>
          <w:tcPr>
            <w:tcW w:w="4819" w:type="dxa"/>
          </w:tcPr>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 xml:space="preserve">Помогать ребенку накапливать чувственный опыт в процессе познания объектов природы родного края, приобретать знания о растительном и животном мире, явлениях природы, устанавливать причинно-следственные связи (деревья качаются от сильного ветра; лужи замерзают из-за мороза и др.). Знакомить с элементарными правилами поведения в природе, ориентировать ребенка  на их соблюдение. </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Изучать отношение родителей воспитанников к природе родного края. Показывать им значение развития экологического сознания как условия всеобщей выживаемости природы, семьи, отдельного человека, всего человечества. Обращать внимание родителей на организацию и содержание эколого-краеведческого воспитания ребенка в семье и детском саду.</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Совместно со специалистами учреждений допо</w:t>
            </w:r>
            <w:r w:rsidR="008F1B17" w:rsidRPr="00F77763">
              <w:rPr>
                <w:rFonts w:asciiTheme="minorHAnsi" w:hAnsiTheme="minorHAnsi"/>
                <w:sz w:val="20"/>
                <w:szCs w:val="20"/>
              </w:rPr>
              <w:t>лнительного образования (станции</w:t>
            </w:r>
            <w:r w:rsidRPr="00F77763">
              <w:rPr>
                <w:rFonts w:asciiTheme="minorHAnsi" w:hAnsiTheme="minorHAnsi"/>
                <w:sz w:val="20"/>
                <w:szCs w:val="20"/>
              </w:rPr>
              <w:t xml:space="preserve"> юных натуралистов) и учреждений культуры и искусства (краеведческого музея, библиотеки) организовывать неформальное вариативное семейное/родительское экологическое образование, создавая условия для непрерывного образования воспитывающих взрослых. </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Ориентировать родителей на организацию совместных с детьми п</w:t>
            </w:r>
            <w:r w:rsidR="008F1B17" w:rsidRPr="00F77763">
              <w:rPr>
                <w:rFonts w:asciiTheme="minorHAnsi" w:hAnsiTheme="minorHAnsi"/>
                <w:sz w:val="20"/>
                <w:szCs w:val="20"/>
              </w:rPr>
              <w:t>рогулок по районам города</w:t>
            </w:r>
            <w:r w:rsidRPr="00F77763">
              <w:rPr>
                <w:rFonts w:asciiTheme="minorHAnsi" w:hAnsiTheme="minorHAnsi"/>
                <w:sz w:val="20"/>
                <w:szCs w:val="20"/>
              </w:rPr>
              <w:t xml:space="preserve"> и за его пределами с целью знакомства с объектами природы родного края, обращая внимание на их красоту и уникальность. Помогать родителям планировать выходные дни (прогулки, чтение, беседы), обдумывая проблемные ситуации, стимулирующие формирование у малышей позитивного поведения в природе. Рекомендовать родителям для домашнего чтения произведения местных поэтов и писателей, раскрывающие детям богатство природы родного края (сказки, стихи, загадки и пр.). </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Поощрять родителей за ответственное отношение к природе.</w:t>
            </w:r>
          </w:p>
          <w:p w:rsidR="00B76FDB" w:rsidRPr="00F77763" w:rsidRDefault="00B76FDB" w:rsidP="00B76FDB">
            <w:pPr>
              <w:pStyle w:val="a3"/>
              <w:spacing w:after="0" w:line="240" w:lineRule="atLeast"/>
              <w:ind w:left="0" w:hanging="32"/>
              <w:jc w:val="both"/>
              <w:rPr>
                <w:rFonts w:asciiTheme="minorHAnsi" w:hAnsiTheme="minorHAnsi"/>
                <w:sz w:val="20"/>
                <w:szCs w:val="20"/>
              </w:rPr>
            </w:pPr>
            <w:r w:rsidRPr="00F77763">
              <w:rPr>
                <w:rFonts w:asciiTheme="minorHAnsi" w:hAnsiTheme="minorHAnsi"/>
                <w:sz w:val="20"/>
                <w:szCs w:val="20"/>
              </w:rPr>
              <w:t>Изучать историю</w:t>
            </w:r>
            <w:r w:rsidR="00245DEF" w:rsidRPr="00F77763">
              <w:rPr>
                <w:rFonts w:asciiTheme="minorHAnsi" w:hAnsiTheme="minorHAnsi"/>
                <w:sz w:val="20"/>
                <w:szCs w:val="20"/>
              </w:rPr>
              <w:t xml:space="preserve"> и культуру области, города.</w:t>
            </w:r>
            <w:r w:rsidRPr="00F77763">
              <w:rPr>
                <w:rFonts w:asciiTheme="minorHAnsi" w:hAnsiTheme="minorHAnsi"/>
                <w:sz w:val="20"/>
                <w:szCs w:val="20"/>
              </w:rPr>
              <w:t xml:space="preserve"> Понимать значение развития общекультурных и профессиональных компетенций для решения задач развития у детей интереса к познанию культурного наследия родного края.</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Разрабатывать информационные и информационно-исследовательские проекты и дидактические игры для детей, ориентированные на решение познавательных задач.</w:t>
            </w:r>
          </w:p>
          <w:p w:rsidR="00B76FDB" w:rsidRPr="00F77763" w:rsidRDefault="00B76FDB" w:rsidP="00B76FDB">
            <w:pPr>
              <w:pStyle w:val="a3"/>
              <w:spacing w:after="0" w:line="240" w:lineRule="atLeast"/>
              <w:ind w:left="-32"/>
              <w:jc w:val="both"/>
              <w:rPr>
                <w:rFonts w:asciiTheme="minorHAnsi" w:hAnsiTheme="minorHAnsi"/>
                <w:sz w:val="20"/>
                <w:szCs w:val="20"/>
              </w:rPr>
            </w:pPr>
            <w:r w:rsidRPr="00F77763">
              <w:rPr>
                <w:rFonts w:asciiTheme="minorHAnsi" w:hAnsiTheme="minorHAnsi"/>
                <w:sz w:val="20"/>
                <w:szCs w:val="20"/>
              </w:rPr>
              <w:t>Приобщать детей к культурно-историческому наследию родного края. Знакомить их с культурно-исто</w:t>
            </w:r>
            <w:r w:rsidR="00245DEF" w:rsidRPr="00F77763">
              <w:rPr>
                <w:rFonts w:asciiTheme="minorHAnsi" w:hAnsiTheme="minorHAnsi"/>
                <w:sz w:val="20"/>
                <w:szCs w:val="20"/>
              </w:rPr>
              <w:t>рическими объектами города</w:t>
            </w:r>
            <w:r w:rsidRPr="00F77763">
              <w:rPr>
                <w:rFonts w:asciiTheme="minorHAnsi" w:hAnsiTheme="minorHAnsi"/>
                <w:sz w:val="20"/>
                <w:szCs w:val="20"/>
              </w:rPr>
              <w:t xml:space="preserve"> (театрами, музеями, библиотеками, памятниками истории), созидательным и боевым прошлым, традициями, легендами родного края. </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Создавать условия для развития проектной деятельности. Стимулировать поиск детьми необходимой для решения задач проектов информации (обращаться в библиотеки, к ресурсам Интернета, к специалистам музеев и др.); уметь признавать перед детьми ограниченность своих знаний и быть готовым к совместному с дошкольниками поиску нового знания об истории и культуре родного края.</w:t>
            </w:r>
          </w:p>
          <w:p w:rsidR="00B76FDB"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Помогать каждому ребенку реализовать свои индивидуальные интересы в познании истории. Учить отражать полученные впечатления в речевой и художественно-продуктивной деятельности.</w:t>
            </w:r>
          </w:p>
          <w:p w:rsidR="00BD5D43" w:rsidRPr="00F77763" w:rsidRDefault="00B76FDB" w:rsidP="00B76FDB">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rPr>
              <w:t>Создавать у родителей мотивацию к сохранению семейных традиций и зарождению новых, гордости за свою семью. Ориентировать родителей на приобщение ребенка к культуре и истории родног</w:t>
            </w:r>
            <w:r w:rsidR="00245DEF" w:rsidRPr="00F77763">
              <w:rPr>
                <w:rFonts w:asciiTheme="minorHAnsi" w:hAnsiTheme="minorHAnsi"/>
                <w:sz w:val="20"/>
                <w:szCs w:val="20"/>
              </w:rPr>
              <w:t>о города</w:t>
            </w:r>
            <w:r w:rsidRPr="00F77763">
              <w:rPr>
                <w:rFonts w:asciiTheme="minorHAnsi" w:hAnsiTheme="minorHAnsi"/>
                <w:sz w:val="20"/>
                <w:szCs w:val="20"/>
              </w:rPr>
              <w:t>. Совместно с родителями и специалистами разрабатывать маршруты выходного дня к историческим, памятным местам района и города с посещением учреждений культуры; а также предлагать семьям готовые маршруты</w:t>
            </w:r>
          </w:p>
        </w:tc>
        <w:tc>
          <w:tcPr>
            <w:tcW w:w="4519" w:type="dxa"/>
          </w:tcPr>
          <w:p w:rsidR="00B76FDB" w:rsidRPr="00F77763" w:rsidRDefault="00B76FDB" w:rsidP="00B76FDB">
            <w:pPr>
              <w:pStyle w:val="a3"/>
              <w:spacing w:after="0" w:line="240" w:lineRule="atLeast"/>
              <w:ind w:left="-7" w:firstLine="7"/>
              <w:jc w:val="both"/>
              <w:rPr>
                <w:rFonts w:asciiTheme="minorHAnsi" w:hAnsiTheme="minorHAnsi"/>
                <w:sz w:val="20"/>
                <w:szCs w:val="20"/>
                <w:lang w:val="x-none"/>
              </w:rPr>
            </w:pPr>
            <w:r w:rsidRPr="00F77763">
              <w:rPr>
                <w:rFonts w:asciiTheme="minorHAnsi" w:hAnsiTheme="minorHAnsi"/>
                <w:sz w:val="20"/>
                <w:szCs w:val="20"/>
                <w:lang w:val="x-none"/>
              </w:rPr>
              <w:t>Находить в условиях города любую возможность замечать красоту родной природы и предъявлять ее сыну/дочери. Организовывать активный отдых семьи в природе, ориентировать ребенка на природу как ценность; формировать у сына/дочери навыки безопасного для здоровья поведения во время отдыха. Обращать внимание ребенка на следы положительного и отрицательного отношения людей к природе. Учить высказывать свои оценочные суждения по результатам таких наблюдений. Привлекать ребенка к обсуждению эколого-краеведческих проблем родного края, города, села, области; воспитывать чувство сопереживания происходящему в природе. Показывать примеры природоохранной деятельности.</w:t>
            </w:r>
          </w:p>
          <w:p w:rsidR="00B76FDB" w:rsidRPr="00F77763" w:rsidRDefault="00B76FDB" w:rsidP="00B76FDB">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Активно привлекать сына/дочь к труду в природе (в том числе и к труду всей семьей). Включаться в совместные с ребенком проекты по изучению природного наследия родного края; осуществлять поиск информации эколого-краеведческого содержания в районных, городских и областных библиотеках, Интернете; учить ребенка пользоваться энциклопедической литературой. Сотрудничать с педагогами в решении задач эколого-краеведческого воспитания, понимая необходимость данного взаимодействия. Принимать участие в природоохранных мероприятиях. Оказывать посильную помощь в </w:t>
            </w:r>
            <w:proofErr w:type="spellStart"/>
            <w:r w:rsidRPr="00F77763">
              <w:rPr>
                <w:rFonts w:asciiTheme="minorHAnsi" w:hAnsiTheme="minorHAnsi"/>
                <w:sz w:val="20"/>
                <w:szCs w:val="20"/>
                <w:lang w:val="x-none"/>
              </w:rPr>
              <w:t>экологизации</w:t>
            </w:r>
            <w:proofErr w:type="spellEnd"/>
            <w:r w:rsidRPr="00F77763">
              <w:rPr>
                <w:rFonts w:asciiTheme="minorHAnsi" w:hAnsiTheme="minorHAnsi"/>
                <w:sz w:val="20"/>
                <w:szCs w:val="20"/>
                <w:lang w:val="x-none"/>
              </w:rPr>
              <w:t xml:space="preserve"> предметно-развивающей среды детского сада.</w:t>
            </w:r>
          </w:p>
          <w:p w:rsidR="00B76FDB" w:rsidRPr="00F77763" w:rsidRDefault="00B76FDB" w:rsidP="00B76FDB">
            <w:pPr>
              <w:pStyle w:val="a3"/>
              <w:spacing w:after="0" w:line="240" w:lineRule="atLeast"/>
              <w:ind w:left="-33"/>
              <w:jc w:val="both"/>
              <w:rPr>
                <w:rFonts w:asciiTheme="minorHAnsi" w:hAnsiTheme="minorHAnsi"/>
                <w:sz w:val="20"/>
                <w:szCs w:val="20"/>
                <w:lang w:val="x-none"/>
              </w:rPr>
            </w:pPr>
            <w:r w:rsidRPr="00F77763">
              <w:rPr>
                <w:rFonts w:asciiTheme="minorHAnsi" w:hAnsiTheme="minorHAnsi"/>
                <w:sz w:val="20"/>
                <w:szCs w:val="20"/>
                <w:lang w:val="x-none"/>
              </w:rPr>
              <w:t>Изучать историю и культуру края. Понимать значение развития общекультурных компетенций для решения задач развития у сына/дочери интереса к познанию культурного наследия родного края.</w:t>
            </w:r>
          </w:p>
          <w:p w:rsidR="00B76FDB" w:rsidRPr="00F77763" w:rsidRDefault="00B76FDB" w:rsidP="00B76FDB">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Знакомить ребенка с интересной и доступной информацией об истории и культуре родного города, способами ее получения. Поддерживать у сына/дочери интерес к истории и культуре родного края, воспитывать чувство гордости и привязанности к любимым местам, родному го</w:t>
            </w:r>
            <w:r w:rsidR="00245DEF" w:rsidRPr="00F77763">
              <w:rPr>
                <w:rFonts w:asciiTheme="minorHAnsi" w:hAnsiTheme="minorHAnsi"/>
                <w:sz w:val="20"/>
                <w:szCs w:val="20"/>
                <w:lang w:val="x-none"/>
              </w:rPr>
              <w:t>роду</w:t>
            </w:r>
            <w:r w:rsidRPr="00F77763">
              <w:rPr>
                <w:rFonts w:asciiTheme="minorHAnsi" w:hAnsiTheme="minorHAnsi"/>
                <w:sz w:val="20"/>
                <w:szCs w:val="20"/>
                <w:lang w:val="x-none"/>
              </w:rPr>
              <w:t>. Показывать, как связана судьба семьи с судьбой  родного края.</w:t>
            </w:r>
          </w:p>
          <w:p w:rsidR="00B76FDB" w:rsidRPr="00F77763" w:rsidRDefault="00B76FDB" w:rsidP="00B76FDB">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Вместе с ребенком совершать прогул</w:t>
            </w:r>
            <w:r w:rsidR="00245DEF" w:rsidRPr="00F77763">
              <w:rPr>
                <w:rFonts w:asciiTheme="minorHAnsi" w:hAnsiTheme="minorHAnsi"/>
                <w:sz w:val="20"/>
                <w:szCs w:val="20"/>
                <w:lang w:val="x-none"/>
              </w:rPr>
              <w:t xml:space="preserve">ки, экскурсии по родному городу, </w:t>
            </w:r>
            <w:r w:rsidRPr="00F77763">
              <w:rPr>
                <w:rFonts w:asciiTheme="minorHAnsi" w:hAnsiTheme="minorHAnsi"/>
                <w:sz w:val="20"/>
                <w:szCs w:val="20"/>
                <w:lang w:val="x-none"/>
              </w:rPr>
              <w:t>путешествовать, показывая сыну/дочери пример познавательного отдыха, наполненного открытиями окружающего мира. Помогать ребенку осуществлять поиск информации об основных культурных и исторических объектах города, знаменитых людях (в том числе используя ресурсы Интернета). Участвовать в мероприятиях, проходящих в городе, интересоваться происходящими событиями. Принимать участие в благоустройстве своего двора, района, приобщать к этому сына/дочь. Рассказывать о своей профессии, о</w:t>
            </w:r>
            <w:r w:rsidR="00245DEF" w:rsidRPr="00F77763">
              <w:rPr>
                <w:rFonts w:asciiTheme="minorHAnsi" w:hAnsiTheme="minorHAnsi"/>
                <w:sz w:val="20"/>
                <w:szCs w:val="20"/>
                <w:lang w:val="x-none"/>
              </w:rPr>
              <w:t xml:space="preserve"> ее значимости для города</w:t>
            </w:r>
            <w:r w:rsidRPr="00F77763">
              <w:rPr>
                <w:rFonts w:asciiTheme="minorHAnsi" w:hAnsiTheme="minorHAnsi"/>
                <w:sz w:val="20"/>
                <w:szCs w:val="20"/>
                <w:lang w:val="x-none"/>
              </w:rPr>
              <w:t xml:space="preserve">; гордиться своим предприятием. Предлагать ребенку отображать полученные впечатления в речевой и художественно-продуктивной деятельности. Воспитывать осознанное и бережное отношение к культурно-историческому наследию родного края. </w:t>
            </w:r>
          </w:p>
          <w:p w:rsidR="00B76FDB" w:rsidRPr="00F77763" w:rsidRDefault="00B76FDB" w:rsidP="00B76FDB">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Обращаться к педагогам за помощью, поддержкой и советом по организации совместных прогулок с сыном/дочерью (знакомство с историческими и памятными местами). Принимать помощь педагогов и специалистов в познании истории и культур</w:t>
            </w:r>
            <w:r w:rsidR="00245DEF" w:rsidRPr="00F77763">
              <w:rPr>
                <w:rFonts w:asciiTheme="minorHAnsi" w:hAnsiTheme="minorHAnsi"/>
                <w:sz w:val="20"/>
                <w:szCs w:val="20"/>
                <w:lang w:val="x-none"/>
              </w:rPr>
              <w:t>ы города</w:t>
            </w:r>
            <w:r w:rsidRPr="00F77763">
              <w:rPr>
                <w:rFonts w:asciiTheme="minorHAnsi" w:hAnsiTheme="minorHAnsi"/>
                <w:sz w:val="20"/>
                <w:szCs w:val="20"/>
                <w:lang w:val="x-none"/>
              </w:rPr>
              <w:t>. Уважать и поддерживать авторитет педагога в семье, ценность его помощи.</w:t>
            </w:r>
          </w:p>
          <w:p w:rsidR="00B76FDB" w:rsidRPr="00F77763" w:rsidRDefault="00B76FDB" w:rsidP="00B76FDB">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Оказывать помощь детскому саду в организации мероприятий, посвященных историческим и </w:t>
            </w:r>
            <w:r w:rsidR="00245DEF" w:rsidRPr="00F77763">
              <w:rPr>
                <w:rFonts w:asciiTheme="minorHAnsi" w:hAnsiTheme="minorHAnsi"/>
                <w:sz w:val="20"/>
                <w:szCs w:val="20"/>
                <w:lang w:val="x-none"/>
              </w:rPr>
              <w:t>культурным событиям города</w:t>
            </w:r>
            <w:r w:rsidRPr="00F77763">
              <w:rPr>
                <w:rFonts w:asciiTheme="minorHAnsi" w:hAnsiTheme="minorHAnsi"/>
                <w:sz w:val="20"/>
                <w:szCs w:val="20"/>
                <w:lang w:val="x-none"/>
              </w:rPr>
              <w:t xml:space="preserve"> (музыкальные праздники, встречи, экскурсии)</w:t>
            </w:r>
          </w:p>
          <w:p w:rsidR="00BD5D43" w:rsidRPr="00F77763" w:rsidRDefault="00BD5D43" w:rsidP="00B76FDB">
            <w:pPr>
              <w:pStyle w:val="a3"/>
              <w:spacing w:after="0" w:line="240" w:lineRule="atLeast"/>
              <w:ind w:left="0"/>
              <w:jc w:val="both"/>
              <w:rPr>
                <w:rFonts w:asciiTheme="minorHAnsi" w:hAnsiTheme="minorHAnsi"/>
                <w:sz w:val="20"/>
                <w:szCs w:val="20"/>
                <w:lang w:val="x-none"/>
              </w:rPr>
            </w:pPr>
          </w:p>
        </w:tc>
      </w:tr>
      <w:tr w:rsidR="00AE2A8E" w:rsidRPr="00F77763" w:rsidTr="002A706D">
        <w:tc>
          <w:tcPr>
            <w:tcW w:w="1413" w:type="dxa"/>
          </w:tcPr>
          <w:p w:rsidR="00BD5D43" w:rsidRPr="00F77763" w:rsidRDefault="002A706D" w:rsidP="00BD5D43">
            <w:pPr>
              <w:pStyle w:val="a3"/>
              <w:spacing w:after="0" w:line="240" w:lineRule="atLeast"/>
              <w:ind w:left="0"/>
              <w:rPr>
                <w:rFonts w:asciiTheme="minorHAnsi" w:hAnsiTheme="minorHAnsi"/>
                <w:b/>
                <w:sz w:val="20"/>
                <w:szCs w:val="20"/>
              </w:rPr>
            </w:pPr>
            <w:r w:rsidRPr="00F77763">
              <w:rPr>
                <w:rFonts w:asciiTheme="minorHAnsi" w:hAnsiTheme="minorHAnsi"/>
                <w:b/>
                <w:sz w:val="20"/>
                <w:szCs w:val="20"/>
              </w:rPr>
              <w:t>Художественно-эстетическое развитие</w:t>
            </w:r>
          </w:p>
        </w:tc>
        <w:tc>
          <w:tcPr>
            <w:tcW w:w="4819" w:type="dxa"/>
          </w:tcPr>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Изучать изобразительное искусство края. Понимать значение развития общекультурных и профессиональных компетенций для решения задач развития у детей интереса к познанию искусства родного края.</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Создавать условия для развития эстетического восприятия изобразительного искусства родного края, творческого самовыражения ребенка: организовывать выставки работ местных х</w:t>
            </w:r>
            <w:r w:rsidR="00245DEF" w:rsidRPr="00F77763">
              <w:rPr>
                <w:rFonts w:asciiTheme="minorHAnsi" w:hAnsiTheme="minorHAnsi"/>
                <w:sz w:val="20"/>
                <w:szCs w:val="20"/>
                <w:lang w:val="x-none"/>
              </w:rPr>
              <w:t>удожников в фойе детского сада</w:t>
            </w:r>
            <w:r w:rsidRPr="00F77763">
              <w:rPr>
                <w:rFonts w:asciiTheme="minorHAnsi" w:hAnsiTheme="minorHAnsi"/>
                <w:sz w:val="20"/>
                <w:szCs w:val="20"/>
                <w:lang w:val="x-none"/>
              </w:rPr>
              <w:t xml:space="preserve">, познавательные занятия (в том числе экскурсии в музей), направленные на ознакомление с искусством мастеров края.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Знакомить детей с произведениями изобразительного искусства местных авторов различных видов и жанров (живопись, графика, скульптура); развивать интерес к ним, способность понимать чувства, которые пробуждают произведения искусства. Развивать у детей представление об общественной значимости и созидательной направленности труда художников – живописцев, графиков, скульпторов.</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Изучать запросы родителей воспитанников, уровень их компетентности в вопросах художественно-эстетического воспитания детей, в отношении к искусству. Организовывать вариативное художественное семейное/родительское образование (студии, мастерские, клубы и т. д.). Ориентировать родителей на приобщение ребенка к ценностям изобразительного искусства родного края. Разрабатывать совместно со специалистами и предлагать родителям маршруты выходного дня: посещение музея, картинной галереи, авторских выставок, вернисажей.</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Выявлять творческие возможности родителей воспитанников (других членов семьи); знакомить с продуктами творчества детей и других воспитывающих взрослых, организуя авторские выставки работ различных жанров</w:t>
            </w:r>
          </w:p>
          <w:p w:rsidR="00BD5D43" w:rsidRPr="00F77763" w:rsidRDefault="00BD5D43" w:rsidP="002A706D">
            <w:pPr>
              <w:pStyle w:val="a3"/>
              <w:spacing w:after="0" w:line="240" w:lineRule="atLeast"/>
              <w:ind w:left="0"/>
              <w:jc w:val="both"/>
              <w:rPr>
                <w:rFonts w:asciiTheme="minorHAnsi" w:hAnsiTheme="minorHAnsi"/>
                <w:sz w:val="20"/>
                <w:szCs w:val="20"/>
                <w:lang w:val="x-none"/>
              </w:rPr>
            </w:pPr>
          </w:p>
        </w:tc>
        <w:tc>
          <w:tcPr>
            <w:tcW w:w="4519" w:type="dxa"/>
          </w:tcPr>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Знакомиться с собраниями произведений изобразительного искусства местных мастеров, представленных в музеях, выставочных залах города (села, станицы). При поддержке педагогов и специалистов повышать свою художественно-культурную компетентность. Принимать их помощь в решении задач художественного образования ребенка.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Самостоятельно и по предложению педагогов организовывать семейные посещения музея изобразительных искусств, выставочных  залов, детской художественной галереи; знакомить сына/дочь с произведениями изобразительного искусства авторов края различных видов (живопись, графика, скульптура) и жанров (бытовой, батальный, исторический и пр.); беседовать с ребенком об искусстве. Отслеживать информацию о выставках, вернисажах (в том числе посеща</w:t>
            </w:r>
            <w:r w:rsidR="00245DEF" w:rsidRPr="00F77763">
              <w:rPr>
                <w:rFonts w:asciiTheme="minorHAnsi" w:hAnsiTheme="minorHAnsi"/>
                <w:sz w:val="20"/>
                <w:szCs w:val="20"/>
                <w:lang w:val="x-none"/>
              </w:rPr>
              <w:t>я сайты сети Интернет</w:t>
            </w:r>
            <w:r w:rsidRPr="00F77763">
              <w:rPr>
                <w:rFonts w:asciiTheme="minorHAnsi" w:hAnsiTheme="minorHAnsi"/>
                <w:sz w:val="20"/>
                <w:szCs w:val="20"/>
                <w:lang w:val="x-none"/>
              </w:rPr>
              <w:t>).</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Побуждать ребенка в домашних условиях изображать доступными ему средствами выразительности то, что для него интересно и эмоционально значимо. Создавать условия для работы с различными материалами, приобщая дошкольников к ремеслу и рукоделию.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Устраивать семейные выставки, выставки работ ребенка, приглашая родных и знакомых оценить семейное (а также детское) творчество. Закреплять у ребенка позицию созидателя, способствовать развитию его самовыражения, формировать чувство гордости и удовлетворения результатами своего труда.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Вместе с сыном/дочерью выполнять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w:t>
            </w:r>
          </w:p>
          <w:p w:rsidR="00BD5D43" w:rsidRPr="00F77763" w:rsidRDefault="00BD5D43" w:rsidP="002A706D">
            <w:pPr>
              <w:pStyle w:val="a3"/>
              <w:spacing w:after="0" w:line="240" w:lineRule="atLeast"/>
              <w:ind w:left="0"/>
              <w:jc w:val="both"/>
              <w:rPr>
                <w:rFonts w:asciiTheme="minorHAnsi" w:hAnsiTheme="minorHAnsi"/>
                <w:sz w:val="20"/>
                <w:szCs w:val="20"/>
                <w:lang w:val="x-none"/>
              </w:rPr>
            </w:pPr>
          </w:p>
        </w:tc>
      </w:tr>
      <w:tr w:rsidR="00AE2A8E" w:rsidRPr="00F77763" w:rsidTr="002A706D">
        <w:tc>
          <w:tcPr>
            <w:tcW w:w="1413" w:type="dxa"/>
          </w:tcPr>
          <w:p w:rsidR="00BD5D43" w:rsidRPr="00F77763" w:rsidRDefault="002A706D" w:rsidP="00BD5D43">
            <w:pPr>
              <w:pStyle w:val="a3"/>
              <w:spacing w:after="0" w:line="240" w:lineRule="atLeast"/>
              <w:ind w:left="0"/>
              <w:rPr>
                <w:rFonts w:asciiTheme="minorHAnsi" w:hAnsiTheme="minorHAnsi"/>
                <w:b/>
                <w:sz w:val="20"/>
                <w:szCs w:val="20"/>
              </w:rPr>
            </w:pPr>
            <w:r w:rsidRPr="00F77763">
              <w:rPr>
                <w:rFonts w:asciiTheme="minorHAnsi" w:hAnsiTheme="minorHAnsi"/>
                <w:b/>
                <w:sz w:val="20"/>
                <w:szCs w:val="20"/>
              </w:rPr>
              <w:t>Физическое развитие</w:t>
            </w:r>
          </w:p>
        </w:tc>
        <w:tc>
          <w:tcPr>
            <w:tcW w:w="4819" w:type="dxa"/>
          </w:tcPr>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Изучать отношение родителей к спорту и условия организации занятий физической культурой в семье.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Знакомить родителей с лучшим опытом физического воспитания детей дошкольного возраста в семье и детском саду, демонстрирующим средства, формы и методы развития важных физических качеств дошкольников, воспитания потребности в двигательной активности.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Побуждать родителей к накоплению и обогащению в семье разнообразного двигательного опыта детей с учетом их возрастных и гендерных особенностей посредством использования разнообразных форм сотрудничества. Создавать в детском саду условия для совместных с родителями занятий физической культурой и спортом, открывая разнообразные секции и организовывая вместе с семьями воспитанников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в районе, городе).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Поощрять родителей за внимательное отношение к двигательным потребностям ребенка и организацию необходимых условий дома для их удовлетворения. </w:t>
            </w:r>
          </w:p>
          <w:p w:rsidR="002A706D" w:rsidRPr="00F77763" w:rsidRDefault="002A706D" w:rsidP="002A706D">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Здоровье.</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Изучать состояние здоровья детей и их родителей, образ жизни семьи. Показывать родителям, как образ жизни воздействует на сознание и поведение ребенка, определяя его взрослый жизненный сценарий.</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Информировать родителей об особенностях душевного (психического) и телесного (физического) здоровья, факторах, влияющих на него (спокойное общение, питание, закаливание, движения). Показывать действие негативных факторов (переохлаждение и перегревание, перекармливание и др.), наносящих непоправимый вред здоровью ребенка. Помогать родителям в осознании ценности физического и психического здоровья ребенка, его сохранения и укрепления.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Знакомить с оздоровительными услугами, оказываемыми детским садом семье. Направлять внимание родителей на необходимость посещения детьми секций, студий, ориентированных на оздоровление.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Поощрять родителей за внимательное отношение к здоровью своих и чужих детей. </w:t>
            </w:r>
          </w:p>
          <w:p w:rsidR="002A706D" w:rsidRPr="00F77763" w:rsidRDefault="002A706D" w:rsidP="002A706D">
            <w:pPr>
              <w:pStyle w:val="a3"/>
              <w:spacing w:after="0" w:line="240" w:lineRule="atLeast"/>
              <w:ind w:left="0"/>
              <w:jc w:val="both"/>
              <w:rPr>
                <w:rFonts w:asciiTheme="minorHAnsi" w:hAnsiTheme="minorHAnsi"/>
                <w:b/>
                <w:bCs/>
                <w:sz w:val="20"/>
                <w:szCs w:val="20"/>
                <w:lang w:val="x-none"/>
              </w:rPr>
            </w:pPr>
            <w:r w:rsidRPr="00F77763">
              <w:rPr>
                <w:rFonts w:asciiTheme="minorHAnsi" w:hAnsiTheme="minorHAnsi"/>
                <w:b/>
                <w:bCs/>
                <w:sz w:val="20"/>
                <w:szCs w:val="20"/>
                <w:lang w:val="x-none"/>
              </w:rPr>
              <w:t>Безопасность.</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Изучать условия жизни воспитанников в семье, степень их влияния на физическое и психическое состояние ребенка.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способностей видеть опасность, осознавать ее и избегать, а также принимать решения, последствия которых будут безопасны для здоровья самого ребенка и здоровья окружающих его людей. </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Рекомендовать родителям использовать каждую возможность для формирования навыков безопасного поведения у сына/дочери. Привлекать родителей к активному отдыху с детьми, расширяющему границы жизни ребенка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2A706D" w:rsidRPr="00F77763" w:rsidRDefault="002A706D"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Поощрять родителей за ответственное отношение к важным вопросам организации безопасной жизнедеятельности ребенка</w:t>
            </w:r>
          </w:p>
          <w:p w:rsidR="00BD5D43" w:rsidRPr="00F77763" w:rsidRDefault="00BD5D43" w:rsidP="002A706D">
            <w:pPr>
              <w:pStyle w:val="a3"/>
              <w:spacing w:after="0" w:line="240" w:lineRule="atLeast"/>
              <w:ind w:left="0"/>
              <w:jc w:val="both"/>
              <w:rPr>
                <w:rFonts w:asciiTheme="minorHAnsi" w:hAnsiTheme="minorHAnsi"/>
                <w:sz w:val="20"/>
                <w:szCs w:val="20"/>
                <w:lang w:val="x-none"/>
              </w:rPr>
            </w:pPr>
          </w:p>
        </w:tc>
        <w:tc>
          <w:tcPr>
            <w:tcW w:w="4519" w:type="dxa"/>
          </w:tcPr>
          <w:p w:rsidR="002A706D" w:rsidRPr="00F77763" w:rsidRDefault="002A706D" w:rsidP="002A706D">
            <w:pPr>
              <w:pStyle w:val="a3"/>
              <w:spacing w:after="0" w:line="240" w:lineRule="atLeast"/>
              <w:ind w:left="0" w:firstLine="22"/>
              <w:jc w:val="both"/>
              <w:rPr>
                <w:rFonts w:asciiTheme="minorHAnsi" w:hAnsiTheme="minorHAnsi"/>
                <w:sz w:val="20"/>
                <w:szCs w:val="20"/>
                <w:lang w:val="x-none"/>
              </w:rPr>
            </w:pPr>
            <w:r w:rsidRPr="00F77763">
              <w:rPr>
                <w:rFonts w:asciiTheme="minorHAnsi" w:hAnsiTheme="minorHAnsi"/>
                <w:sz w:val="20"/>
                <w:szCs w:val="20"/>
                <w:lang w:val="x-none"/>
              </w:rPr>
              <w:t>Накапливать и обогащать разнообразный двигательный опыт детей с учетом их возрастных и гендерных особенностей посредством использования различных форм сотрудничества. Создать в семье условия для совместных занятий физической культурой и спортом, посещая разнообразные секции и организовывая вместе с семьями других воспитанников клубы (любителей туризма, плавания и пр.). Участвовать в совместных с детьми физкультурных праздниках и других мероприятиях, организуемых в детском саду (а также в районе, городе)</w:t>
            </w:r>
          </w:p>
          <w:p w:rsidR="00BD5D43" w:rsidRPr="00F77763" w:rsidRDefault="00BD5D43" w:rsidP="002A706D">
            <w:pPr>
              <w:pStyle w:val="a3"/>
              <w:spacing w:after="0" w:line="240" w:lineRule="atLeast"/>
              <w:ind w:left="0"/>
              <w:jc w:val="both"/>
              <w:rPr>
                <w:rFonts w:asciiTheme="minorHAnsi" w:hAnsiTheme="minorHAnsi"/>
                <w:sz w:val="20"/>
                <w:szCs w:val="20"/>
                <w:lang w:val="x-none"/>
              </w:rPr>
            </w:pPr>
          </w:p>
        </w:tc>
      </w:tr>
    </w:tbl>
    <w:p w:rsidR="00BD5D43" w:rsidRPr="00F77763" w:rsidRDefault="00BD5D43" w:rsidP="00BD5D43">
      <w:pPr>
        <w:pStyle w:val="a3"/>
        <w:spacing w:after="160" w:line="240" w:lineRule="atLeast"/>
        <w:ind w:left="0"/>
        <w:rPr>
          <w:rFonts w:asciiTheme="minorHAnsi" w:hAnsiTheme="minorHAnsi"/>
          <w:sz w:val="20"/>
          <w:szCs w:val="20"/>
        </w:rPr>
      </w:pPr>
    </w:p>
    <w:p w:rsidR="00201074" w:rsidRPr="00F77763" w:rsidRDefault="00006748" w:rsidP="002A706D">
      <w:pPr>
        <w:pStyle w:val="a3"/>
        <w:spacing w:after="160" w:line="240" w:lineRule="atLeast"/>
        <w:ind w:left="1080"/>
        <w:jc w:val="center"/>
        <w:rPr>
          <w:rFonts w:asciiTheme="minorHAnsi" w:hAnsiTheme="minorHAnsi"/>
          <w:b/>
          <w:sz w:val="20"/>
          <w:szCs w:val="20"/>
        </w:rPr>
      </w:pPr>
      <w:r>
        <w:rPr>
          <w:rFonts w:asciiTheme="minorHAnsi" w:hAnsiTheme="minorHAnsi"/>
          <w:b/>
          <w:sz w:val="20"/>
          <w:szCs w:val="20"/>
        </w:rPr>
        <w:t>2.8</w:t>
      </w:r>
      <w:r w:rsidR="00656CB3" w:rsidRPr="00F77763">
        <w:rPr>
          <w:rFonts w:asciiTheme="minorHAnsi" w:hAnsiTheme="minorHAnsi"/>
          <w:b/>
          <w:sz w:val="20"/>
          <w:szCs w:val="20"/>
        </w:rPr>
        <w:t>.</w:t>
      </w:r>
      <w:r w:rsidR="002A706D" w:rsidRPr="00F77763">
        <w:rPr>
          <w:rFonts w:asciiTheme="minorHAnsi" w:hAnsiTheme="minorHAnsi"/>
          <w:b/>
          <w:sz w:val="20"/>
          <w:szCs w:val="20"/>
        </w:rPr>
        <w:t xml:space="preserve"> Образовательные области и общекультурные и профессиональные компетенции воспитывающих взрослых</w:t>
      </w:r>
      <w:r w:rsidR="00505144" w:rsidRPr="00F77763">
        <w:rPr>
          <w:rFonts w:asciiTheme="minorHAnsi" w:hAnsiTheme="minorHAnsi"/>
          <w:b/>
          <w:sz w:val="20"/>
          <w:szCs w:val="20"/>
        </w:rPr>
        <w:t xml:space="preserve"> (формируемая часть)</w:t>
      </w:r>
    </w:p>
    <w:tbl>
      <w:tblPr>
        <w:tblStyle w:val="a4"/>
        <w:tblW w:w="10783" w:type="dxa"/>
        <w:tblInd w:w="-5" w:type="dxa"/>
        <w:tblLayout w:type="fixed"/>
        <w:tblLook w:val="04A0" w:firstRow="1" w:lastRow="0" w:firstColumn="1" w:lastColumn="0" w:noHBand="0" w:noVBand="1"/>
      </w:tblPr>
      <w:tblGrid>
        <w:gridCol w:w="1418"/>
        <w:gridCol w:w="4961"/>
        <w:gridCol w:w="4404"/>
      </w:tblGrid>
      <w:tr w:rsidR="00170316" w:rsidRPr="00F77763" w:rsidTr="00A5751B">
        <w:tc>
          <w:tcPr>
            <w:tcW w:w="1418" w:type="dxa"/>
          </w:tcPr>
          <w:p w:rsidR="002A706D" w:rsidRPr="00F77763" w:rsidRDefault="00170316" w:rsidP="00170316">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Образовательные области</w:t>
            </w:r>
          </w:p>
        </w:tc>
        <w:tc>
          <w:tcPr>
            <w:tcW w:w="4961" w:type="dxa"/>
          </w:tcPr>
          <w:p w:rsidR="002A706D" w:rsidRPr="00F77763" w:rsidRDefault="00170316" w:rsidP="00170316">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Общекультурные и профессиональные компетенции педагога</w:t>
            </w:r>
          </w:p>
        </w:tc>
        <w:tc>
          <w:tcPr>
            <w:tcW w:w="4404" w:type="dxa"/>
          </w:tcPr>
          <w:p w:rsidR="002A706D" w:rsidRPr="00F77763" w:rsidRDefault="00170316" w:rsidP="00170316">
            <w:pPr>
              <w:pStyle w:val="a3"/>
              <w:spacing w:after="0" w:line="240" w:lineRule="atLeast"/>
              <w:ind w:left="0"/>
              <w:jc w:val="center"/>
              <w:rPr>
                <w:rFonts w:asciiTheme="minorHAnsi" w:hAnsiTheme="minorHAnsi"/>
                <w:b/>
                <w:sz w:val="20"/>
                <w:szCs w:val="20"/>
              </w:rPr>
            </w:pPr>
            <w:r w:rsidRPr="00F77763">
              <w:rPr>
                <w:rFonts w:asciiTheme="minorHAnsi" w:hAnsiTheme="minorHAnsi"/>
                <w:b/>
                <w:sz w:val="20"/>
                <w:szCs w:val="20"/>
              </w:rPr>
              <w:t>Общекультурные и профессиональные компетенции родителя</w:t>
            </w:r>
          </w:p>
        </w:tc>
      </w:tr>
      <w:tr w:rsidR="00170316" w:rsidRPr="00F77763" w:rsidTr="00A5751B">
        <w:tc>
          <w:tcPr>
            <w:tcW w:w="1418" w:type="dxa"/>
          </w:tcPr>
          <w:p w:rsidR="002A706D" w:rsidRPr="00F77763" w:rsidRDefault="00170316" w:rsidP="00170316">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1</w:t>
            </w:r>
          </w:p>
        </w:tc>
        <w:tc>
          <w:tcPr>
            <w:tcW w:w="4961" w:type="dxa"/>
          </w:tcPr>
          <w:p w:rsidR="002A706D" w:rsidRPr="00F77763" w:rsidRDefault="00170316" w:rsidP="00170316">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2</w:t>
            </w:r>
          </w:p>
        </w:tc>
        <w:tc>
          <w:tcPr>
            <w:tcW w:w="4404" w:type="dxa"/>
          </w:tcPr>
          <w:p w:rsidR="002A706D" w:rsidRPr="00F77763" w:rsidRDefault="00170316" w:rsidP="00170316">
            <w:pPr>
              <w:pStyle w:val="a3"/>
              <w:spacing w:after="0" w:line="240" w:lineRule="atLeast"/>
              <w:ind w:left="0"/>
              <w:jc w:val="center"/>
              <w:rPr>
                <w:rFonts w:asciiTheme="minorHAnsi" w:hAnsiTheme="minorHAnsi"/>
                <w:sz w:val="20"/>
                <w:szCs w:val="20"/>
              </w:rPr>
            </w:pPr>
            <w:r w:rsidRPr="00F77763">
              <w:rPr>
                <w:rFonts w:asciiTheme="minorHAnsi" w:hAnsiTheme="minorHAnsi"/>
                <w:sz w:val="20"/>
                <w:szCs w:val="20"/>
              </w:rPr>
              <w:t>3</w:t>
            </w:r>
          </w:p>
        </w:tc>
      </w:tr>
      <w:tr w:rsidR="00170316" w:rsidRPr="00F77763" w:rsidTr="00A5751B">
        <w:tc>
          <w:tcPr>
            <w:tcW w:w="1418" w:type="dxa"/>
          </w:tcPr>
          <w:p w:rsidR="00170316" w:rsidRPr="00F77763" w:rsidRDefault="00170316" w:rsidP="00170316">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Познавательное развитие.</w:t>
            </w:r>
          </w:p>
          <w:p w:rsidR="00170316" w:rsidRPr="00F77763" w:rsidRDefault="00170316" w:rsidP="00170316">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Речевое</w:t>
            </w:r>
            <w:r w:rsidRPr="00F77763">
              <w:rPr>
                <w:rFonts w:asciiTheme="minorHAnsi" w:hAnsiTheme="minorHAnsi"/>
                <w:b/>
                <w:sz w:val="20"/>
                <w:szCs w:val="20"/>
                <w:lang w:val="x-none"/>
              </w:rPr>
              <w:br/>
              <w:t>развитие.</w:t>
            </w:r>
          </w:p>
          <w:p w:rsidR="00170316" w:rsidRPr="00F77763" w:rsidRDefault="00170316" w:rsidP="00170316">
            <w:pPr>
              <w:pStyle w:val="a3"/>
              <w:spacing w:after="0" w:line="240" w:lineRule="atLeast"/>
              <w:ind w:left="29"/>
              <w:jc w:val="both"/>
              <w:rPr>
                <w:rFonts w:asciiTheme="minorHAnsi" w:hAnsiTheme="minorHAnsi"/>
                <w:b/>
                <w:sz w:val="20"/>
                <w:szCs w:val="20"/>
                <w:lang w:val="x-none"/>
              </w:rPr>
            </w:pPr>
            <w:r w:rsidRPr="00F77763">
              <w:rPr>
                <w:rFonts w:asciiTheme="minorHAnsi" w:hAnsiTheme="minorHAnsi"/>
                <w:b/>
                <w:sz w:val="20"/>
                <w:szCs w:val="20"/>
                <w:lang w:val="x-none"/>
              </w:rPr>
              <w:t>Социально-коммуникативное развитие</w:t>
            </w:r>
          </w:p>
          <w:p w:rsidR="002A706D" w:rsidRPr="00F77763" w:rsidRDefault="002A706D" w:rsidP="002A706D">
            <w:pPr>
              <w:pStyle w:val="a3"/>
              <w:spacing w:after="0" w:line="240" w:lineRule="atLeast"/>
              <w:ind w:left="0"/>
              <w:jc w:val="center"/>
              <w:rPr>
                <w:rFonts w:asciiTheme="minorHAnsi" w:hAnsiTheme="minorHAnsi"/>
                <w:b/>
                <w:sz w:val="20"/>
                <w:szCs w:val="20"/>
                <w:lang w:val="x-none"/>
              </w:rPr>
            </w:pPr>
          </w:p>
        </w:tc>
        <w:tc>
          <w:tcPr>
            <w:tcW w:w="4961" w:type="dxa"/>
          </w:tcPr>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Устремлен к получению новых знаний о познавательных особенностях детей дошкольного возраста, способен адаптировать получаемую из разных источников информацию для восприятия детей. Обогащает ум ребенка научно достоверными знаниями о природе родного края. Создает проблемно-поисковые ситуации, позволяющие детям использовать имеющиеся и приобретать новые знания, удовлетворять их познавательные интересы.</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Применяет новые методики и технологии для присвоения детьми позитивных моделей поведения гражданина в обществе. Формирует у детей навыки проведения элементарных опытов и умение делать выводы на основе полученных результатов. Создает ситуации обсуждения тех сведений, которые ребенок получил в процессе общения с природой самостоятельно и с помощью родителей. Способствует формированию у ребенка навыков совместной деятельности (познавательной, игровой, трудовой) со сверстниками, старшими и младшими детьми в пространстве природы. Развивает способность замечать красоту природы родного края и наслаждаться ей.</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Знаком с экологической ситуацией в крае, осознает влияние деятельности человека на окружающую природу и глубоко переживает неблагоприятные последствия этой деятельности. Может включаться в разнообразные экологические акции по предотвращению негативных последствий, выступая примером ответственного отношения к природе родного края для воспитанников и их родителей. Стимулирует и поощряет гуманные поступки детей в природе.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семьями воспитанников при решении совместных задач эколого-краеведческого образования дошкольников.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Знает современные методы психолого-педагогической диагностики; способен изучать отношение родителей воспитанников к природе родного края и к проблеме эколого-краеведческого образования сына/дочери. 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Обращает внимание родителей на условия эколого-краеведческого образования ребенка в семье и детском саду.</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Умеет взаимодействовать со специалистами учреждений культуры (краеведческого музея, библиотеки) и дополнительного образования (станций юных туристов, натуралистов) при построении вариативного эколого-краеведческого семейного/родительского образования.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Привлекает родителей к активным формам совместной с детьми (другими семьями, педагогами) познавательной, трудовой деятельности в природе, способствующим возникновению творческого вдохновения как у детей, так и у взрослых. Ориентирует родителей на организацию прогулок и экскурсий, путешествий с целью знакомства с объектами родной природы, обращая внимание на их красоту и уникальность.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Рекомендует родителям дл</w:t>
            </w:r>
            <w:r w:rsidR="006C481F" w:rsidRPr="00F77763">
              <w:rPr>
                <w:rFonts w:asciiTheme="minorHAnsi" w:hAnsiTheme="minorHAnsi"/>
                <w:sz w:val="20"/>
                <w:szCs w:val="20"/>
                <w:lang w:val="x-none"/>
              </w:rPr>
              <w:t xml:space="preserve">я семейного чтения произведения </w:t>
            </w:r>
            <w:r w:rsidRPr="00F77763">
              <w:rPr>
                <w:rFonts w:asciiTheme="minorHAnsi" w:hAnsiTheme="minorHAnsi"/>
                <w:sz w:val="20"/>
                <w:szCs w:val="20"/>
                <w:lang w:val="x-none"/>
              </w:rPr>
              <w:t>природоведческого содерж</w:t>
            </w:r>
            <w:r w:rsidR="006C481F" w:rsidRPr="00F77763">
              <w:rPr>
                <w:rFonts w:asciiTheme="minorHAnsi" w:hAnsiTheme="minorHAnsi"/>
                <w:sz w:val="20"/>
                <w:szCs w:val="20"/>
                <w:lang w:val="x-none"/>
              </w:rPr>
              <w:t xml:space="preserve">ания местных авторов (рассказы </w:t>
            </w:r>
            <w:r w:rsidRPr="00F77763">
              <w:rPr>
                <w:rFonts w:asciiTheme="minorHAnsi" w:hAnsiTheme="minorHAnsi"/>
                <w:sz w:val="20"/>
                <w:szCs w:val="20"/>
                <w:lang w:val="x-none"/>
              </w:rPr>
              <w:t>В. Зайцева, Н. Нефедова, стихи и загадки А. Меркулова,</w:t>
            </w:r>
            <w:r w:rsidRPr="00F77763">
              <w:rPr>
                <w:rFonts w:asciiTheme="minorHAnsi" w:hAnsiTheme="minorHAnsi"/>
                <w:sz w:val="20"/>
                <w:szCs w:val="20"/>
                <w:lang w:val="x-none"/>
              </w:rPr>
              <w:br/>
              <w:t>Ю. Щербакова и др.) для</w:t>
            </w:r>
            <w:r w:rsidR="006C481F" w:rsidRPr="00F77763">
              <w:rPr>
                <w:rFonts w:asciiTheme="minorHAnsi" w:hAnsiTheme="minorHAnsi"/>
                <w:sz w:val="20"/>
                <w:szCs w:val="20"/>
                <w:lang w:val="x-none"/>
              </w:rPr>
              <w:t xml:space="preserve"> развития у детей более точного </w:t>
            </w:r>
            <w:r w:rsidRPr="00F77763">
              <w:rPr>
                <w:rFonts w:asciiTheme="minorHAnsi" w:hAnsiTheme="minorHAnsi"/>
                <w:sz w:val="20"/>
                <w:szCs w:val="20"/>
                <w:lang w:val="x-none"/>
              </w:rPr>
              <w:t>и эмоционального восприятия родной природы.</w:t>
            </w:r>
          </w:p>
          <w:p w:rsidR="002A706D" w:rsidRPr="00F77763" w:rsidRDefault="00170316" w:rsidP="002A706D">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Поощряет ответственно</w:t>
            </w:r>
            <w:r w:rsidR="006C481F" w:rsidRPr="00F77763">
              <w:rPr>
                <w:rFonts w:asciiTheme="minorHAnsi" w:hAnsiTheme="minorHAnsi"/>
                <w:sz w:val="20"/>
                <w:szCs w:val="20"/>
                <w:lang w:val="x-none"/>
              </w:rPr>
              <w:t xml:space="preserve">е отношение родителей к природе </w:t>
            </w:r>
            <w:r w:rsidRPr="00F77763">
              <w:rPr>
                <w:rFonts w:asciiTheme="minorHAnsi" w:hAnsiTheme="minorHAnsi"/>
                <w:sz w:val="20"/>
                <w:szCs w:val="20"/>
                <w:lang w:val="x-none"/>
              </w:rPr>
              <w:t>и внимательное отношение к эколог</w:t>
            </w:r>
            <w:r w:rsidR="006C481F" w:rsidRPr="00F77763">
              <w:rPr>
                <w:rFonts w:asciiTheme="minorHAnsi" w:hAnsiTheme="minorHAnsi"/>
                <w:sz w:val="20"/>
                <w:szCs w:val="20"/>
                <w:lang w:val="x-none"/>
              </w:rPr>
              <w:t xml:space="preserve">ическому воспитанию </w:t>
            </w:r>
            <w:r w:rsidRPr="00F77763">
              <w:rPr>
                <w:rFonts w:asciiTheme="minorHAnsi" w:hAnsiTheme="minorHAnsi"/>
                <w:sz w:val="20"/>
                <w:szCs w:val="20"/>
                <w:lang w:val="x-none"/>
              </w:rPr>
              <w:t>сына/дочери.</w:t>
            </w:r>
          </w:p>
        </w:tc>
        <w:tc>
          <w:tcPr>
            <w:tcW w:w="4404" w:type="dxa"/>
          </w:tcPr>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Знает природные зоны и памятники природы родного края и способен показать сыну/дочери многообразие форм и особенности родной природы, познакомить с изменениями в растительном и животном мире, происходящими в разные времена года. Осуществляет поиск необходимой информации эколого-краеведческого содержания в районных, городских и областных библиотеках, Интернете; учит ребенка пользоваться энциклопедической (справочной) литературой. В состоянии находить любую возможность замечать красоту родной природы и обращать на нее внимание сына/дочери; эмоционально переживать красоту и проблемы родного края (загрязнение воздуха, почв, водоемов).</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к организации активных форм трудовой деятельности (в саду, огороде и пр.), совместной познавательной деятельности в природе: прогулок и экскурсий, путешествий с сыном/дочерью с целью знакомства с объектами родной природы, установления глубоких эмоциональных связей с природным окружением, формирования навыков безопасного для здоровья поведения. Обращает внимание ребенка на следы положительного и отрицательного отношения людей к природе. Высказывает свои оценочные суждения по результатам таких наблюдений. Привлекает ребенка к обсуждению эколого-краеведческих проблем города, края. Показывает примеры природоохранной деятельности. Стремится быть образцом познавательного и бережного отношения к родной природе.</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эколого-краеведческого образования ребенка. </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Осознает ценность </w:t>
            </w:r>
            <w:proofErr w:type="spellStart"/>
            <w:r w:rsidRPr="00F77763">
              <w:rPr>
                <w:rFonts w:asciiTheme="minorHAnsi" w:hAnsiTheme="minorHAnsi"/>
                <w:sz w:val="20"/>
                <w:szCs w:val="20"/>
                <w:lang w:val="x-none"/>
              </w:rPr>
              <w:t>взаимопознания</w:t>
            </w:r>
            <w:proofErr w:type="spellEnd"/>
            <w:r w:rsidRPr="00F77763">
              <w:rPr>
                <w:rFonts w:asciiTheme="minorHAnsi" w:hAnsiTheme="minorHAnsi"/>
                <w:sz w:val="20"/>
                <w:szCs w:val="20"/>
                <w:lang w:val="x-none"/>
              </w:rPr>
              <w:t xml:space="preserve"> и способен к самопознанию и познанию возможностей детского сада в создании условий для творческого присвоения ребенком знаний о природном наследии родного края и позитивных моделей поведения в природе. Способен делиться информацией о естественнонаучных открытиях и новых подходах в образовании детей, обмениваться опытом эколого-краеведческого воспитания дошкольников с педагогами и другими родителями.</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эколого-краеведческого образования: естественнонаучные лаборатории, клуб любителей семейных путешествий и др. Уважает и поддерживает авторитет педагога в семье, понимает ценность его помощи. </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к совместной с педагогами детского сада и другими родителями организации активных форм трудовой и познавательной деятельности детей. Принимает участие в природоохранных акциях, конкурсах, выставках поделок из природного материала, организуемых детским садом. Готов оказать посильную помощь в </w:t>
            </w:r>
            <w:proofErr w:type="spellStart"/>
            <w:r w:rsidRPr="00F77763">
              <w:rPr>
                <w:rFonts w:asciiTheme="minorHAnsi" w:hAnsiTheme="minorHAnsi"/>
                <w:sz w:val="20"/>
                <w:szCs w:val="20"/>
                <w:lang w:val="x-none"/>
              </w:rPr>
              <w:t>экологизации</w:t>
            </w:r>
            <w:proofErr w:type="spellEnd"/>
            <w:r w:rsidRPr="00F77763">
              <w:rPr>
                <w:rFonts w:asciiTheme="minorHAnsi" w:hAnsiTheme="minorHAnsi"/>
                <w:sz w:val="20"/>
                <w:szCs w:val="20"/>
                <w:lang w:val="x-none"/>
              </w:rPr>
              <w:t xml:space="preserve"> предметно-развивающей среды детского сада</w:t>
            </w:r>
          </w:p>
          <w:p w:rsidR="002A706D" w:rsidRPr="00F77763" w:rsidRDefault="002A706D" w:rsidP="002A706D">
            <w:pPr>
              <w:pStyle w:val="a3"/>
              <w:spacing w:after="0" w:line="240" w:lineRule="atLeast"/>
              <w:ind w:left="0"/>
              <w:jc w:val="both"/>
              <w:rPr>
                <w:rFonts w:asciiTheme="minorHAnsi" w:hAnsiTheme="minorHAnsi"/>
                <w:sz w:val="20"/>
                <w:szCs w:val="20"/>
                <w:lang w:val="x-none"/>
              </w:rPr>
            </w:pPr>
          </w:p>
        </w:tc>
      </w:tr>
      <w:tr w:rsidR="00170316" w:rsidRPr="00F77763" w:rsidTr="00A5751B">
        <w:tc>
          <w:tcPr>
            <w:tcW w:w="1418" w:type="dxa"/>
          </w:tcPr>
          <w:p w:rsidR="002A706D" w:rsidRPr="00F77763" w:rsidRDefault="002A706D" w:rsidP="00170316">
            <w:pPr>
              <w:pStyle w:val="a3"/>
              <w:spacing w:after="0" w:line="240" w:lineRule="atLeast"/>
              <w:ind w:left="0"/>
              <w:rPr>
                <w:rFonts w:asciiTheme="minorHAnsi" w:hAnsiTheme="minorHAnsi"/>
                <w:b/>
                <w:sz w:val="20"/>
                <w:szCs w:val="20"/>
              </w:rPr>
            </w:pPr>
          </w:p>
        </w:tc>
        <w:tc>
          <w:tcPr>
            <w:tcW w:w="4961" w:type="dxa"/>
          </w:tcPr>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Знает историческ</w:t>
            </w:r>
            <w:r w:rsidR="006C481F" w:rsidRPr="00F77763">
              <w:rPr>
                <w:rFonts w:asciiTheme="minorHAnsi" w:hAnsiTheme="minorHAnsi"/>
                <w:sz w:val="20"/>
                <w:szCs w:val="20"/>
                <w:lang w:val="x-none"/>
              </w:rPr>
              <w:t>ое прошлое родного города</w:t>
            </w:r>
            <w:r w:rsidRPr="00F77763">
              <w:rPr>
                <w:rFonts w:asciiTheme="minorHAnsi" w:hAnsiTheme="minorHAnsi"/>
                <w:sz w:val="20"/>
                <w:szCs w:val="20"/>
                <w:lang w:val="x-none"/>
              </w:rPr>
              <w:t xml:space="preserve">, края, имеет представление о современных достижениях педагогической науки и практики в сфере исторического краеведения и способен использовать новые знания в решении задач образования воспитанников и их родителей. Устремлен к получению новых знаний об истории и культуре </w:t>
            </w:r>
            <w:proofErr w:type="spellStart"/>
            <w:r w:rsidR="006C481F" w:rsidRPr="00F77763">
              <w:rPr>
                <w:rFonts w:asciiTheme="minorHAnsi" w:hAnsiTheme="minorHAnsi"/>
                <w:sz w:val="20"/>
                <w:szCs w:val="20"/>
              </w:rPr>
              <w:t>Верхневолжья</w:t>
            </w:r>
            <w:proofErr w:type="spellEnd"/>
            <w:r w:rsidR="006C481F" w:rsidRPr="00F77763">
              <w:rPr>
                <w:rFonts w:asciiTheme="minorHAnsi" w:hAnsiTheme="minorHAnsi"/>
                <w:sz w:val="20"/>
                <w:szCs w:val="20"/>
              </w:rPr>
              <w:t xml:space="preserve">, Тверской </w:t>
            </w:r>
            <w:r w:rsidRPr="00F77763">
              <w:rPr>
                <w:rFonts w:asciiTheme="minorHAnsi" w:hAnsiTheme="minorHAnsi"/>
                <w:sz w:val="20"/>
                <w:szCs w:val="20"/>
                <w:lang w:val="x-none"/>
              </w:rPr>
              <w:t>области и ее админ</w:t>
            </w:r>
            <w:r w:rsidR="006C481F" w:rsidRPr="00F77763">
              <w:rPr>
                <w:rFonts w:asciiTheme="minorHAnsi" w:hAnsiTheme="minorHAnsi"/>
                <w:sz w:val="20"/>
                <w:szCs w:val="20"/>
                <w:lang w:val="x-none"/>
              </w:rPr>
              <w:t>истративного центра – Твери</w:t>
            </w:r>
            <w:r w:rsidRPr="00F77763">
              <w:rPr>
                <w:rFonts w:asciiTheme="minorHAnsi" w:hAnsiTheme="minorHAnsi"/>
                <w:sz w:val="20"/>
                <w:szCs w:val="20"/>
                <w:lang w:val="x-none"/>
              </w:rPr>
              <w:t>: посещает музеи, библиотеки и другие учреждения культуры. Способен адаптировать получаемую из разных источников информацию о культурно-исторических процессах, определивших развитие края, для восприятия детей 3–7 лет.</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Приобщает детей к культурно-историческому наследию родного края. Знакомит их с культурно-историческими объектами</w:t>
            </w:r>
            <w:r w:rsidRPr="00F77763">
              <w:rPr>
                <w:rFonts w:asciiTheme="minorHAnsi" w:hAnsiTheme="minorHAnsi"/>
                <w:sz w:val="20"/>
                <w:szCs w:val="20"/>
                <w:lang w:val="x-none"/>
              </w:rPr>
              <w:br/>
              <w:t xml:space="preserve">(театрами, музеями, библиотеками, памятниками истории), созидательным и боевым прошлым, традициями, легендами края. Помогает каждому ребенку реализовать свои индивидуальные интересы в познании истории, отражать полученные впечатления в речевой и художественно-продуктивной деятельности.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 xml:space="preserve">Применяет новые методики и технологии (например, ИКТ, проектную технологию) для развития интереса детей к истории и культуре родного края, присвоения детьми знаний об истории и культуре родного края, позитивных моделей поведения гражданина в обществе. Осознает, что в совместной с воспитывающими взрослыми исследовательской и проектной деятельности ребенок способен научиться применять разнообразные способы познания (спросить у компетентного взрослого, понаблюдать, посмотреть передачу, пойти на экскурсию в музей, библиотеку, поискать информацию в Интернете и т. д.), которые позволят ему открывать интересные страницы истории родного края, знакомиться с культурно-историческими объектами, а также нормами и правилами поведения, принятыми в обществе. </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со специалистами учреждений культуры: краеведческим музеем и его филиалами, музеями истории железнодорожного, речного транспорта и пр., библиотеками, имеющими богатые кадровые и информационные ресурсы по истории края. Ориентирует специалистов учреждений культуры на психофизиологические возможности ребенка и учет объема информации, которая может быть им воспринята. Помогает сотрудникам музеев и библиотек отбирать инф</w:t>
            </w:r>
            <w:r w:rsidR="006C481F" w:rsidRPr="00F77763">
              <w:rPr>
                <w:rFonts w:asciiTheme="minorHAnsi" w:hAnsiTheme="minorHAnsi"/>
                <w:sz w:val="20"/>
                <w:szCs w:val="20"/>
                <w:lang w:val="x-none"/>
              </w:rPr>
              <w:t>ормацию о городе</w:t>
            </w:r>
            <w:r w:rsidRPr="00F77763">
              <w:rPr>
                <w:rFonts w:asciiTheme="minorHAnsi" w:hAnsiTheme="minorHAnsi"/>
                <w:sz w:val="20"/>
                <w:szCs w:val="20"/>
                <w:lang w:val="x-none"/>
              </w:rPr>
              <w:t>, доступную для восприятия дошкольников.</w:t>
            </w:r>
          </w:p>
          <w:p w:rsidR="00170316" w:rsidRPr="00F77763" w:rsidRDefault="00170316" w:rsidP="00170316">
            <w:pPr>
              <w:pStyle w:val="a3"/>
              <w:spacing w:after="0" w:line="240" w:lineRule="atLeast"/>
              <w:ind w:left="0"/>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 семьями воспитанников. Создает у родителей мотивацию к сохранению семейных традиций и зарождению новых; поддерживает чувство гордости за семейные достижения. Ориентирует родителей на приобщение ребенка к культуре</w:t>
            </w:r>
            <w:r w:rsidR="006C481F" w:rsidRPr="00F77763">
              <w:rPr>
                <w:rFonts w:asciiTheme="minorHAnsi" w:hAnsiTheme="minorHAnsi"/>
                <w:sz w:val="20"/>
                <w:szCs w:val="20"/>
                <w:lang w:val="x-none"/>
              </w:rPr>
              <w:t xml:space="preserve"> и истории родного города</w:t>
            </w:r>
            <w:r w:rsidRPr="00F77763">
              <w:rPr>
                <w:rFonts w:asciiTheme="minorHAnsi" w:hAnsiTheme="minorHAnsi"/>
                <w:sz w:val="20"/>
                <w:szCs w:val="20"/>
                <w:lang w:val="x-none"/>
              </w:rPr>
              <w:t>. Разрабатывает совместно с родителями и специалистами образовательные маршруты выходного дня к историческим, памятным ме</w:t>
            </w:r>
            <w:r w:rsidR="006C481F" w:rsidRPr="00F77763">
              <w:rPr>
                <w:rFonts w:asciiTheme="minorHAnsi" w:hAnsiTheme="minorHAnsi"/>
                <w:sz w:val="20"/>
                <w:szCs w:val="20"/>
                <w:lang w:val="x-none"/>
              </w:rPr>
              <w:t>стам района и города, посещения</w:t>
            </w:r>
            <w:r w:rsidRPr="00F77763">
              <w:rPr>
                <w:rFonts w:asciiTheme="minorHAnsi" w:hAnsiTheme="minorHAnsi"/>
                <w:sz w:val="20"/>
                <w:szCs w:val="20"/>
                <w:lang w:val="x-none"/>
              </w:rPr>
              <w:t>м учреждений культуры (Краеведческий музей, планетарий,</w:t>
            </w:r>
            <w:r w:rsidR="006C481F" w:rsidRPr="00F77763">
              <w:rPr>
                <w:rFonts w:asciiTheme="minorHAnsi" w:hAnsiTheme="minorHAnsi"/>
                <w:sz w:val="20"/>
                <w:szCs w:val="20"/>
              </w:rPr>
              <w:t xml:space="preserve"> Тверской театр кукол, Тверской театр юного зрителя</w:t>
            </w:r>
            <w:r w:rsidRPr="00F77763">
              <w:rPr>
                <w:rFonts w:asciiTheme="minorHAnsi" w:hAnsiTheme="minorHAnsi"/>
                <w:sz w:val="20"/>
                <w:szCs w:val="20"/>
                <w:lang w:val="x-none"/>
              </w:rPr>
              <w:t xml:space="preserve"> и др.), а также предлагает готовые маршруты.</w:t>
            </w:r>
          </w:p>
          <w:p w:rsidR="002A706D" w:rsidRPr="00F77763" w:rsidRDefault="00170316" w:rsidP="006C481F">
            <w:pPr>
              <w:pStyle w:val="a3"/>
              <w:spacing w:after="0" w:line="240" w:lineRule="atLeast"/>
              <w:ind w:left="0"/>
              <w:jc w:val="both"/>
              <w:rPr>
                <w:rFonts w:asciiTheme="minorHAnsi" w:hAnsiTheme="minorHAnsi"/>
                <w:sz w:val="20"/>
                <w:szCs w:val="20"/>
              </w:rPr>
            </w:pPr>
            <w:r w:rsidRPr="00F77763">
              <w:rPr>
                <w:rFonts w:asciiTheme="minorHAnsi" w:hAnsiTheme="minorHAnsi"/>
                <w:sz w:val="20"/>
                <w:szCs w:val="20"/>
                <w:lang w:val="x-none"/>
              </w:rPr>
              <w:t xml:space="preserve">Поощряет родителей за ответственное отношение к культурному наследию и внимательное отношение к воспитанию у сына/дочери познавательного отношения к истории и культуре родного края – </w:t>
            </w:r>
            <w:proofErr w:type="spellStart"/>
            <w:r w:rsidR="006C481F" w:rsidRPr="00F77763">
              <w:rPr>
                <w:rFonts w:asciiTheme="minorHAnsi" w:hAnsiTheme="minorHAnsi"/>
                <w:sz w:val="20"/>
                <w:szCs w:val="20"/>
              </w:rPr>
              <w:t>Верхневолжья</w:t>
            </w:r>
            <w:proofErr w:type="spellEnd"/>
            <w:r w:rsidR="006C481F" w:rsidRPr="00F77763">
              <w:rPr>
                <w:rFonts w:asciiTheme="minorHAnsi" w:hAnsiTheme="minorHAnsi"/>
                <w:sz w:val="20"/>
                <w:szCs w:val="20"/>
              </w:rPr>
              <w:t>, Тверской</w:t>
            </w:r>
            <w:r w:rsidRPr="00F77763">
              <w:rPr>
                <w:rFonts w:asciiTheme="minorHAnsi" w:hAnsiTheme="minorHAnsi"/>
                <w:sz w:val="20"/>
                <w:szCs w:val="20"/>
                <w:lang w:val="x-none"/>
              </w:rPr>
              <w:t xml:space="preserve"> области</w:t>
            </w:r>
            <w:r w:rsidRPr="00F77763">
              <w:rPr>
                <w:rFonts w:asciiTheme="minorHAnsi" w:hAnsiTheme="minorHAnsi"/>
                <w:sz w:val="20"/>
                <w:szCs w:val="20"/>
              </w:rPr>
              <w:t>.</w:t>
            </w:r>
          </w:p>
        </w:tc>
        <w:tc>
          <w:tcPr>
            <w:tcW w:w="4404" w:type="dxa"/>
          </w:tcPr>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Знает историю и культуру родного города и может показать сыну/дочери прошлое и настоящее родного края. Вместе с ребенком совершает прогулки, экскурсии по родному городу, путешеств</w:t>
            </w:r>
            <w:r w:rsidR="006C481F" w:rsidRPr="00F77763">
              <w:rPr>
                <w:rFonts w:asciiTheme="minorHAnsi" w:hAnsiTheme="minorHAnsi"/>
                <w:sz w:val="20"/>
                <w:szCs w:val="20"/>
                <w:lang w:val="x-none"/>
              </w:rPr>
              <w:t xml:space="preserve">ует по территориям Тверской </w:t>
            </w:r>
            <w:r w:rsidRPr="00F77763">
              <w:rPr>
                <w:rFonts w:asciiTheme="minorHAnsi" w:hAnsiTheme="minorHAnsi"/>
                <w:sz w:val="20"/>
                <w:szCs w:val="20"/>
                <w:lang w:val="x-none"/>
              </w:rPr>
              <w:t xml:space="preserve"> области, показывая сыну/дочери пример познавательного отдыха, наполненного открытиями окружающего мира. Понимает значение отображения ребенком полученных впечатлений от увиденного в речевой, игровой и художественно-продуктивной деятельности. </w:t>
            </w:r>
          </w:p>
          <w:p w:rsidR="00170316" w:rsidRPr="00F77763" w:rsidRDefault="00170316" w:rsidP="00170316">
            <w:pPr>
              <w:pStyle w:val="a3"/>
              <w:spacing w:after="0" w:line="240" w:lineRule="atLeast"/>
              <w:ind w:left="37"/>
              <w:jc w:val="both"/>
              <w:rPr>
                <w:rFonts w:asciiTheme="minorHAnsi" w:hAnsiTheme="minorHAnsi"/>
                <w:sz w:val="20"/>
                <w:szCs w:val="20"/>
              </w:rPr>
            </w:pPr>
            <w:r w:rsidRPr="00F77763">
              <w:rPr>
                <w:rFonts w:asciiTheme="minorHAnsi" w:hAnsiTheme="minorHAnsi"/>
                <w:sz w:val="20"/>
                <w:szCs w:val="20"/>
                <w:lang w:val="x-none"/>
              </w:rPr>
              <w:t>Способен обнаруживать проявления заинтересованного отношения сына/дочери к культурно-историческим объектам, событиям, фактам и поддерживать развитие этого интереса. Помогает ребенку осуществлять поиск информации об основных культурных и исторических объектах города, знаменитых людях в районных, городских, областных библиотеках, Интернете; учит ребенка пользоваться энциклопедической литературой. Показывает, как связана судьба семьи с судьбой родного края. Воспитывает чувство гордости и привязанности к любимым мест</w:t>
            </w:r>
            <w:r w:rsidR="006C481F" w:rsidRPr="00F77763">
              <w:rPr>
                <w:rFonts w:asciiTheme="minorHAnsi" w:hAnsiTheme="minorHAnsi"/>
                <w:sz w:val="20"/>
                <w:szCs w:val="20"/>
                <w:lang w:val="x-none"/>
              </w:rPr>
              <w:t>ам, родному городу</w:t>
            </w:r>
            <w:r w:rsidR="006C481F" w:rsidRPr="00F77763">
              <w:rPr>
                <w:rFonts w:asciiTheme="minorHAnsi" w:hAnsiTheme="minorHAnsi"/>
                <w:sz w:val="20"/>
                <w:szCs w:val="20"/>
              </w:rPr>
              <w:t>.</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Участвует в ме</w:t>
            </w:r>
            <w:r w:rsidR="006C481F" w:rsidRPr="00F77763">
              <w:rPr>
                <w:rFonts w:asciiTheme="minorHAnsi" w:hAnsiTheme="minorHAnsi"/>
                <w:sz w:val="20"/>
                <w:szCs w:val="20"/>
                <w:lang w:val="x-none"/>
              </w:rPr>
              <w:t xml:space="preserve">роприятиях, проходящих в городе, </w:t>
            </w:r>
            <w:r w:rsidRPr="00F77763">
              <w:rPr>
                <w:rFonts w:asciiTheme="minorHAnsi" w:hAnsiTheme="minorHAnsi"/>
                <w:sz w:val="20"/>
                <w:szCs w:val="20"/>
                <w:lang w:val="x-none"/>
              </w:rPr>
              <w:t>интересуется происходящими событиями. Принимает участие в благоустройстве своего двора, района. Приобщает к этому сына/дочь. Способен увлеченно рассказать ребенку о своей профессии, о ее значимости для города; гордится своим предприятием. Воспитывает у ребенка осознанное и бережное отношение к культурно-историческому наследию родного края.</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образования ребенка. Обращается к педагогам за помощью, поддержкой и советом по организации совместных прогулок с ребенком (знакомство с историческими и памятными местами). Принимает помощь педагогов и специалистов в поз</w:t>
            </w:r>
            <w:r w:rsidR="006C481F" w:rsidRPr="00F77763">
              <w:rPr>
                <w:rFonts w:asciiTheme="minorHAnsi" w:hAnsiTheme="minorHAnsi"/>
                <w:sz w:val="20"/>
                <w:szCs w:val="20"/>
                <w:lang w:val="x-none"/>
              </w:rPr>
              <w:t xml:space="preserve">нании истории и культуры города. </w:t>
            </w:r>
            <w:r w:rsidRPr="00F77763">
              <w:rPr>
                <w:rFonts w:asciiTheme="minorHAnsi" w:hAnsiTheme="minorHAnsi"/>
                <w:sz w:val="20"/>
                <w:szCs w:val="20"/>
                <w:lang w:val="x-none"/>
              </w:rPr>
              <w:t>Уважает и поддерживает авторитет педагога в семье, понимает ценность его помощи.</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по историческому краеведению, мастер-классы и пр. </w:t>
            </w:r>
          </w:p>
          <w:p w:rsidR="00170316" w:rsidRPr="00F77763" w:rsidRDefault="00170316" w:rsidP="00170316">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оказать необходимую помощь детскому саду в организации мероприятий, посвященных историческим и культурным событиям города (музыкальные праздники, встречи, экскурсии)</w:t>
            </w:r>
          </w:p>
          <w:p w:rsidR="002A706D" w:rsidRPr="00F77763" w:rsidRDefault="002A706D" w:rsidP="002A706D">
            <w:pPr>
              <w:pStyle w:val="a3"/>
              <w:spacing w:after="0" w:line="240" w:lineRule="atLeast"/>
              <w:ind w:left="0"/>
              <w:jc w:val="both"/>
              <w:rPr>
                <w:rFonts w:asciiTheme="minorHAnsi" w:hAnsiTheme="minorHAnsi"/>
                <w:sz w:val="20"/>
                <w:szCs w:val="20"/>
                <w:lang w:val="x-none"/>
              </w:rPr>
            </w:pPr>
          </w:p>
        </w:tc>
      </w:tr>
      <w:tr w:rsidR="00170316" w:rsidRPr="00F77763" w:rsidTr="00A5751B">
        <w:tc>
          <w:tcPr>
            <w:tcW w:w="1418" w:type="dxa"/>
          </w:tcPr>
          <w:p w:rsidR="002A706D" w:rsidRPr="00F77763" w:rsidRDefault="00170316" w:rsidP="00170316">
            <w:pPr>
              <w:pStyle w:val="a3"/>
              <w:spacing w:after="0" w:line="240" w:lineRule="atLeast"/>
              <w:ind w:left="0"/>
              <w:rPr>
                <w:rFonts w:asciiTheme="minorHAnsi" w:hAnsiTheme="minorHAnsi"/>
                <w:b/>
                <w:sz w:val="20"/>
                <w:szCs w:val="20"/>
              </w:rPr>
            </w:pPr>
            <w:r w:rsidRPr="00F77763">
              <w:rPr>
                <w:rFonts w:asciiTheme="minorHAnsi" w:hAnsiTheme="minorHAnsi"/>
                <w:b/>
                <w:sz w:val="20"/>
                <w:szCs w:val="20"/>
              </w:rPr>
              <w:t>Художественно-эстетическое развити</w:t>
            </w:r>
            <w:r w:rsidR="00A5751B" w:rsidRPr="00F77763">
              <w:rPr>
                <w:rFonts w:asciiTheme="minorHAnsi" w:hAnsiTheme="minorHAnsi"/>
                <w:b/>
                <w:sz w:val="20"/>
                <w:szCs w:val="20"/>
              </w:rPr>
              <w:t>е</w:t>
            </w:r>
          </w:p>
        </w:tc>
        <w:tc>
          <w:tcPr>
            <w:tcW w:w="4961" w:type="dxa"/>
          </w:tcPr>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Знает историю изобразительного искусства </w:t>
            </w:r>
            <w:r w:rsidR="006C481F" w:rsidRPr="00F77763">
              <w:rPr>
                <w:rFonts w:asciiTheme="minorHAnsi" w:hAnsiTheme="minorHAnsi"/>
                <w:sz w:val="20"/>
                <w:szCs w:val="20"/>
              </w:rPr>
              <w:t>Верхневол</w:t>
            </w:r>
            <w:r w:rsidR="00ED0801">
              <w:rPr>
                <w:rFonts w:asciiTheme="minorHAnsi" w:hAnsiTheme="minorHAnsi"/>
                <w:sz w:val="20"/>
                <w:szCs w:val="20"/>
              </w:rPr>
              <w:t>ж</w:t>
            </w:r>
            <w:r w:rsidR="006C481F" w:rsidRPr="00F77763">
              <w:rPr>
                <w:rFonts w:asciiTheme="minorHAnsi" w:hAnsiTheme="minorHAnsi"/>
                <w:sz w:val="20"/>
                <w:szCs w:val="20"/>
              </w:rPr>
              <w:t>ского</w:t>
            </w:r>
            <w:r w:rsidRPr="00F77763">
              <w:rPr>
                <w:rFonts w:asciiTheme="minorHAnsi" w:hAnsiTheme="minorHAnsi"/>
                <w:sz w:val="20"/>
                <w:szCs w:val="20"/>
                <w:lang w:val="x-none"/>
              </w:rPr>
              <w:t xml:space="preserve"> региона с древних времен до наших дней и способен использовать эти знания в решении задач художественного образования воспитанников и их родителей. Устремлен к получению новых знаний об изобразительном искусстве родного края: посещает выставки в музеях изобразительного искусства, художественной галерее, семинары в библиотеках и пр. Способен адаптировать получаемую из разных источников информацию о культурно-исторических процессах, определивших развитие изобразительного искусства родного края, для восприятия детей 3–7 лет.</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Знакомит детей с произведениями изобразительного искусства волгоградских авторов различных видов и жанров (живопись, графика, скульптура); развивает интерес к ним,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художников – живописцев, графиков, скульпторов. </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со специалистами учреждений культуры и искусства, имеющими богатые кадровые и информационные ресурсы (альбомы, журналы по изобразительному искусству края и др.). Ориентирует специалистов учреждений культуры на особенности эстетического восприятия дошкольника и учет объема информации, который может быть им воспринят. Помогает специалистам отбирать информацию о художниках, скульпторах, их творчестве, доступную для восприятия дошкольников.</w:t>
            </w:r>
          </w:p>
          <w:p w:rsidR="000B3E19" w:rsidRPr="00F77763" w:rsidRDefault="000B3E19" w:rsidP="000B3E19">
            <w:pPr>
              <w:pStyle w:val="a3"/>
              <w:spacing w:after="0" w:line="240" w:lineRule="atLeast"/>
              <w:ind w:left="34"/>
              <w:jc w:val="both"/>
              <w:rPr>
                <w:rFonts w:asciiTheme="minorHAnsi" w:hAnsiTheme="minorHAnsi"/>
                <w:sz w:val="20"/>
                <w:szCs w:val="20"/>
                <w:lang w:val="x-none"/>
              </w:rPr>
            </w:pPr>
            <w:bookmarkStart w:id="3" w:name="_Toc390680051"/>
            <w:bookmarkEnd w:id="3"/>
            <w:r w:rsidRPr="00F77763">
              <w:rPr>
                <w:rFonts w:asciiTheme="minorHAnsi" w:hAnsiTheme="minorHAnsi"/>
                <w:sz w:val="20"/>
                <w:szCs w:val="20"/>
                <w:lang w:val="x-none"/>
              </w:rPr>
              <w:t>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художественно-эстетического воспитания детей. Готов исследовать творческие способности воспитанников и их родителей и создавать условия для их развития.</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Организует вариативное х</w:t>
            </w:r>
            <w:r w:rsidR="00A5751B" w:rsidRPr="00F77763">
              <w:rPr>
                <w:rFonts w:asciiTheme="minorHAnsi" w:hAnsiTheme="minorHAnsi"/>
                <w:sz w:val="20"/>
                <w:szCs w:val="20"/>
                <w:lang w:val="x-none"/>
              </w:rPr>
              <w:t>удожественное семейное/родитель</w:t>
            </w:r>
            <w:r w:rsidRPr="00F77763">
              <w:rPr>
                <w:rFonts w:asciiTheme="minorHAnsi" w:hAnsiTheme="minorHAnsi"/>
                <w:sz w:val="20"/>
                <w:szCs w:val="20"/>
                <w:lang w:val="x-none"/>
              </w:rPr>
              <w:t>ское образование: студии, мастерские, клубы и т. д. Ориентирует родителей на приобщение ребенка к ценностям изобразительного искусства родного края. Разрабатывает совместно с родителями, специалистами образовательные маршруты выходного дня: посещение музея изобразительного искусства, картинной галереи, авторских выставок, вернисажей; а также предлагает готовые маршруты. Поощряет родителей за ответственное отношение к культурному наследию родного края и внимательное отношение к художественному воспитанию сына/дочери.</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Знаком с искусством архитектуры. Имеет представления как об общественно-культурных постройках разных исторических периодов, так и в целом об архитектурном облике города в прошлом и нас</w:t>
            </w:r>
            <w:r w:rsidR="006C481F" w:rsidRPr="00F77763">
              <w:rPr>
                <w:rFonts w:asciiTheme="minorHAnsi" w:hAnsiTheme="minorHAnsi"/>
                <w:sz w:val="20"/>
                <w:szCs w:val="20"/>
                <w:lang w:val="x-none"/>
              </w:rPr>
              <w:t xml:space="preserve">тоящем. </w:t>
            </w:r>
            <w:r w:rsidRPr="00F77763">
              <w:rPr>
                <w:rFonts w:asciiTheme="minorHAnsi" w:hAnsiTheme="minorHAnsi"/>
                <w:sz w:val="20"/>
                <w:szCs w:val="20"/>
                <w:lang w:val="x-none"/>
              </w:rPr>
              <w:t>Способен самостоятельно и при поддержке специалистов расширять свои знания в области архитектуры. Понимает значение развития общекультурных и профессиональных компетенций для решения задач</w:t>
            </w:r>
            <w:r w:rsidRPr="00F77763">
              <w:rPr>
                <w:rFonts w:asciiTheme="minorHAnsi" w:hAnsiTheme="minorHAnsi"/>
                <w:sz w:val="20"/>
                <w:szCs w:val="20"/>
                <w:lang w:val="x-none"/>
              </w:rPr>
              <w:br/>
              <w:t>художественного образования детей.</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Знакомит детей с архитектурой родног</w:t>
            </w:r>
            <w:r w:rsidR="006C481F" w:rsidRPr="00F77763">
              <w:rPr>
                <w:rFonts w:asciiTheme="minorHAnsi" w:hAnsiTheme="minorHAnsi"/>
                <w:sz w:val="20"/>
                <w:szCs w:val="20"/>
                <w:lang w:val="x-none"/>
              </w:rPr>
              <w:t>о города</w:t>
            </w:r>
            <w:r w:rsidRPr="00F77763">
              <w:rPr>
                <w:rFonts w:asciiTheme="minorHAnsi" w:hAnsiTheme="minorHAnsi"/>
                <w:sz w:val="20"/>
                <w:szCs w:val="20"/>
                <w:lang w:val="x-none"/>
              </w:rPr>
              <w:t>; развивает интерес к изучению зданий, их истории,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архитектора, строителя. Помогает воспитанникам увидеть красоту родног</w:t>
            </w:r>
            <w:r w:rsidR="006C481F" w:rsidRPr="00F77763">
              <w:rPr>
                <w:rFonts w:asciiTheme="minorHAnsi" w:hAnsiTheme="minorHAnsi"/>
                <w:sz w:val="20"/>
                <w:szCs w:val="20"/>
                <w:lang w:val="x-none"/>
              </w:rPr>
              <w:t>о города с</w:t>
            </w:r>
            <w:r w:rsidRPr="00F77763">
              <w:rPr>
                <w:rFonts w:asciiTheme="minorHAnsi" w:hAnsiTheme="minorHAnsi"/>
                <w:sz w:val="20"/>
                <w:szCs w:val="20"/>
                <w:lang w:val="x-none"/>
              </w:rPr>
              <w:t>оздает условия для отображения детских впечатлений в играх и в художественно-продуктивной деятельности (выставки детских рисунков, оформление фотоальбомов, детских книг).</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Пробуждая интерес детей к познанию архитектуры родного города как вида искусства и как части духовной культуры, способен использовать новые методики и технологии в художественном образовании дошкольников. Способен к совместному с детьми поиску интересующей их информации (библиотеки, Интернет, обращение к специалистам музеев); готов к саморазвитию и самосовершенствованию.</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Разрабатывает творческие</w:t>
            </w:r>
            <w:r w:rsidR="00FF0E6C" w:rsidRPr="00F77763">
              <w:rPr>
                <w:rFonts w:asciiTheme="minorHAnsi" w:hAnsiTheme="minorHAnsi"/>
                <w:sz w:val="20"/>
                <w:szCs w:val="20"/>
                <w:lang w:val="x-none"/>
              </w:rPr>
              <w:t xml:space="preserve"> проекты и дидактические игры, </w:t>
            </w:r>
            <w:proofErr w:type="spellStart"/>
            <w:r w:rsidRPr="00F77763">
              <w:rPr>
                <w:rFonts w:asciiTheme="minorHAnsi" w:hAnsiTheme="minorHAnsi"/>
                <w:sz w:val="20"/>
                <w:szCs w:val="20"/>
                <w:lang w:val="x-none"/>
              </w:rPr>
              <w:t>медиапрезентации</w:t>
            </w:r>
            <w:proofErr w:type="spellEnd"/>
            <w:r w:rsidRPr="00F77763">
              <w:rPr>
                <w:rFonts w:asciiTheme="minorHAnsi" w:hAnsiTheme="minorHAnsi"/>
                <w:sz w:val="20"/>
                <w:szCs w:val="20"/>
                <w:lang w:val="x-none"/>
              </w:rPr>
              <w:t>, ко</w:t>
            </w:r>
            <w:r w:rsidR="00FF0E6C" w:rsidRPr="00F77763">
              <w:rPr>
                <w:rFonts w:asciiTheme="minorHAnsi" w:hAnsiTheme="minorHAnsi"/>
                <w:sz w:val="20"/>
                <w:szCs w:val="20"/>
                <w:lang w:val="x-none"/>
              </w:rPr>
              <w:t>торые помогут познакомить детей с архитектурой родного города.</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Обращает внимание детей на то, что все памятники архитектуры отражают историю родного края, страны.</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семьями воспитанников. Информирует родителей о ценности и способах познания детьми архитектуры, развития детской конструктивной деятельности. Помогает родителям познакомить детей с архитектурой областного центра, историей отдельных зданий (в прошлом – </w:t>
            </w:r>
            <w:r w:rsidR="00FF0E6C" w:rsidRPr="00F77763">
              <w:rPr>
                <w:rFonts w:asciiTheme="minorHAnsi" w:hAnsiTheme="minorHAnsi"/>
                <w:sz w:val="20"/>
                <w:szCs w:val="20"/>
              </w:rPr>
              <w:t>Калинина</w:t>
            </w:r>
            <w:r w:rsidRPr="00F77763">
              <w:rPr>
                <w:rFonts w:asciiTheme="minorHAnsi" w:hAnsiTheme="minorHAnsi"/>
                <w:sz w:val="20"/>
                <w:szCs w:val="20"/>
                <w:lang w:val="x-none"/>
              </w:rPr>
              <w:t>). Разрабатывает совместно с родителями, специалистами образовательные маршруты выходного дня, посвященные познанию архитектуры родного края, а также предлагает готовые маршруты.</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Знает историю развития музыкальной культуры в </w:t>
            </w:r>
            <w:r w:rsidR="00FF0E6C" w:rsidRPr="00F77763">
              <w:rPr>
                <w:rFonts w:asciiTheme="minorHAnsi" w:hAnsiTheme="minorHAnsi"/>
                <w:sz w:val="20"/>
                <w:szCs w:val="20"/>
              </w:rPr>
              <w:t>Верхневолжском</w:t>
            </w:r>
            <w:r w:rsidRPr="00F77763">
              <w:rPr>
                <w:rFonts w:asciiTheme="minorHAnsi" w:hAnsiTheme="minorHAnsi"/>
                <w:sz w:val="20"/>
                <w:szCs w:val="20"/>
                <w:lang w:val="x-none"/>
              </w:rPr>
              <w:t xml:space="preserve"> регионе и способен использовать эти знания в решении задач художественного образования воспитанников и их родителей. Устремлен к получению новых знаний о музыке: посещает концерты; знакомится с творчеством </w:t>
            </w:r>
            <w:r w:rsidR="00FF0E6C" w:rsidRPr="00F77763">
              <w:rPr>
                <w:rFonts w:asciiTheme="minorHAnsi" w:hAnsiTheme="minorHAnsi"/>
                <w:sz w:val="20"/>
                <w:szCs w:val="20"/>
              </w:rPr>
              <w:t>тверских</w:t>
            </w:r>
            <w:r w:rsidRPr="00F77763">
              <w:rPr>
                <w:rFonts w:asciiTheme="minorHAnsi" w:hAnsiTheme="minorHAnsi"/>
                <w:sz w:val="20"/>
                <w:szCs w:val="20"/>
                <w:lang w:val="x-none"/>
              </w:rPr>
              <w:t xml:space="preserve"> композиторов, собирает фонотеку музыкальных произведений. Способен адаптировать получаемую из разных источников информацию о культурно-исторических процессах, определивших развитие музыкального искусства родного края, для восприятия детей 3–7 лет.</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Приобщает детей к музыкальному наследию родного края. Знакомит воспитанников с фольклором народностей родного края, произведениями местных композиторов, творчеством взрослых и детских музыкальных коллективов через прослушивание записей, просмотр видеофильмов, посещение концертов. Объясняет детям значимость творческого труда музыкантов – композиторов и исполнителей. Помогает воспитанникам увидеть красоту музыкального наследия родного края. Привлекает детей к совместной с воспитывающими взрослыми концертно-исполнительской деятельности. Создает необходимые условия для отражения детьми полученных впечатлений от встречи с музыкой в разных видах самостоятельной</w:t>
            </w:r>
            <w:r w:rsidRPr="00F77763">
              <w:rPr>
                <w:rFonts w:asciiTheme="minorHAnsi" w:hAnsiTheme="minorHAnsi"/>
                <w:sz w:val="20"/>
                <w:szCs w:val="20"/>
                <w:lang w:val="x-none"/>
              </w:rPr>
              <w:br/>
              <w:t>деятельности.</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Знает и способен применять новые методики и технологии для развития интереса детей к музыкальному искусству родного края. Разрабатывает творческие проекты и дидактические игры, </w:t>
            </w:r>
            <w:proofErr w:type="spellStart"/>
            <w:r w:rsidRPr="00F77763">
              <w:rPr>
                <w:rFonts w:asciiTheme="minorHAnsi" w:hAnsiTheme="minorHAnsi"/>
                <w:sz w:val="20"/>
                <w:szCs w:val="20"/>
                <w:lang w:val="x-none"/>
              </w:rPr>
              <w:t>медиапрезентации</w:t>
            </w:r>
            <w:proofErr w:type="spellEnd"/>
            <w:r w:rsidRPr="00F77763">
              <w:rPr>
                <w:rFonts w:asciiTheme="minorHAnsi" w:hAnsiTheme="minorHAnsi"/>
                <w:sz w:val="20"/>
                <w:szCs w:val="20"/>
                <w:lang w:val="x-none"/>
              </w:rPr>
              <w:t>, которые помогут познакомить детей с музыкальным наследием родного края, современным творчеством композиторов и исполнителей.</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Умеет выстраивать взаимозависимые, осознанно-ответственные взаимодействия со специалистами учреждений культуры и искусства, имеющих богатые кадровые и информационные ресурсы (</w:t>
            </w:r>
            <w:proofErr w:type="spellStart"/>
            <w:r w:rsidRPr="00F77763">
              <w:rPr>
                <w:rFonts w:asciiTheme="minorHAnsi" w:hAnsiTheme="minorHAnsi"/>
                <w:sz w:val="20"/>
                <w:szCs w:val="20"/>
                <w:lang w:val="x-none"/>
              </w:rPr>
              <w:t>медиатека</w:t>
            </w:r>
            <w:proofErr w:type="spellEnd"/>
            <w:r w:rsidRPr="00F77763">
              <w:rPr>
                <w:rFonts w:asciiTheme="minorHAnsi" w:hAnsiTheme="minorHAnsi"/>
                <w:sz w:val="20"/>
                <w:szCs w:val="20"/>
                <w:lang w:val="x-none"/>
              </w:rPr>
              <w:t xml:space="preserve"> музыкальных произведений и др.). Ориентирует специалистов на особенности эстетического восприятия дошкольника и учет объема информации, который может быть им воспринят. Помогает специалистам отбирать информацию о </w:t>
            </w:r>
            <w:r w:rsidR="00FF0E6C" w:rsidRPr="00F77763">
              <w:rPr>
                <w:rFonts w:asciiTheme="minorHAnsi" w:hAnsiTheme="minorHAnsi"/>
                <w:sz w:val="20"/>
                <w:szCs w:val="20"/>
              </w:rPr>
              <w:t xml:space="preserve">тверских </w:t>
            </w:r>
            <w:r w:rsidRPr="00F77763">
              <w:rPr>
                <w:rFonts w:asciiTheme="minorHAnsi" w:hAnsiTheme="minorHAnsi"/>
                <w:sz w:val="20"/>
                <w:szCs w:val="20"/>
                <w:lang w:val="x-none"/>
              </w:rPr>
              <w:t>композиторах, исполнителях, доступную для восприятия дошкольников. При участии специалистов учреждений культуры и искусства, дополнительного образования организует для детей, педагогов и родителей встречи с музыкантами: композиторами и исполнителями. Совместно со специалистами отбирает музыкальный репертуар для детей, задает логику встреч.</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музыкального воспитания детей. </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Ориентирует родителей на приобщение ребенка к национально-региональной музыкальной культуре. Организует вариативное художественное семейное/родительское образование (гостиные, клубы, семейный абонемент на посещение концертов и пр.). Самостоятельно и с помощью специалистов разрабатывает для родителей образовательные маршруты выходного дня (концертный зал, областная детская филармония, музыкальный театр, дом культуры). Показывает ценность воздействия семейных музыкальных традиций на становление и развитие, личностный рост ребенка; воспитывает у детей гордость за музыкальные способности родителей.</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Поощряет родителей за ответственное отношение к культурному наследию родного края и внимательное отношение к художественному воспитанию сына/дочери.</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w:t>
            </w:r>
            <w:r w:rsidR="00FF0E6C" w:rsidRPr="00F77763">
              <w:rPr>
                <w:rFonts w:asciiTheme="minorHAnsi" w:hAnsiTheme="minorHAnsi"/>
                <w:sz w:val="20"/>
                <w:szCs w:val="20"/>
                <w:lang w:val="x-none"/>
              </w:rPr>
              <w:t>ом</w:t>
            </w:r>
            <w:r w:rsidR="00E50B33" w:rsidRPr="00F77763">
              <w:rPr>
                <w:rFonts w:asciiTheme="minorHAnsi" w:hAnsiTheme="minorHAnsi"/>
                <w:sz w:val="20"/>
                <w:szCs w:val="20"/>
              </w:rPr>
              <w:t>ит</w:t>
            </w:r>
            <w:r w:rsidR="00FF0E6C" w:rsidRPr="00F77763">
              <w:rPr>
                <w:rFonts w:asciiTheme="minorHAnsi" w:hAnsiTheme="minorHAnsi"/>
                <w:sz w:val="20"/>
                <w:szCs w:val="20"/>
                <w:lang w:val="x-none"/>
              </w:rPr>
              <w:t xml:space="preserve"> с фольклором народов </w:t>
            </w:r>
            <w:proofErr w:type="spellStart"/>
            <w:r w:rsidR="00FF0E6C" w:rsidRPr="00F77763">
              <w:rPr>
                <w:rFonts w:asciiTheme="minorHAnsi" w:hAnsiTheme="minorHAnsi"/>
                <w:sz w:val="20"/>
                <w:szCs w:val="20"/>
                <w:lang w:val="x-none"/>
              </w:rPr>
              <w:t>Верхневолжья</w:t>
            </w:r>
            <w:proofErr w:type="spellEnd"/>
            <w:r w:rsidRPr="00F77763">
              <w:rPr>
                <w:rFonts w:asciiTheme="minorHAnsi" w:hAnsiTheme="minorHAnsi"/>
                <w:sz w:val="20"/>
                <w:szCs w:val="20"/>
                <w:lang w:val="x-none"/>
              </w:rPr>
              <w:t xml:space="preserve">, произведениями детских </w:t>
            </w:r>
            <w:r w:rsidR="00FF0E6C" w:rsidRPr="00F77763">
              <w:rPr>
                <w:rFonts w:asciiTheme="minorHAnsi" w:hAnsiTheme="minorHAnsi"/>
                <w:sz w:val="20"/>
                <w:szCs w:val="20"/>
                <w:lang w:val="x-none"/>
              </w:rPr>
              <w:t>поэтов и писателей Тверской</w:t>
            </w:r>
            <w:r w:rsidRPr="00F77763">
              <w:rPr>
                <w:rFonts w:asciiTheme="minorHAnsi" w:hAnsiTheme="minorHAnsi"/>
                <w:sz w:val="20"/>
                <w:szCs w:val="20"/>
                <w:lang w:val="x-none"/>
              </w:rPr>
              <w:t xml:space="preserve"> области и способен использовать эти знания в решении задач художественного образования воспитанников и их родителей. Устремлен к получению новых знаний о литературе: знакомится с богатым фольклором народов края, с историей развития книжной культуры, с творчеством современных поэтов и писателей области. Способен адаптировать получаемую из разных источников информацию о культурно-исторических процессах, определивших сохранение фольклорных традиций и развитие литературы родного края, для восприятия детей 3–7 лет.</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Знакомит детей с</w:t>
            </w:r>
            <w:r w:rsidR="00FF0E6C" w:rsidRPr="00F77763">
              <w:rPr>
                <w:rFonts w:asciiTheme="minorHAnsi" w:hAnsiTheme="minorHAnsi"/>
                <w:sz w:val="20"/>
                <w:szCs w:val="20"/>
                <w:lang w:val="x-none"/>
              </w:rPr>
              <w:t xml:space="preserve"> фольклором народов </w:t>
            </w:r>
            <w:proofErr w:type="spellStart"/>
            <w:r w:rsidR="00FF0E6C" w:rsidRPr="00F77763">
              <w:rPr>
                <w:rFonts w:asciiTheme="minorHAnsi" w:hAnsiTheme="minorHAnsi"/>
                <w:sz w:val="20"/>
                <w:szCs w:val="20"/>
                <w:lang w:val="x-none"/>
              </w:rPr>
              <w:t>Верхневолжья</w:t>
            </w:r>
            <w:proofErr w:type="spellEnd"/>
            <w:r w:rsidRPr="00F77763">
              <w:rPr>
                <w:rFonts w:asciiTheme="minorHAnsi" w:hAnsiTheme="minorHAnsi"/>
                <w:sz w:val="20"/>
                <w:szCs w:val="20"/>
                <w:lang w:val="x-none"/>
              </w:rPr>
              <w:t>, с произведениями поэтов и писателей края; организовывает при помощи специалистов встречи с детскими поэтами и писателями, издател</w:t>
            </w:r>
            <w:r w:rsidR="00FF0E6C" w:rsidRPr="00F77763">
              <w:rPr>
                <w:rFonts w:asciiTheme="minorHAnsi" w:hAnsiTheme="minorHAnsi"/>
                <w:sz w:val="20"/>
                <w:szCs w:val="20"/>
                <w:lang w:val="x-none"/>
              </w:rPr>
              <w:t xml:space="preserve">ями и авторами детских журналов, </w:t>
            </w:r>
            <w:r w:rsidRPr="00F77763">
              <w:rPr>
                <w:rFonts w:asciiTheme="minorHAnsi" w:hAnsiTheme="minorHAnsi"/>
                <w:sz w:val="20"/>
                <w:szCs w:val="20"/>
                <w:lang w:val="x-none"/>
              </w:rPr>
              <w:t>экскурсии в детские библиотеки. Способен акцентировать внимание воспитанников на языковых средствах выразительности, развивать интерес и эмоциональную отзывчивость на произведения литературы родного края. Развивает и поощряет художественно-речевую деятельность ребенка (создание «авторских» книжек, журналов и т. д.); стремление к постоянному общению с книгой, бережное отношение к ней.</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Знает и способен применять новые методики и технологии для развития интереса детей к устному творчеству народов родного края, творчеству местных писателей и поэтов. Разрабатывает и при поддержке семьи реализует проекты, посвященные и</w:t>
            </w:r>
            <w:r w:rsidR="00FF0E6C" w:rsidRPr="00F77763">
              <w:rPr>
                <w:rFonts w:asciiTheme="minorHAnsi" w:hAnsiTheme="minorHAnsi"/>
                <w:sz w:val="20"/>
                <w:szCs w:val="20"/>
                <w:lang w:val="x-none"/>
              </w:rPr>
              <w:t>зучению творчества тверских</w:t>
            </w:r>
            <w:r w:rsidRPr="00F77763">
              <w:rPr>
                <w:rFonts w:asciiTheme="minorHAnsi" w:hAnsiTheme="minorHAnsi"/>
                <w:sz w:val="20"/>
                <w:szCs w:val="20"/>
                <w:lang w:val="x-none"/>
              </w:rPr>
              <w:t xml:space="preserve"> авторов; разрабатывает дидактические игры, </w:t>
            </w:r>
            <w:proofErr w:type="spellStart"/>
            <w:r w:rsidRPr="00F77763">
              <w:rPr>
                <w:rFonts w:asciiTheme="minorHAnsi" w:hAnsiTheme="minorHAnsi"/>
                <w:sz w:val="20"/>
                <w:szCs w:val="20"/>
                <w:lang w:val="x-none"/>
              </w:rPr>
              <w:t>медиапрезентации</w:t>
            </w:r>
            <w:proofErr w:type="spellEnd"/>
            <w:r w:rsidRPr="00F77763">
              <w:rPr>
                <w:rFonts w:asciiTheme="minorHAnsi" w:hAnsiTheme="minorHAnsi"/>
                <w:sz w:val="20"/>
                <w:szCs w:val="20"/>
                <w:lang w:val="x-none"/>
              </w:rPr>
              <w:t xml:space="preserve"> и другие пособия, открывающие детям мир родной литературы.</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со специалистами библиотек, имеющих богатые кадровые и информационные ресурсы. Ориентирует специалистов на особенности эстетического восприятия дошкольника и учет объема информации, который может быть им воспринят. Помогает специалистам отбирать доступную для восприятия дошкольников информацию о фольклоре народов края, о детских п</w:t>
            </w:r>
            <w:r w:rsidR="00FF0E6C" w:rsidRPr="00F77763">
              <w:rPr>
                <w:rFonts w:asciiTheme="minorHAnsi" w:hAnsiTheme="minorHAnsi"/>
                <w:sz w:val="20"/>
                <w:szCs w:val="20"/>
                <w:lang w:val="x-none"/>
              </w:rPr>
              <w:t>оэтах и писателях, тверских</w:t>
            </w:r>
            <w:r w:rsidRPr="00F77763">
              <w:rPr>
                <w:rFonts w:asciiTheme="minorHAnsi" w:hAnsiTheme="minorHAnsi"/>
                <w:sz w:val="20"/>
                <w:szCs w:val="20"/>
                <w:lang w:val="x-none"/>
              </w:rPr>
              <w:t xml:space="preserve"> изданиях.</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об уровне их компетентности в вопросах художественно-речевого развития детей. Рекомендует родителям произведения, определяющие круг семейного чтения, используя литературные страницы семейного календаря. Показывает ценность воздействия семейного чтения на становление и развитие читательского вкуса, познавательных интересов и творческих способностей детей. </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Поощряет родителей за осознанное приобщение сына/дочери к культуре чтения.</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Знаком с историей развития театрального искусства региона. Устремлен к получению новых знаний о театре: видах, характерных особенностях</w:t>
            </w:r>
            <w:r w:rsidR="00FF0E6C" w:rsidRPr="00F77763">
              <w:rPr>
                <w:rFonts w:asciiTheme="minorHAnsi" w:hAnsiTheme="minorHAnsi"/>
                <w:sz w:val="20"/>
                <w:szCs w:val="20"/>
                <w:lang w:val="x-none"/>
              </w:rPr>
              <w:t xml:space="preserve"> театра, истории возникновения Т</w:t>
            </w:r>
            <w:r w:rsidRPr="00F77763">
              <w:rPr>
                <w:rFonts w:asciiTheme="minorHAnsi" w:hAnsiTheme="minorHAnsi"/>
                <w:sz w:val="20"/>
                <w:szCs w:val="20"/>
                <w:lang w:val="x-none"/>
              </w:rPr>
              <w:t xml:space="preserve">еатра кукол, театра юного зрителя, и других театров </w:t>
            </w:r>
            <w:r w:rsidR="003F0A66" w:rsidRPr="00F77763">
              <w:rPr>
                <w:rFonts w:asciiTheme="minorHAnsi" w:hAnsiTheme="minorHAnsi"/>
                <w:sz w:val="20"/>
                <w:szCs w:val="20"/>
              </w:rPr>
              <w:t xml:space="preserve">города и </w:t>
            </w:r>
            <w:r w:rsidRPr="00F77763">
              <w:rPr>
                <w:rFonts w:asciiTheme="minorHAnsi" w:hAnsiTheme="minorHAnsi"/>
                <w:sz w:val="20"/>
                <w:szCs w:val="20"/>
                <w:lang w:val="x-none"/>
              </w:rPr>
              <w:t xml:space="preserve"> области. Способен адаптировать получаемую из разных источников информацию о театре для восприятия детей 3–7 лет, а также использовать имеющиеся и новые знания при решении задач художественного образования воспитанников и их родителей. </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со специалистами детских театров, направленные на приобщение детей к искусству театра. Совместно со специалистами театра отбирает репертуар для просмотра спектаклей детьми; задает логику встреч.</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При поддержке специалистов знакомит детей с историей и устройством театра, театрал</w:t>
            </w:r>
            <w:r w:rsidR="00A5751B" w:rsidRPr="00F77763">
              <w:rPr>
                <w:rFonts w:asciiTheme="minorHAnsi" w:hAnsiTheme="minorHAnsi"/>
                <w:sz w:val="20"/>
                <w:szCs w:val="20"/>
                <w:lang w:val="x-none"/>
              </w:rPr>
              <w:t>ьными профессиями (актер, костю</w:t>
            </w:r>
            <w:r w:rsidRPr="00F77763">
              <w:rPr>
                <w:rFonts w:asciiTheme="minorHAnsi" w:hAnsiTheme="minorHAnsi"/>
                <w:sz w:val="20"/>
                <w:szCs w:val="20"/>
                <w:lang w:val="x-none"/>
              </w:rPr>
              <w:t xml:space="preserve">мер, декоратор, режиссер и др.). Привлекает детей к процессу изготовления театральных кукол, в том числе отображающих национальные особенности народов края. Помогает детям освоить технические приемы </w:t>
            </w:r>
            <w:proofErr w:type="spellStart"/>
            <w:r w:rsidRPr="00F77763">
              <w:rPr>
                <w:rFonts w:asciiTheme="minorHAnsi" w:hAnsiTheme="minorHAnsi"/>
                <w:sz w:val="20"/>
                <w:szCs w:val="20"/>
                <w:lang w:val="x-none"/>
              </w:rPr>
              <w:t>кукловождения</w:t>
            </w:r>
            <w:proofErr w:type="spellEnd"/>
            <w:r w:rsidRPr="00F77763">
              <w:rPr>
                <w:rFonts w:asciiTheme="minorHAnsi" w:hAnsiTheme="minorHAnsi"/>
                <w:sz w:val="20"/>
                <w:szCs w:val="20"/>
                <w:lang w:val="x-none"/>
              </w:rPr>
              <w:t>. Оказывает поддержку и помощь реализации творческих замыслов детей при подготовке и показе спектаклей взрослым и сверстникам. Побуждает детей к импровизации, используя различные средства выразительности (речь, мимика, жесты, движения).</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Знает и умеет применять новые методики и технологии для развития интереса детей к искусству театра, театрализованной деятельности воспитанников.</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w:t>
            </w:r>
            <w:r w:rsidR="00FA3E33" w:rsidRPr="00F77763">
              <w:rPr>
                <w:rFonts w:asciiTheme="minorHAnsi" w:hAnsiTheme="minorHAnsi"/>
                <w:sz w:val="20"/>
                <w:szCs w:val="20"/>
                <w:lang w:val="x-none"/>
              </w:rPr>
              <w:t>мые, осознанно-ответст</w:t>
            </w:r>
            <w:r w:rsidRPr="00F77763">
              <w:rPr>
                <w:rFonts w:asciiTheme="minorHAnsi" w:hAnsiTheme="minorHAnsi"/>
                <w:sz w:val="20"/>
                <w:szCs w:val="20"/>
                <w:lang w:val="x-none"/>
              </w:rPr>
              <w:t>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художественного воспитания детей. Организует вариати</w:t>
            </w:r>
            <w:r w:rsidR="00FA3E33" w:rsidRPr="00F77763">
              <w:rPr>
                <w:rFonts w:asciiTheme="minorHAnsi" w:hAnsiTheme="minorHAnsi"/>
                <w:sz w:val="20"/>
                <w:szCs w:val="20"/>
                <w:lang w:val="x-none"/>
              </w:rPr>
              <w:t>вное художественное семейное/ро</w:t>
            </w:r>
            <w:r w:rsidRPr="00F77763">
              <w:rPr>
                <w:rFonts w:asciiTheme="minorHAnsi" w:hAnsiTheme="minorHAnsi"/>
                <w:sz w:val="20"/>
                <w:szCs w:val="20"/>
                <w:lang w:val="x-none"/>
              </w:rPr>
              <w:t>дительское образование (клуб любителей театра, семейный театр и пр.). Показывает родителям ценность использования возможностей домашнего и дворового театров для становления и развития отношений в детско-взрослом сообществе. Демонстрирует ценность совместного общения в театрализованной деятельности как альтернативу негативно влияющим на здоровье детей формам проведения досуга.</w:t>
            </w:r>
          </w:p>
          <w:p w:rsidR="000B3E19"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Предлагает родителям образовательные маршруты выходного дня, разработанные при участии педагогов-организаторов учреждений культуры и искусства.</w:t>
            </w:r>
          </w:p>
          <w:p w:rsidR="002A706D" w:rsidRPr="00F77763" w:rsidRDefault="000B3E19" w:rsidP="000B3E19">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Принимает помощь родителей в приобщении детей к искусству театра: участие в театральных мастерских, постановках спектаклей в детском саду; в организации посещений детских театров и пр.</w:t>
            </w:r>
          </w:p>
        </w:tc>
        <w:tc>
          <w:tcPr>
            <w:tcW w:w="4404" w:type="dxa"/>
          </w:tcPr>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Знаком с собраниями произведений изобразительного искусства местных мастеров, представленных в музеях, выставочных залах города (села). Устремлен к получению новых знаний об изобразительном искусстве родного края и способен делиться этими знаниями с родными. Интересуется выставками, организуемыми учреждениями культуры (в том числе посещая сайты: например, сайт </w:t>
            </w:r>
            <w:r w:rsidR="006C481F" w:rsidRPr="00F77763">
              <w:rPr>
                <w:rFonts w:asciiTheme="minorHAnsi" w:hAnsiTheme="minorHAnsi"/>
                <w:sz w:val="20"/>
                <w:szCs w:val="20"/>
                <w:lang w:val="x-none"/>
              </w:rPr>
              <w:t>картинной галереи</w:t>
            </w:r>
            <w:r w:rsidR="006C481F" w:rsidRPr="00F77763">
              <w:rPr>
                <w:rFonts w:asciiTheme="minorHAnsi" w:hAnsiTheme="minorHAnsi"/>
                <w:sz w:val="20"/>
                <w:szCs w:val="20"/>
              </w:rPr>
              <w:t>)</w:t>
            </w:r>
            <w:r w:rsidR="006C481F" w:rsidRPr="00F77763">
              <w:rPr>
                <w:rFonts w:asciiTheme="minorHAnsi" w:hAnsiTheme="minorHAnsi"/>
                <w:sz w:val="20"/>
                <w:szCs w:val="20"/>
                <w:lang w:val="x-none"/>
              </w:rPr>
              <w:t>.</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Самостоятельно и по предложению педагогов организует семейные посещения музея изобразительных искусств, выставочных залов, детской художественной галереи; знакомит сына/дочь с произведениями изобразительного искусства различных видов (живопись, графика, скульптура) и жанров (бытовой, батальный, исторический и пр.) </w:t>
            </w:r>
            <w:r w:rsidR="006C481F" w:rsidRPr="00F77763">
              <w:rPr>
                <w:rFonts w:asciiTheme="minorHAnsi" w:hAnsiTheme="minorHAnsi"/>
                <w:sz w:val="20"/>
                <w:szCs w:val="20"/>
              </w:rPr>
              <w:t>тверских</w:t>
            </w:r>
            <w:r w:rsidRPr="00F77763">
              <w:rPr>
                <w:rFonts w:asciiTheme="minorHAnsi" w:hAnsiTheme="minorHAnsi"/>
                <w:sz w:val="20"/>
                <w:szCs w:val="20"/>
                <w:lang w:val="x-none"/>
              </w:rPr>
              <w:t xml:space="preserve"> авторов; беседует с ребенком об искусстве. Способен осуществлять поиск необходимой информации о живописи, графике, декоративно-прикладном искусстве мастеров </w:t>
            </w:r>
            <w:r w:rsidR="006C481F" w:rsidRPr="00F77763">
              <w:rPr>
                <w:rFonts w:asciiTheme="minorHAnsi" w:hAnsiTheme="minorHAnsi"/>
                <w:sz w:val="20"/>
                <w:szCs w:val="20"/>
              </w:rPr>
              <w:t>Верхневолжского</w:t>
            </w:r>
            <w:r w:rsidRPr="00F77763">
              <w:rPr>
                <w:rFonts w:asciiTheme="minorHAnsi" w:hAnsiTheme="minorHAnsi"/>
                <w:sz w:val="20"/>
                <w:szCs w:val="20"/>
                <w:lang w:val="x-none"/>
              </w:rPr>
              <w:t xml:space="preserve"> региона в районных, городских и областных библиотеках, Интернете; учит ребенка пользоваться энциклопедической литературой.</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Побуждает ребенка в домашних условиях изображать доступными ему средствами выразительности то, что для него интересно и эмоционально значимо. Создает условия для работы с различными материалами, приобщая сына/дочь к ремеслу и рукоделию.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Может презентовать художественные традиции семьи в условиях дома и детского сада, учреждений образования и культуры. Устраивает семейные выставки, выставки работ ребенка, приглашая родных и знакомых оценить семейное (а также детское) творчество.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экскурсий в музей изобразительного искусства, детскую художественную галерею. Вместе с сыном/дочерью выполняет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 Закрепляет у ребенка</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позицию созидателя; способствует развитию его творческого самовыражения; формирует чувство гордости и удовлетворения результатами своего труда.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в изостудии, мастер-классы и пр. Принимает помощь педагогов и специалистов в познании изобразительного искусства родного края. В то же время способен оказать необходимую помощь детскому саду в организации выставок, оформлении помещений к праздникам, в создании дизайн-проектов по оформлению территории детского сада и др. Уважает и поддерживает авторитет педагога в семье, понимает ценность его помощи.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Имеет представление об общественно-культурных постройках разных исторических периодов, об архитектурном облике города в прошлом и настоящем. Осознает влияние культурно-исторических процессов</w:t>
            </w:r>
            <w:r w:rsidR="00FF0E6C" w:rsidRPr="00F77763">
              <w:rPr>
                <w:rFonts w:asciiTheme="minorHAnsi" w:hAnsiTheme="minorHAnsi"/>
                <w:sz w:val="20"/>
                <w:szCs w:val="20"/>
                <w:lang w:val="x-none"/>
              </w:rPr>
              <w:t xml:space="preserve"> на архитектуру родного города</w:t>
            </w:r>
            <w:r w:rsidR="00FF0E6C" w:rsidRPr="00F77763">
              <w:rPr>
                <w:rFonts w:asciiTheme="minorHAnsi" w:hAnsiTheme="minorHAnsi"/>
                <w:sz w:val="20"/>
                <w:szCs w:val="20"/>
              </w:rPr>
              <w:t>.</w:t>
            </w:r>
            <w:r w:rsidR="00FF0E6C" w:rsidRPr="00F77763">
              <w:rPr>
                <w:rFonts w:asciiTheme="minorHAnsi" w:hAnsiTheme="minorHAnsi"/>
                <w:sz w:val="20"/>
                <w:szCs w:val="20"/>
                <w:lang w:val="x-none"/>
              </w:rPr>
              <w:t xml:space="preserve"> </w:t>
            </w:r>
            <w:r w:rsidRPr="00F77763">
              <w:rPr>
                <w:rFonts w:asciiTheme="minorHAnsi" w:hAnsiTheme="minorHAnsi"/>
                <w:sz w:val="20"/>
                <w:szCs w:val="20"/>
                <w:lang w:val="x-none"/>
              </w:rPr>
              <w:t>Устремлен к получению новых знаний об архитектуре родного края и способен делиться этими знаниями с родными.</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Считает необходимым знакомить сына/доч</w:t>
            </w:r>
            <w:r w:rsidR="00FF0E6C" w:rsidRPr="00F77763">
              <w:rPr>
                <w:rFonts w:asciiTheme="minorHAnsi" w:hAnsiTheme="minorHAnsi"/>
                <w:sz w:val="20"/>
                <w:szCs w:val="20"/>
                <w:lang w:val="x-none"/>
              </w:rPr>
              <w:t xml:space="preserve">ь с архитектурой родного города, </w:t>
            </w:r>
            <w:r w:rsidRPr="00F77763">
              <w:rPr>
                <w:rFonts w:asciiTheme="minorHAnsi" w:hAnsiTheme="minorHAnsi"/>
                <w:sz w:val="20"/>
                <w:szCs w:val="20"/>
                <w:lang w:val="x-none"/>
              </w:rPr>
              <w:t>профессиями архитектора, строителя. Поддерживает у ребенка интерес к памятникам архитектуры и современным</w:t>
            </w:r>
            <w:r w:rsidRPr="00F77763">
              <w:rPr>
                <w:rFonts w:asciiTheme="minorHAnsi" w:hAnsiTheme="minorHAnsi"/>
                <w:sz w:val="20"/>
                <w:szCs w:val="20"/>
                <w:lang w:val="x-none"/>
              </w:rPr>
              <w:br/>
              <w:t>архитектурным сооружениям, желание выделять выразительные средства архитектуры. Помогает ребенку осуществлять поиск информации о памятниках архитектуры края в библиотеке, Интернете. Воспитывает бережное отношение к памятникам архитектуры родного города. Вместе с сыном/дочерью переживает радость новых открытий, а также совместного конструктивного творчества (из песка, конструктора, бросового материала).</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совместных прогулок с ребенком, направленных на познание архитектуры родного края. Принимает их помощь в познании архитектуры как части духовной культуры общества, в решении задач художественного образования ребенка. Уважает и поддерживает авторитет педагога в семье, ценность оказываемой им поддержки.</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занятия по историческому краеведению, мастер-классы и пр. </w:t>
            </w:r>
          </w:p>
          <w:p w:rsidR="000B3E19" w:rsidRPr="00F77763" w:rsidRDefault="000B3E19" w:rsidP="000B3E19">
            <w:pPr>
              <w:pStyle w:val="a3"/>
              <w:spacing w:after="0" w:line="240" w:lineRule="atLeast"/>
              <w:ind w:left="37"/>
              <w:jc w:val="both"/>
              <w:rPr>
                <w:rFonts w:asciiTheme="minorHAnsi" w:hAnsiTheme="minorHAnsi"/>
                <w:sz w:val="20"/>
                <w:szCs w:val="20"/>
              </w:rPr>
            </w:pPr>
            <w:r w:rsidRPr="00F77763">
              <w:rPr>
                <w:rFonts w:asciiTheme="minorHAnsi" w:hAnsiTheme="minorHAnsi"/>
                <w:sz w:val="20"/>
                <w:szCs w:val="20"/>
                <w:lang w:val="x-none"/>
              </w:rPr>
              <w:t>Зн</w:t>
            </w:r>
            <w:r w:rsidR="00FF0E6C" w:rsidRPr="00F77763">
              <w:rPr>
                <w:rFonts w:asciiTheme="minorHAnsi" w:hAnsiTheme="minorHAnsi"/>
                <w:sz w:val="20"/>
                <w:szCs w:val="20"/>
                <w:lang w:val="x-none"/>
              </w:rPr>
              <w:t>аком с музыкальными традициями Верхневолжского</w:t>
            </w:r>
            <w:r w:rsidRPr="00F77763">
              <w:rPr>
                <w:rFonts w:asciiTheme="minorHAnsi" w:hAnsiTheme="minorHAnsi"/>
                <w:sz w:val="20"/>
                <w:szCs w:val="20"/>
                <w:lang w:val="x-none"/>
              </w:rPr>
              <w:t xml:space="preserve"> региона, современными тенденциями развития музыкального искусства. Устремлен к получению новых знаний о музыкальной культуре родного края, принимает помощь педагога и специалистов в познании музыкального наследия; способен делиться своим опытом и знаниями в области музыкального искусства</w:t>
            </w:r>
            <w:r w:rsidRPr="00F77763">
              <w:rPr>
                <w:rFonts w:asciiTheme="minorHAnsi" w:hAnsiTheme="minorHAnsi"/>
                <w:sz w:val="20"/>
                <w:szCs w:val="20"/>
                <w:lang w:val="x-none"/>
              </w:rPr>
              <w:br/>
              <w:t>не только с родными, но и с педагогами. Интересуется афишей концертов (в том числе посещая сайты</w:t>
            </w:r>
            <w:r w:rsidR="00FF0E6C" w:rsidRPr="00F77763">
              <w:rPr>
                <w:rFonts w:asciiTheme="minorHAnsi" w:hAnsiTheme="minorHAnsi"/>
                <w:sz w:val="20"/>
                <w:szCs w:val="20"/>
              </w:rPr>
              <w:t>).</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Осознает ценность приобщения сына/дочери к музыкальной культуре родного края. Совместно с ребенком посещает концерты взрослых и детских музыкальных коллективов, праздники; побуждает ребенка и других членов семьи обмениваться мнениями по поводу увиденного и услышанного. Понимает воспитательное значение семейных праздников, совместного домашнего </w:t>
            </w:r>
            <w:proofErr w:type="spellStart"/>
            <w:r w:rsidRPr="00F77763">
              <w:rPr>
                <w:rFonts w:asciiTheme="minorHAnsi" w:hAnsiTheme="minorHAnsi"/>
                <w:sz w:val="20"/>
                <w:szCs w:val="20"/>
                <w:lang w:val="x-none"/>
              </w:rPr>
              <w:t>музицирования</w:t>
            </w:r>
            <w:proofErr w:type="spellEnd"/>
            <w:r w:rsidRPr="00F77763">
              <w:rPr>
                <w:rFonts w:asciiTheme="minorHAnsi" w:hAnsiTheme="minorHAnsi"/>
                <w:sz w:val="20"/>
                <w:szCs w:val="20"/>
                <w:lang w:val="x-none"/>
              </w:rPr>
              <w:t>, концертов и создает условия для их проведения. Ориентирует ребенка на ценность музыкального творчества. Поддерживает инициативу ребенка в исполнении знакомых музыкальных произведений, создании собственных.</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музыкальные способности сына/дочери и создает необходимые условия для их развития: домашнее </w:t>
            </w:r>
            <w:proofErr w:type="spellStart"/>
            <w:r w:rsidRPr="00F77763">
              <w:rPr>
                <w:rFonts w:asciiTheme="minorHAnsi" w:hAnsiTheme="minorHAnsi"/>
                <w:sz w:val="20"/>
                <w:szCs w:val="20"/>
                <w:lang w:val="x-none"/>
              </w:rPr>
              <w:t>музицирование</w:t>
            </w:r>
            <w:proofErr w:type="spellEnd"/>
            <w:r w:rsidRPr="00F77763">
              <w:rPr>
                <w:rFonts w:asciiTheme="minorHAnsi" w:hAnsiTheme="minorHAnsi"/>
                <w:sz w:val="20"/>
                <w:szCs w:val="20"/>
                <w:lang w:val="x-none"/>
              </w:rPr>
              <w:t xml:space="preserve">, пение и др. Уважает и поддерживает авторитет педагога в семье, понимает ценность его помощи. </w:t>
            </w:r>
          </w:p>
          <w:p w:rsidR="000B3E19" w:rsidRPr="00F77763" w:rsidRDefault="000B3E19" w:rsidP="000B3E19">
            <w:pPr>
              <w:pStyle w:val="a3"/>
              <w:spacing w:after="0" w:line="240" w:lineRule="atLeast"/>
              <w:ind w:left="37"/>
              <w:jc w:val="both"/>
              <w:rPr>
                <w:rFonts w:asciiTheme="minorHAnsi" w:hAnsiTheme="minorHAnsi"/>
                <w:sz w:val="20"/>
                <w:szCs w:val="20"/>
                <w:lang w:val="x-none"/>
              </w:rPr>
            </w:pPr>
            <w:bookmarkStart w:id="4" w:name="_Toc390680052"/>
            <w:bookmarkEnd w:id="4"/>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семейные праздники в детском саду, музыкально-литературные гостиные, мастер-классы, концерты семейного воскресного абонемента и пр. </w:t>
            </w:r>
          </w:p>
          <w:p w:rsidR="000B3E19" w:rsidRPr="00F77763" w:rsidRDefault="000B3E19" w:rsidP="000B3E19">
            <w:pPr>
              <w:pStyle w:val="a3"/>
              <w:spacing w:after="0" w:line="240" w:lineRule="atLeast"/>
              <w:ind w:left="37"/>
              <w:jc w:val="both"/>
              <w:rPr>
                <w:rFonts w:asciiTheme="minorHAnsi" w:hAnsiTheme="minorHAnsi"/>
                <w:sz w:val="20"/>
                <w:szCs w:val="20"/>
                <w:lang w:val="x-none"/>
              </w:rPr>
            </w:pPr>
            <w:bookmarkStart w:id="5" w:name="_Toc390680053"/>
            <w:bookmarkEnd w:id="5"/>
            <w:r w:rsidRPr="00F77763">
              <w:rPr>
                <w:rFonts w:asciiTheme="minorHAnsi" w:hAnsiTheme="minorHAnsi"/>
                <w:sz w:val="20"/>
                <w:szCs w:val="20"/>
                <w:lang w:val="x-none"/>
              </w:rPr>
              <w:t>Знаком с произведениями детских писателей и поэтов родного края. Устремлен к расширению и углублению знани</w:t>
            </w:r>
            <w:r w:rsidR="00FF0E6C" w:rsidRPr="00F77763">
              <w:rPr>
                <w:rFonts w:asciiTheme="minorHAnsi" w:hAnsiTheme="minorHAnsi"/>
                <w:sz w:val="20"/>
                <w:szCs w:val="20"/>
                <w:lang w:val="x-none"/>
              </w:rPr>
              <w:t>й о тверской</w:t>
            </w:r>
            <w:r w:rsidRPr="00F77763">
              <w:rPr>
                <w:rFonts w:asciiTheme="minorHAnsi" w:hAnsiTheme="minorHAnsi"/>
                <w:sz w:val="20"/>
                <w:szCs w:val="20"/>
                <w:lang w:val="x-none"/>
              </w:rPr>
              <w:t xml:space="preserve"> литературе; способен познавать мир детского фольклора, поэзии и прозы как самостоятельно, так и с помощью педагогов и специалистов. Интересуется новинками литературы, новыми журналами для чтения детям.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Осознает ценность домашнего чтения, выступающего способом развития пассивного и активного словаря ребенка, словесного творчества, являющегося источником информации об окружающем мире и разнообразных эмоций. Ориентируясь на рекомендации педагогов, изложенные в семейном календаре, разучивает с ребенком стихи, знакомит с рассказами местных авторов. Поддерживает активное стремление сына/дочери общаться с книгой (рассматривать картинки, слушать и запоминать стихи, сказки), отображать полученные впечатления в игре, рисунке. Понимает важность дошкольного детства как периода формирования читательского интереса, художественного вкуса. Поощряет принятие ребенком форм устной речи, обращает внимание на красоту звучащей речи. Ориентирует сына/дочь на ценность художественно-речевого творчества. Поддерживает увлеченность ребенка сочинением стихов, рассказов, сказок.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художественно-речевые способности сына/дочери и создает необходимые условия для их развития: совместное сочинение рассказов, запись историй для семейных книг, журналов, газет; их иллюстрирование и др.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музыкально-литературные гостиные, семейный театр и др. Принимает помощь педагогов и специалистов в изучении литературного наследия родного края. Уважает и поддерживает авторитет педагога в семье, понимает ценность оказываемой им поддержки.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Способен оказать необходимую помощь детскому саду в организации экскурсий в библиотеку, издательство, книжный магазин.</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Знаком с театральными традициями родного края. Устремлен к по</w:t>
            </w:r>
            <w:r w:rsidR="00FF0E6C" w:rsidRPr="00F77763">
              <w:rPr>
                <w:rFonts w:asciiTheme="minorHAnsi" w:hAnsiTheme="minorHAnsi"/>
                <w:sz w:val="20"/>
                <w:szCs w:val="20"/>
                <w:lang w:val="x-none"/>
              </w:rPr>
              <w:t xml:space="preserve">лучению новых знаний об истории </w:t>
            </w:r>
            <w:r w:rsidRPr="00F77763">
              <w:rPr>
                <w:rFonts w:asciiTheme="minorHAnsi" w:hAnsiTheme="minorHAnsi"/>
                <w:sz w:val="20"/>
                <w:szCs w:val="20"/>
                <w:lang w:val="x-none"/>
              </w:rPr>
              <w:t>и о современных тенденциях развития театрального искусства родного края, принимает помощь педагога и специалистов в познании театра; способен делиться своим опытом и знаниями в области театрального искусства не только с родными, но и с педагогами.</w:t>
            </w:r>
          </w:p>
          <w:p w:rsidR="000B3E19" w:rsidRPr="00F77763" w:rsidRDefault="000B3E19" w:rsidP="000B3E19">
            <w:pPr>
              <w:pStyle w:val="a3"/>
              <w:spacing w:after="0" w:line="240" w:lineRule="atLeast"/>
              <w:ind w:left="37"/>
              <w:jc w:val="both"/>
              <w:rPr>
                <w:rFonts w:asciiTheme="minorHAnsi" w:hAnsiTheme="minorHAnsi"/>
                <w:sz w:val="20"/>
                <w:szCs w:val="20"/>
              </w:rPr>
            </w:pPr>
            <w:r w:rsidRPr="00F77763">
              <w:rPr>
                <w:rFonts w:asciiTheme="minorHAnsi" w:hAnsiTheme="minorHAnsi"/>
                <w:sz w:val="20"/>
                <w:szCs w:val="20"/>
                <w:lang w:val="x-none"/>
              </w:rPr>
              <w:t>Интересуется репертуаром взрослых и детских</w:t>
            </w:r>
            <w:r w:rsidRPr="00F77763">
              <w:rPr>
                <w:rFonts w:asciiTheme="minorHAnsi" w:hAnsiTheme="minorHAnsi"/>
                <w:sz w:val="20"/>
                <w:szCs w:val="20"/>
                <w:lang w:val="x-none"/>
              </w:rPr>
              <w:br/>
              <w:t>театров (в том числе посещая сайты театров</w:t>
            </w:r>
            <w:r w:rsidR="00FF0E6C" w:rsidRPr="00F77763">
              <w:rPr>
                <w:rFonts w:asciiTheme="minorHAnsi" w:hAnsiTheme="minorHAnsi"/>
                <w:sz w:val="20"/>
                <w:szCs w:val="20"/>
              </w:rPr>
              <w:t>)</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Осознает ценность приобщения сына/дочери к театральной культуре родного края. Присутствует на детских спектаклях в образовательном учреждении и участвует в подготовке и показе спектаклей, изготовлении атрибутов, декораций, костюмов, афиш. Способен эмоционально поддерживать и поощрять ребенка, отмечать его успехи и достижения, обсуждать особенности исполняемой им роли. Помогает ребенку отображать полученные впечатления в художе</w:t>
            </w:r>
            <w:r w:rsidR="003F0A66" w:rsidRPr="00F77763">
              <w:rPr>
                <w:rFonts w:asciiTheme="minorHAnsi" w:hAnsiTheme="minorHAnsi"/>
                <w:sz w:val="20"/>
                <w:szCs w:val="20"/>
                <w:lang w:val="x-none"/>
              </w:rPr>
              <w:t>ственно-твор</w:t>
            </w:r>
            <w:r w:rsidRPr="00F77763">
              <w:rPr>
                <w:rFonts w:asciiTheme="minorHAnsi" w:hAnsiTheme="minorHAnsi"/>
                <w:sz w:val="20"/>
                <w:szCs w:val="20"/>
                <w:lang w:val="x-none"/>
              </w:rPr>
              <w:t>ческой деятельнос</w:t>
            </w:r>
            <w:r w:rsidR="003F0A66" w:rsidRPr="00F77763">
              <w:rPr>
                <w:rFonts w:asciiTheme="minorHAnsi" w:hAnsiTheme="minorHAnsi"/>
                <w:sz w:val="20"/>
                <w:szCs w:val="20"/>
                <w:lang w:val="x-none"/>
              </w:rPr>
              <w:t>ти (изобразительной, театрализо</w:t>
            </w:r>
            <w:r w:rsidRPr="00F77763">
              <w:rPr>
                <w:rFonts w:asciiTheme="minorHAnsi" w:hAnsiTheme="minorHAnsi"/>
                <w:sz w:val="20"/>
                <w:szCs w:val="20"/>
                <w:lang w:val="x-none"/>
              </w:rPr>
              <w:t xml:space="preserve">ванной).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w:t>
            </w:r>
            <w:r w:rsidR="003F0A66" w:rsidRPr="00F77763">
              <w:rPr>
                <w:rFonts w:asciiTheme="minorHAnsi" w:hAnsiTheme="minorHAnsi"/>
                <w:sz w:val="20"/>
                <w:szCs w:val="20"/>
                <w:lang w:val="x-none"/>
              </w:rPr>
              <w:t>сада выявляет способности сына/</w:t>
            </w:r>
            <w:r w:rsidRPr="00F77763">
              <w:rPr>
                <w:rFonts w:asciiTheme="minorHAnsi" w:hAnsiTheme="minorHAnsi"/>
                <w:sz w:val="20"/>
                <w:szCs w:val="20"/>
                <w:lang w:val="x-none"/>
              </w:rPr>
              <w:t>дочери к театрали</w:t>
            </w:r>
            <w:r w:rsidR="003F0A66" w:rsidRPr="00F77763">
              <w:rPr>
                <w:rFonts w:asciiTheme="minorHAnsi" w:hAnsiTheme="minorHAnsi"/>
                <w:sz w:val="20"/>
                <w:szCs w:val="20"/>
                <w:lang w:val="x-none"/>
              </w:rPr>
              <w:t xml:space="preserve">зованной деятельности и создает </w:t>
            </w:r>
            <w:r w:rsidRPr="00F77763">
              <w:rPr>
                <w:rFonts w:asciiTheme="minorHAnsi" w:hAnsiTheme="minorHAnsi"/>
                <w:sz w:val="20"/>
                <w:szCs w:val="20"/>
                <w:lang w:val="x-none"/>
              </w:rPr>
              <w:t>необходимые условия их развития: организует домашний (дворовый и пр.) театр, в течение театрального</w:t>
            </w:r>
            <w:r w:rsidR="003F0A66" w:rsidRPr="00F77763">
              <w:rPr>
                <w:rFonts w:asciiTheme="minorHAnsi" w:hAnsiTheme="minorHAnsi"/>
                <w:sz w:val="20"/>
                <w:szCs w:val="20"/>
                <w:lang w:val="x-none"/>
              </w:rPr>
              <w:t xml:space="preserve"> </w:t>
            </w:r>
            <w:r w:rsidRPr="00F77763">
              <w:rPr>
                <w:rFonts w:asciiTheme="minorHAnsi" w:hAnsiTheme="minorHAnsi"/>
                <w:sz w:val="20"/>
                <w:szCs w:val="20"/>
                <w:lang w:val="x-none"/>
              </w:rPr>
              <w:t>сезона посещает с ребенком спектакли детских театров. Уважает и поддерживает авторитет педагога</w:t>
            </w:r>
            <w:r w:rsidRPr="00F77763">
              <w:rPr>
                <w:rFonts w:asciiTheme="minorHAnsi" w:hAnsiTheme="minorHAnsi"/>
                <w:sz w:val="20"/>
                <w:szCs w:val="20"/>
                <w:lang w:val="x-none"/>
              </w:rPr>
              <w:br/>
              <w:t xml:space="preserve">в семье, понимает ценность его помощи. </w:t>
            </w:r>
          </w:p>
          <w:p w:rsidR="000B3E19"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Откликаясь на предложение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семейный театр (театральные мастерские, спектакли семейного воскресного абонемента, проекты), семейные праздники в детском саду и др. </w:t>
            </w:r>
          </w:p>
          <w:p w:rsidR="002A706D" w:rsidRPr="00F77763" w:rsidRDefault="000B3E19" w:rsidP="000B3E19">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 xml:space="preserve">Способен оказать необходимую помощь детскому саду в преобразовании предметно-развивающей среды, установлении контактов с театрами города и др. </w:t>
            </w:r>
          </w:p>
        </w:tc>
      </w:tr>
      <w:tr w:rsidR="00170316" w:rsidRPr="00F77763" w:rsidTr="00A5751B">
        <w:tc>
          <w:tcPr>
            <w:tcW w:w="1418" w:type="dxa"/>
          </w:tcPr>
          <w:p w:rsidR="00170316" w:rsidRPr="00F77763" w:rsidRDefault="00170316" w:rsidP="00170316">
            <w:pPr>
              <w:pStyle w:val="a3"/>
              <w:spacing w:after="0" w:line="240" w:lineRule="atLeast"/>
              <w:ind w:left="0"/>
              <w:rPr>
                <w:rFonts w:asciiTheme="minorHAnsi" w:hAnsiTheme="minorHAnsi"/>
                <w:b/>
                <w:sz w:val="20"/>
                <w:szCs w:val="20"/>
              </w:rPr>
            </w:pPr>
            <w:r w:rsidRPr="00F77763">
              <w:rPr>
                <w:rFonts w:asciiTheme="minorHAnsi" w:hAnsiTheme="minorHAnsi"/>
                <w:b/>
                <w:sz w:val="20"/>
                <w:szCs w:val="20"/>
              </w:rPr>
              <w:t>Физическое развитие</w:t>
            </w:r>
          </w:p>
        </w:tc>
        <w:tc>
          <w:tcPr>
            <w:tcW w:w="4961" w:type="dxa"/>
          </w:tcPr>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Изучает отношение родителей к спорту и условия организации занятий физической культурой в семье.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Информирует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Знакомит родителей с лучшим опытом физического воспитания детей дошкольного возраста в семье и детском саду, демонстрирующим средства, формы и методы развития важных физических качеств дошкольников, воспитания потребности в двигательной активности.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Побуждает родителей к н</w:t>
            </w:r>
            <w:r w:rsidR="003F0A66" w:rsidRPr="00F77763">
              <w:rPr>
                <w:rFonts w:asciiTheme="minorHAnsi" w:hAnsiTheme="minorHAnsi"/>
                <w:sz w:val="20"/>
                <w:szCs w:val="20"/>
                <w:lang w:val="x-none"/>
              </w:rPr>
              <w:t xml:space="preserve">акоплению и обогащению в семье </w:t>
            </w:r>
            <w:r w:rsidRPr="00F77763">
              <w:rPr>
                <w:rFonts w:asciiTheme="minorHAnsi" w:hAnsiTheme="minorHAnsi"/>
                <w:sz w:val="20"/>
                <w:szCs w:val="20"/>
                <w:lang w:val="x-none"/>
              </w:rPr>
              <w:t xml:space="preserve">разнообразного двигательного опыта детей с учетом их возрастных и гендерных особенностей посредством использования различных форм сотрудничества. Создает в детском саду условия для совместных с родителями занятий физической культурой и спортом, открывая разнообразные секции и организовывая вместе с семьями воспитанников клубы (любителей туризма, плавания и пр.). Привлекает родителей к участию в совместных с детьми физкультурных праздниках и других мероприятиях, организуемых в детском саду (а также в районе, городе).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Поощряет родителей за внимательное отношение к двигательным потребностям ребенка и организацию необходимых условий дома для их удовлетворения. </w:t>
            </w:r>
          </w:p>
          <w:p w:rsidR="00A5751B" w:rsidRPr="00F77763" w:rsidRDefault="00A5751B" w:rsidP="00A5751B">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Здоровье.</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Изучает состояние здоровья детей и их родителей, образ жизни семьи. Показывает родителям, как образ жизни воздействует на сознание и поведение ребенка, определяя его взрослый жизненный сценарий.</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Информирует родителей об особенностях душевного (психического) и телесного (физического) здоровья, факторах, на него влияющих (спокойное общение, питание, закаливание, движение). Показывает действие негативных факторов (переохлаждение и перегревание, перекармливание и др.), наносящих непоправимый вред здоровью ребенка. Помогает родителям в осознании ценности физического и психического здоровья ребенка, необходимости его сохранения и укрепления.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Знакомит с оздоровительными услугами, оказываемыми детским садом семье. Направляет внимание родителей на посещение детьми секций, студий, ориентированных на оздоровление. Совместно с родителями и при участии медико-психологической службы детского сада создает индивидуальные программы оздоровления детей и поддерживает семью в их реализации.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Поощряет родителей за внимательное отношение к здоровью своих и чужих детей. </w:t>
            </w:r>
          </w:p>
          <w:p w:rsidR="00A5751B" w:rsidRPr="00F77763" w:rsidRDefault="00A5751B" w:rsidP="00A5751B">
            <w:pPr>
              <w:pStyle w:val="a3"/>
              <w:spacing w:after="0" w:line="240" w:lineRule="atLeast"/>
              <w:ind w:left="34"/>
              <w:jc w:val="both"/>
              <w:rPr>
                <w:rFonts w:asciiTheme="minorHAnsi" w:hAnsiTheme="minorHAnsi"/>
                <w:b/>
                <w:bCs/>
                <w:sz w:val="20"/>
                <w:szCs w:val="20"/>
                <w:lang w:val="x-none"/>
              </w:rPr>
            </w:pPr>
            <w:r w:rsidRPr="00F77763">
              <w:rPr>
                <w:rFonts w:asciiTheme="minorHAnsi" w:hAnsiTheme="minorHAnsi"/>
                <w:b/>
                <w:bCs/>
                <w:sz w:val="20"/>
                <w:szCs w:val="20"/>
                <w:lang w:val="x-none"/>
              </w:rPr>
              <w:t>Безопасность.</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Изучает условия жизни воспитанников в семье, степень их влияния на физическое и психическое состояние ребенка.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 xml:space="preserve">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A5751B"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Знакомит родителей с опасными для здоровья ребенка ситуациями, возникающими дома, на даче, на дороге, в лесу, у водоема, и способами поведения в них. Направляет внимание родителей на развитие у детей способностей видеть опасность, осознавать ее и по возможности избегать, а также принимать решения, последствия которых будут безопасны для здоровья самого ребенка и окружающих его людей. Рекомендует родителям использовать каждую возможность для формирования навыков безопасного поведения у сына/дочери. Привлекает родителей к активному отдыху с детьми, расширяющему границы жизни ребенка и формирующему навыки безопасного поведения во время отдыха. Помогает родителям планировать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170316" w:rsidRPr="00F77763" w:rsidRDefault="00A5751B" w:rsidP="00A5751B">
            <w:pPr>
              <w:pStyle w:val="a3"/>
              <w:spacing w:after="0" w:line="240" w:lineRule="atLeast"/>
              <w:ind w:left="34"/>
              <w:jc w:val="both"/>
              <w:rPr>
                <w:rFonts w:asciiTheme="minorHAnsi" w:hAnsiTheme="minorHAnsi"/>
                <w:sz w:val="20"/>
                <w:szCs w:val="20"/>
                <w:lang w:val="x-none"/>
              </w:rPr>
            </w:pPr>
            <w:r w:rsidRPr="00F77763">
              <w:rPr>
                <w:rFonts w:asciiTheme="minorHAnsi" w:hAnsiTheme="minorHAnsi"/>
                <w:sz w:val="20"/>
                <w:szCs w:val="20"/>
                <w:lang w:val="x-none"/>
              </w:rPr>
              <w:t>Поощряет ответственное отношение родителей к важным вопросам организации безопасной жизнедеятельности ребенка</w:t>
            </w:r>
          </w:p>
        </w:tc>
        <w:tc>
          <w:tcPr>
            <w:tcW w:w="4404" w:type="dxa"/>
          </w:tcPr>
          <w:p w:rsidR="00A5751B" w:rsidRPr="00F77763" w:rsidRDefault="00A5751B" w:rsidP="00A5751B">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Накапливает и обогащает разнообразный двигательный опыт детей с учетом их возрастных и гендерных особенностей посредством использования различных форм сотрудничества. Создает в семье условия для совместных с детьми занятий физической культурой и спортом, посещает разнообразные секции и организует вместе с семь</w:t>
            </w:r>
            <w:r w:rsidR="003F0A66" w:rsidRPr="00F77763">
              <w:rPr>
                <w:rFonts w:asciiTheme="minorHAnsi" w:hAnsiTheme="minorHAnsi"/>
                <w:sz w:val="20"/>
                <w:szCs w:val="20"/>
                <w:lang w:val="x-none"/>
              </w:rPr>
              <w:t xml:space="preserve">ями других воспитанников клубы </w:t>
            </w:r>
            <w:r w:rsidRPr="00F77763">
              <w:rPr>
                <w:rFonts w:asciiTheme="minorHAnsi" w:hAnsiTheme="minorHAnsi"/>
                <w:sz w:val="20"/>
                <w:szCs w:val="20"/>
                <w:lang w:val="x-none"/>
              </w:rPr>
              <w:t xml:space="preserve">(любителей туризма, плавания и пр.). Участвует в совместных с детьми физкультурных праздниках и других мероприятиях, организуемых в детском саду (а также в районе, городе). </w:t>
            </w:r>
          </w:p>
          <w:p w:rsidR="00A5751B" w:rsidRPr="00F77763" w:rsidRDefault="00A5751B" w:rsidP="00A5751B">
            <w:pPr>
              <w:pStyle w:val="a3"/>
              <w:spacing w:after="0" w:line="240" w:lineRule="atLeast"/>
              <w:ind w:left="37"/>
              <w:jc w:val="both"/>
              <w:rPr>
                <w:rFonts w:asciiTheme="minorHAnsi" w:hAnsiTheme="minorHAnsi"/>
                <w:sz w:val="20"/>
                <w:szCs w:val="20"/>
                <w:lang w:val="x-none"/>
              </w:rPr>
            </w:pPr>
            <w:r w:rsidRPr="00F77763">
              <w:rPr>
                <w:rFonts w:asciiTheme="minorHAnsi" w:hAnsiTheme="minorHAnsi"/>
                <w:sz w:val="20"/>
                <w:szCs w:val="20"/>
                <w:lang w:val="x-none"/>
              </w:rPr>
              <w:t>Информирует воспитателей об особенностях душевного (психического) и телесного (физического) здоровья детей, факторах, на него влияющих (спокойное общение, питание, закаливание, движение)</w:t>
            </w:r>
          </w:p>
          <w:p w:rsidR="00170316" w:rsidRPr="00F77763" w:rsidRDefault="00170316" w:rsidP="002A706D">
            <w:pPr>
              <w:pStyle w:val="a3"/>
              <w:spacing w:after="0" w:line="240" w:lineRule="atLeast"/>
              <w:ind w:left="0"/>
              <w:jc w:val="both"/>
              <w:rPr>
                <w:rFonts w:asciiTheme="minorHAnsi" w:hAnsiTheme="minorHAnsi"/>
                <w:sz w:val="20"/>
                <w:szCs w:val="20"/>
                <w:lang w:val="x-none"/>
              </w:rPr>
            </w:pPr>
          </w:p>
        </w:tc>
      </w:tr>
    </w:tbl>
    <w:p w:rsidR="00DC1B1D" w:rsidRPr="00F77763" w:rsidRDefault="00DC1B1D" w:rsidP="006667C1">
      <w:pPr>
        <w:spacing w:line="240" w:lineRule="atLeast"/>
        <w:rPr>
          <w:b/>
          <w:sz w:val="20"/>
          <w:szCs w:val="20"/>
        </w:rPr>
      </w:pPr>
    </w:p>
    <w:p w:rsidR="006667C1" w:rsidRPr="00F77763" w:rsidRDefault="006667C1" w:rsidP="006667C1">
      <w:pPr>
        <w:spacing w:after="0" w:line="240" w:lineRule="atLeast"/>
        <w:jc w:val="center"/>
        <w:rPr>
          <w:b/>
          <w:sz w:val="20"/>
          <w:szCs w:val="20"/>
        </w:rPr>
      </w:pPr>
      <w:r w:rsidRPr="00F77763">
        <w:rPr>
          <w:b/>
          <w:sz w:val="20"/>
          <w:szCs w:val="20"/>
        </w:rPr>
        <w:t>Направления регионального компонента</w:t>
      </w:r>
    </w:p>
    <w:tbl>
      <w:tblPr>
        <w:tblStyle w:val="a4"/>
        <w:tblW w:w="10627" w:type="dxa"/>
        <w:tblLook w:val="04A0" w:firstRow="1" w:lastRow="0" w:firstColumn="1" w:lastColumn="0" w:noHBand="0" w:noVBand="1"/>
      </w:tblPr>
      <w:tblGrid>
        <w:gridCol w:w="1924"/>
        <w:gridCol w:w="8703"/>
      </w:tblGrid>
      <w:tr w:rsidR="007B207A" w:rsidRPr="00F77763" w:rsidTr="007B207A">
        <w:tc>
          <w:tcPr>
            <w:tcW w:w="1924" w:type="dxa"/>
          </w:tcPr>
          <w:p w:rsidR="007B207A" w:rsidRPr="00F77763" w:rsidRDefault="007B207A" w:rsidP="00D5169E">
            <w:pPr>
              <w:spacing w:line="240" w:lineRule="atLeast"/>
              <w:jc w:val="center"/>
              <w:rPr>
                <w:sz w:val="20"/>
                <w:szCs w:val="20"/>
              </w:rPr>
            </w:pPr>
            <w:r w:rsidRPr="00F77763">
              <w:rPr>
                <w:sz w:val="20"/>
                <w:szCs w:val="20"/>
              </w:rPr>
              <w:t xml:space="preserve">Направление </w:t>
            </w:r>
          </w:p>
        </w:tc>
        <w:tc>
          <w:tcPr>
            <w:tcW w:w="8703" w:type="dxa"/>
          </w:tcPr>
          <w:p w:rsidR="007B207A" w:rsidRPr="00F77763" w:rsidRDefault="007B207A" w:rsidP="00D5169E">
            <w:pPr>
              <w:spacing w:line="240" w:lineRule="atLeast"/>
              <w:jc w:val="center"/>
              <w:rPr>
                <w:sz w:val="20"/>
                <w:szCs w:val="20"/>
              </w:rPr>
            </w:pPr>
            <w:r w:rsidRPr="00F77763">
              <w:rPr>
                <w:sz w:val="20"/>
                <w:szCs w:val="20"/>
              </w:rPr>
              <w:t>Содержание направления</w:t>
            </w:r>
          </w:p>
        </w:tc>
      </w:tr>
      <w:tr w:rsidR="007B207A" w:rsidRPr="00F77763" w:rsidTr="007B207A">
        <w:tc>
          <w:tcPr>
            <w:tcW w:w="1924" w:type="dxa"/>
          </w:tcPr>
          <w:p w:rsidR="007B207A" w:rsidRPr="00F77763" w:rsidRDefault="007B207A" w:rsidP="00D5169E">
            <w:pPr>
              <w:spacing w:line="240" w:lineRule="atLeast"/>
              <w:jc w:val="center"/>
              <w:rPr>
                <w:sz w:val="20"/>
                <w:szCs w:val="20"/>
              </w:rPr>
            </w:pPr>
            <w:r w:rsidRPr="00F77763">
              <w:rPr>
                <w:sz w:val="20"/>
                <w:szCs w:val="20"/>
              </w:rPr>
              <w:t>Природа родного края</w:t>
            </w:r>
          </w:p>
        </w:tc>
        <w:tc>
          <w:tcPr>
            <w:tcW w:w="8703" w:type="dxa"/>
          </w:tcPr>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Природные зоны и памятники природы родного края.</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Взаимодействие со специалистами учреждений культуры (краеведческого музея, библиотеки) и дополнительного образования (станция юннатов).</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Изменения в растительном и животном мире, происходящие в разные времена года.</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Организация активных форм трудовой деятельности (в огороде, на цветнике), совместной познавательной деятельности в природе.</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Эколого-краеведческие проблемы города, края.</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 xml:space="preserve"> Природоохранная деятельность. Красная Книга Тверской области.</w:t>
            </w:r>
          </w:p>
        </w:tc>
      </w:tr>
      <w:tr w:rsidR="007B207A" w:rsidRPr="00F77763" w:rsidTr="007B207A">
        <w:tc>
          <w:tcPr>
            <w:tcW w:w="1924" w:type="dxa"/>
          </w:tcPr>
          <w:p w:rsidR="007B207A" w:rsidRPr="00F77763" w:rsidRDefault="007B207A" w:rsidP="00D5169E">
            <w:pPr>
              <w:spacing w:line="240" w:lineRule="atLeast"/>
              <w:jc w:val="center"/>
              <w:rPr>
                <w:sz w:val="20"/>
                <w:szCs w:val="20"/>
              </w:rPr>
            </w:pPr>
            <w:r w:rsidRPr="00F77763">
              <w:rPr>
                <w:sz w:val="20"/>
                <w:szCs w:val="20"/>
              </w:rPr>
              <w:t>История и культура родного края</w:t>
            </w:r>
          </w:p>
        </w:tc>
        <w:tc>
          <w:tcPr>
            <w:tcW w:w="8703" w:type="dxa"/>
          </w:tcPr>
          <w:p w:rsidR="007B207A" w:rsidRPr="00F77763" w:rsidRDefault="007B207A" w:rsidP="00351696">
            <w:pPr>
              <w:pStyle w:val="a3"/>
              <w:numPr>
                <w:ilvl w:val="0"/>
                <w:numId w:val="9"/>
              </w:numPr>
              <w:spacing w:after="0" w:line="240" w:lineRule="atLeast"/>
              <w:rPr>
                <w:rFonts w:asciiTheme="minorHAnsi" w:hAnsiTheme="minorHAnsi"/>
                <w:sz w:val="20"/>
                <w:szCs w:val="20"/>
              </w:rPr>
            </w:pPr>
            <w:r w:rsidRPr="00F77763">
              <w:rPr>
                <w:rFonts w:asciiTheme="minorHAnsi" w:hAnsiTheme="minorHAnsi"/>
                <w:sz w:val="20"/>
                <w:szCs w:val="20"/>
              </w:rPr>
              <w:t>Историческое прошлое г. Твери.</w:t>
            </w:r>
          </w:p>
          <w:p w:rsidR="007B207A" w:rsidRPr="00F77763" w:rsidRDefault="007B207A" w:rsidP="00351696">
            <w:pPr>
              <w:pStyle w:val="a3"/>
              <w:numPr>
                <w:ilvl w:val="0"/>
                <w:numId w:val="9"/>
              </w:numPr>
              <w:spacing w:after="0" w:line="240" w:lineRule="atLeast"/>
              <w:rPr>
                <w:rFonts w:asciiTheme="minorHAnsi" w:hAnsiTheme="minorHAnsi"/>
                <w:sz w:val="20"/>
                <w:szCs w:val="20"/>
              </w:rPr>
            </w:pPr>
            <w:r w:rsidRPr="00F77763">
              <w:rPr>
                <w:rFonts w:asciiTheme="minorHAnsi" w:hAnsiTheme="minorHAnsi"/>
                <w:sz w:val="20"/>
                <w:szCs w:val="20"/>
              </w:rPr>
              <w:t>Культурно-исторические объекты (театры, музеи, библиотеки, памятники истории), созидательное и боевое прошлое, традиции, легенды края.</w:t>
            </w:r>
          </w:p>
          <w:p w:rsidR="007B207A" w:rsidRPr="00F77763" w:rsidRDefault="007B207A" w:rsidP="00351696">
            <w:pPr>
              <w:pStyle w:val="a3"/>
              <w:numPr>
                <w:ilvl w:val="0"/>
                <w:numId w:val="9"/>
              </w:numPr>
              <w:spacing w:after="0" w:line="240" w:lineRule="atLeast"/>
              <w:rPr>
                <w:rFonts w:asciiTheme="minorHAnsi" w:hAnsiTheme="minorHAnsi"/>
                <w:sz w:val="20"/>
                <w:szCs w:val="20"/>
              </w:rPr>
            </w:pPr>
            <w:r w:rsidRPr="00F77763">
              <w:rPr>
                <w:rFonts w:asciiTheme="minorHAnsi" w:hAnsiTheme="minorHAnsi"/>
                <w:sz w:val="20"/>
                <w:szCs w:val="20"/>
              </w:rPr>
              <w:t>Разработка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w:t>
            </w:r>
          </w:p>
          <w:p w:rsidR="007B207A" w:rsidRPr="00F77763" w:rsidRDefault="007B207A" w:rsidP="00351696">
            <w:pPr>
              <w:pStyle w:val="a3"/>
              <w:numPr>
                <w:ilvl w:val="0"/>
                <w:numId w:val="9"/>
              </w:numPr>
              <w:spacing w:after="0" w:line="240" w:lineRule="atLeast"/>
              <w:rPr>
                <w:rFonts w:asciiTheme="minorHAnsi" w:hAnsiTheme="minorHAnsi"/>
                <w:sz w:val="20"/>
                <w:szCs w:val="20"/>
              </w:rPr>
            </w:pPr>
            <w:r w:rsidRPr="00F77763">
              <w:rPr>
                <w:rFonts w:asciiTheme="minorHAnsi" w:hAnsiTheme="minorHAnsi"/>
                <w:sz w:val="20"/>
                <w:szCs w:val="20"/>
              </w:rPr>
              <w:t>Мероприятия, проводимые в г. Твери, происходящие события.</w:t>
            </w:r>
          </w:p>
        </w:tc>
      </w:tr>
      <w:tr w:rsidR="007B207A" w:rsidRPr="00F77763" w:rsidTr="007B207A">
        <w:tc>
          <w:tcPr>
            <w:tcW w:w="1924" w:type="dxa"/>
          </w:tcPr>
          <w:p w:rsidR="007B207A" w:rsidRPr="00F77763" w:rsidRDefault="007B207A" w:rsidP="00D5169E">
            <w:pPr>
              <w:spacing w:line="240" w:lineRule="atLeast"/>
              <w:jc w:val="center"/>
              <w:rPr>
                <w:sz w:val="20"/>
                <w:szCs w:val="20"/>
              </w:rPr>
            </w:pPr>
            <w:r w:rsidRPr="00F77763">
              <w:rPr>
                <w:sz w:val="20"/>
                <w:szCs w:val="20"/>
              </w:rPr>
              <w:t>Искусство родного края</w:t>
            </w:r>
          </w:p>
        </w:tc>
        <w:tc>
          <w:tcPr>
            <w:tcW w:w="8703" w:type="dxa"/>
          </w:tcPr>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В области изобразительного искусства: знакомство с творчеством художников Тверского края, мастеров декоративно-прикладного искусства (</w:t>
            </w:r>
            <w:proofErr w:type="spellStart"/>
            <w:r w:rsidRPr="00F77763">
              <w:rPr>
                <w:rFonts w:asciiTheme="minorHAnsi" w:hAnsiTheme="minorHAnsi"/>
                <w:sz w:val="20"/>
                <w:szCs w:val="20"/>
              </w:rPr>
              <w:t>Торжокская</w:t>
            </w:r>
            <w:proofErr w:type="spellEnd"/>
            <w:r w:rsidRPr="00F77763">
              <w:rPr>
                <w:rFonts w:asciiTheme="minorHAnsi" w:hAnsiTheme="minorHAnsi"/>
                <w:sz w:val="20"/>
                <w:szCs w:val="20"/>
              </w:rPr>
              <w:t xml:space="preserve"> игрушка). Организация выставок, оформление помещений к праздникам, создание дизайн-проектов по оформлению территории детского сада.</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В области архитектуры: культурные постройки разных исторических периодов. Архитектурный облик города в прошлом и настоящем. Архитектура родного города; профессии архитектора, строителя.</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В области музыки: музыкальные традиции региона, современные тенденции развития музыкального искусства. Познание музыкального наследия. Посещение праздников, концертов взрослых и детских музыкальных коллективов. Импровизационное исполнение знакомых музыкальных произведений.</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 xml:space="preserve">В области литературы: произведения детских писателей и поэтов родного края. </w:t>
            </w:r>
            <w:proofErr w:type="spellStart"/>
            <w:r w:rsidRPr="00F77763">
              <w:rPr>
                <w:rFonts w:asciiTheme="minorHAnsi" w:hAnsiTheme="minorHAnsi"/>
                <w:sz w:val="20"/>
                <w:szCs w:val="20"/>
              </w:rPr>
              <w:t>Гайда</w:t>
            </w:r>
            <w:proofErr w:type="spellEnd"/>
            <w:r w:rsidRPr="00F77763">
              <w:rPr>
                <w:rFonts w:asciiTheme="minorHAnsi" w:hAnsiTheme="minorHAnsi"/>
                <w:sz w:val="20"/>
                <w:szCs w:val="20"/>
              </w:rPr>
              <w:t xml:space="preserve"> </w:t>
            </w:r>
            <w:proofErr w:type="spellStart"/>
            <w:r w:rsidRPr="00F77763">
              <w:rPr>
                <w:rFonts w:asciiTheme="minorHAnsi" w:hAnsiTheme="minorHAnsi"/>
                <w:sz w:val="20"/>
                <w:szCs w:val="20"/>
              </w:rPr>
              <w:t>Лагздынь</w:t>
            </w:r>
            <w:proofErr w:type="spellEnd"/>
            <w:r w:rsidRPr="00F77763">
              <w:rPr>
                <w:rFonts w:asciiTheme="minorHAnsi" w:hAnsiTheme="minorHAnsi"/>
                <w:sz w:val="20"/>
                <w:szCs w:val="20"/>
              </w:rPr>
              <w:t>. Познание мира детского фольклора, поэзии и прозы. Домашнее чтение. Выявление художественно-речевых способностей детей.</w:t>
            </w:r>
          </w:p>
          <w:p w:rsidR="007B207A" w:rsidRPr="00F77763" w:rsidRDefault="007B207A"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 xml:space="preserve">В области театра: Театральные традиции родного края. Сведения об истории и современных тенденциях развития театрального искусства родного края. Репертуар взрослых и детских театров. Расширение контактов с театрами города. </w:t>
            </w:r>
          </w:p>
        </w:tc>
      </w:tr>
    </w:tbl>
    <w:p w:rsidR="007B207A" w:rsidRPr="007B207A" w:rsidRDefault="007B207A" w:rsidP="007B207A">
      <w:pPr>
        <w:spacing w:line="240" w:lineRule="atLeast"/>
        <w:rPr>
          <w:sz w:val="20"/>
          <w:szCs w:val="20"/>
        </w:rPr>
      </w:pPr>
      <w:r w:rsidRPr="007B207A">
        <w:rPr>
          <w:b/>
          <w:sz w:val="20"/>
          <w:szCs w:val="20"/>
        </w:rPr>
        <w:tab/>
      </w:r>
      <w:r w:rsidRPr="007B207A">
        <w:rPr>
          <w:sz w:val="20"/>
          <w:szCs w:val="20"/>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081"/>
      </w:tblGrid>
      <w:tr w:rsidR="007B207A" w:rsidRPr="007B207A" w:rsidTr="00C2035B">
        <w:tc>
          <w:tcPr>
            <w:tcW w:w="2977" w:type="dxa"/>
          </w:tcPr>
          <w:p w:rsidR="007B207A" w:rsidRPr="007B207A" w:rsidRDefault="007B207A" w:rsidP="007B207A">
            <w:pPr>
              <w:spacing w:line="240" w:lineRule="atLeast"/>
              <w:rPr>
                <w:sz w:val="20"/>
                <w:szCs w:val="20"/>
              </w:rPr>
            </w:pPr>
            <w:r w:rsidRPr="007B207A">
              <w:rPr>
                <w:sz w:val="20"/>
                <w:szCs w:val="20"/>
              </w:rPr>
              <w:t>Образовательная область</w:t>
            </w:r>
          </w:p>
        </w:tc>
        <w:tc>
          <w:tcPr>
            <w:tcW w:w="7081" w:type="dxa"/>
          </w:tcPr>
          <w:p w:rsidR="007B207A" w:rsidRPr="007B207A" w:rsidRDefault="007B207A" w:rsidP="007B207A">
            <w:pPr>
              <w:spacing w:line="240" w:lineRule="atLeast"/>
              <w:rPr>
                <w:sz w:val="20"/>
                <w:szCs w:val="20"/>
              </w:rPr>
            </w:pPr>
            <w:r w:rsidRPr="007B207A">
              <w:rPr>
                <w:sz w:val="20"/>
                <w:szCs w:val="20"/>
              </w:rPr>
              <w:t>Задачи</w:t>
            </w:r>
          </w:p>
        </w:tc>
      </w:tr>
      <w:tr w:rsidR="007B207A" w:rsidRPr="007B207A" w:rsidTr="00C2035B">
        <w:tc>
          <w:tcPr>
            <w:tcW w:w="2977" w:type="dxa"/>
            <w:tcBorders>
              <w:top w:val="single" w:sz="4" w:space="0" w:color="auto"/>
              <w:left w:val="single" w:sz="4" w:space="0" w:color="auto"/>
              <w:bottom w:val="single" w:sz="4" w:space="0" w:color="auto"/>
              <w:right w:val="single" w:sz="4" w:space="0" w:color="auto"/>
            </w:tcBorders>
          </w:tcPr>
          <w:p w:rsidR="007B207A" w:rsidRPr="007B207A" w:rsidRDefault="007B207A" w:rsidP="007B207A">
            <w:pPr>
              <w:spacing w:line="240" w:lineRule="atLeast"/>
              <w:rPr>
                <w:sz w:val="20"/>
                <w:szCs w:val="20"/>
              </w:rPr>
            </w:pPr>
            <w:r w:rsidRPr="007B207A">
              <w:rPr>
                <w:sz w:val="20"/>
                <w:szCs w:val="20"/>
              </w:rPr>
              <w:t>социально-коммуникативное развитие</w:t>
            </w:r>
          </w:p>
        </w:tc>
        <w:tc>
          <w:tcPr>
            <w:tcW w:w="7081" w:type="dxa"/>
          </w:tcPr>
          <w:p w:rsidR="007B207A" w:rsidRPr="007B207A" w:rsidRDefault="007B207A" w:rsidP="007B207A">
            <w:pPr>
              <w:spacing w:line="240" w:lineRule="atLeast"/>
              <w:rPr>
                <w:sz w:val="20"/>
                <w:szCs w:val="20"/>
              </w:rPr>
            </w:pPr>
            <w:r w:rsidRPr="007B207A">
              <w:rPr>
                <w:sz w:val="20"/>
                <w:szCs w:val="20"/>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7B207A" w:rsidRPr="007B207A" w:rsidRDefault="007B207A" w:rsidP="007B207A">
            <w:pPr>
              <w:spacing w:line="240" w:lineRule="atLeast"/>
              <w:rPr>
                <w:sz w:val="20"/>
                <w:szCs w:val="20"/>
              </w:rPr>
            </w:pPr>
            <w:r w:rsidRPr="007B207A">
              <w:rPr>
                <w:sz w:val="20"/>
                <w:szCs w:val="20"/>
              </w:rPr>
              <w:t>Использовать  знания о родном крае в игровой  деятельности. Вызывать интерес и уважительное отношение к культуре и традициям  Тверской области,  стремление сохранять национальные ценности.</w:t>
            </w:r>
          </w:p>
        </w:tc>
      </w:tr>
      <w:tr w:rsidR="007B207A" w:rsidRPr="007B207A" w:rsidTr="00C2035B">
        <w:tc>
          <w:tcPr>
            <w:tcW w:w="2977" w:type="dxa"/>
            <w:tcBorders>
              <w:top w:val="single" w:sz="4" w:space="0" w:color="auto"/>
              <w:left w:val="single" w:sz="4" w:space="0" w:color="auto"/>
              <w:bottom w:val="single" w:sz="4" w:space="0" w:color="auto"/>
              <w:right w:val="single" w:sz="4" w:space="0" w:color="auto"/>
            </w:tcBorders>
          </w:tcPr>
          <w:p w:rsidR="007B207A" w:rsidRPr="007B207A" w:rsidRDefault="007B207A" w:rsidP="007B207A">
            <w:pPr>
              <w:spacing w:line="240" w:lineRule="atLeast"/>
              <w:rPr>
                <w:sz w:val="20"/>
                <w:szCs w:val="20"/>
              </w:rPr>
            </w:pPr>
            <w:r w:rsidRPr="007B207A">
              <w:rPr>
                <w:sz w:val="20"/>
                <w:szCs w:val="20"/>
              </w:rPr>
              <w:t>Познавательное развитие</w:t>
            </w:r>
          </w:p>
        </w:tc>
        <w:tc>
          <w:tcPr>
            <w:tcW w:w="7081" w:type="dxa"/>
          </w:tcPr>
          <w:p w:rsidR="007B207A" w:rsidRPr="007B207A" w:rsidRDefault="007B207A" w:rsidP="007B207A">
            <w:pPr>
              <w:spacing w:line="240" w:lineRule="atLeast"/>
              <w:rPr>
                <w:sz w:val="20"/>
                <w:szCs w:val="20"/>
              </w:rPr>
            </w:pPr>
            <w:r w:rsidRPr="007B207A">
              <w:rPr>
                <w:sz w:val="20"/>
                <w:szCs w:val="20"/>
              </w:rPr>
              <w:t>Приобщать  детей к истории города Твери, Тверской области. Формировать представления о традиционной культуре родного края через ознакомление с природой</w:t>
            </w:r>
          </w:p>
        </w:tc>
      </w:tr>
      <w:tr w:rsidR="007B207A" w:rsidRPr="007B207A" w:rsidTr="00C2035B">
        <w:tc>
          <w:tcPr>
            <w:tcW w:w="2977" w:type="dxa"/>
            <w:tcBorders>
              <w:top w:val="single" w:sz="4" w:space="0" w:color="auto"/>
              <w:left w:val="single" w:sz="4" w:space="0" w:color="auto"/>
              <w:bottom w:val="single" w:sz="4" w:space="0" w:color="auto"/>
              <w:right w:val="single" w:sz="4" w:space="0" w:color="auto"/>
            </w:tcBorders>
          </w:tcPr>
          <w:p w:rsidR="007B207A" w:rsidRPr="007B207A" w:rsidRDefault="007B207A" w:rsidP="007B207A">
            <w:pPr>
              <w:spacing w:line="240" w:lineRule="atLeast"/>
              <w:rPr>
                <w:sz w:val="20"/>
                <w:szCs w:val="20"/>
              </w:rPr>
            </w:pPr>
            <w:r w:rsidRPr="007B207A">
              <w:rPr>
                <w:sz w:val="20"/>
                <w:szCs w:val="20"/>
              </w:rPr>
              <w:t>Речевое развитие</w:t>
            </w:r>
          </w:p>
        </w:tc>
        <w:tc>
          <w:tcPr>
            <w:tcW w:w="7081" w:type="dxa"/>
          </w:tcPr>
          <w:p w:rsidR="007B207A" w:rsidRPr="007B207A" w:rsidRDefault="007B207A" w:rsidP="007B207A">
            <w:pPr>
              <w:spacing w:line="240" w:lineRule="atLeast"/>
              <w:rPr>
                <w:sz w:val="20"/>
                <w:szCs w:val="20"/>
              </w:rPr>
            </w:pPr>
            <w:r w:rsidRPr="007B207A">
              <w:rPr>
                <w:sz w:val="20"/>
                <w:szCs w:val="20"/>
              </w:rPr>
              <w:t>Развивать  речь, мышление, первичное восприятие диалектной речи через знакомство с культурой Тверской области.</w:t>
            </w:r>
          </w:p>
        </w:tc>
      </w:tr>
      <w:tr w:rsidR="007B207A" w:rsidRPr="007B207A" w:rsidTr="00C2035B">
        <w:tc>
          <w:tcPr>
            <w:tcW w:w="2977" w:type="dxa"/>
            <w:tcBorders>
              <w:top w:val="single" w:sz="4" w:space="0" w:color="auto"/>
              <w:left w:val="single" w:sz="4" w:space="0" w:color="auto"/>
              <w:bottom w:val="single" w:sz="4" w:space="0" w:color="auto"/>
              <w:right w:val="single" w:sz="4" w:space="0" w:color="auto"/>
            </w:tcBorders>
          </w:tcPr>
          <w:p w:rsidR="007B207A" w:rsidRPr="007B207A" w:rsidRDefault="007B207A" w:rsidP="007B207A">
            <w:pPr>
              <w:spacing w:line="240" w:lineRule="atLeast"/>
              <w:rPr>
                <w:sz w:val="20"/>
                <w:szCs w:val="20"/>
              </w:rPr>
            </w:pPr>
            <w:r w:rsidRPr="007B207A">
              <w:rPr>
                <w:sz w:val="20"/>
                <w:szCs w:val="20"/>
              </w:rPr>
              <w:t>Художественно-эстетическое</w:t>
            </w:r>
          </w:p>
          <w:p w:rsidR="007B207A" w:rsidRPr="007B207A" w:rsidRDefault="007B207A" w:rsidP="007B207A">
            <w:pPr>
              <w:spacing w:line="240" w:lineRule="atLeast"/>
              <w:rPr>
                <w:sz w:val="20"/>
                <w:szCs w:val="20"/>
              </w:rPr>
            </w:pPr>
            <w:r w:rsidRPr="007B207A">
              <w:rPr>
                <w:sz w:val="20"/>
                <w:szCs w:val="20"/>
              </w:rPr>
              <w:t>Развитие</w:t>
            </w:r>
          </w:p>
        </w:tc>
        <w:tc>
          <w:tcPr>
            <w:tcW w:w="7081" w:type="dxa"/>
          </w:tcPr>
          <w:p w:rsidR="007B207A" w:rsidRPr="007B207A" w:rsidRDefault="007B207A" w:rsidP="007B207A">
            <w:pPr>
              <w:spacing w:line="240" w:lineRule="atLeast"/>
              <w:rPr>
                <w:sz w:val="20"/>
                <w:szCs w:val="20"/>
              </w:rPr>
            </w:pPr>
            <w:r w:rsidRPr="007B207A">
              <w:rPr>
                <w:sz w:val="20"/>
                <w:szCs w:val="20"/>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Тверской области</w:t>
            </w:r>
          </w:p>
          <w:p w:rsidR="007B207A" w:rsidRPr="007B207A" w:rsidRDefault="007B207A" w:rsidP="007B207A">
            <w:pPr>
              <w:spacing w:line="240" w:lineRule="atLeast"/>
              <w:rPr>
                <w:sz w:val="20"/>
                <w:szCs w:val="20"/>
              </w:rPr>
            </w:pPr>
            <w:r w:rsidRPr="007B207A">
              <w:rPr>
                <w:sz w:val="20"/>
                <w:szCs w:val="20"/>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7B207A" w:rsidRPr="007B207A" w:rsidTr="00C2035B">
        <w:tc>
          <w:tcPr>
            <w:tcW w:w="2977" w:type="dxa"/>
            <w:tcBorders>
              <w:top w:val="single" w:sz="4" w:space="0" w:color="auto"/>
              <w:left w:val="single" w:sz="4" w:space="0" w:color="auto"/>
              <w:bottom w:val="single" w:sz="4" w:space="0" w:color="auto"/>
              <w:right w:val="single" w:sz="4" w:space="0" w:color="auto"/>
            </w:tcBorders>
          </w:tcPr>
          <w:p w:rsidR="007B207A" w:rsidRPr="007B207A" w:rsidRDefault="007B207A" w:rsidP="007B207A">
            <w:pPr>
              <w:spacing w:line="240" w:lineRule="atLeast"/>
              <w:rPr>
                <w:sz w:val="20"/>
                <w:szCs w:val="20"/>
              </w:rPr>
            </w:pPr>
            <w:r w:rsidRPr="007B207A">
              <w:rPr>
                <w:sz w:val="20"/>
                <w:szCs w:val="20"/>
              </w:rPr>
              <w:t>Физическое развитие</w:t>
            </w:r>
          </w:p>
        </w:tc>
        <w:tc>
          <w:tcPr>
            <w:tcW w:w="7081" w:type="dxa"/>
          </w:tcPr>
          <w:p w:rsidR="007B207A" w:rsidRPr="007B207A" w:rsidRDefault="007B207A" w:rsidP="007B207A">
            <w:pPr>
              <w:spacing w:line="240" w:lineRule="atLeast"/>
              <w:rPr>
                <w:sz w:val="20"/>
                <w:szCs w:val="20"/>
              </w:rPr>
            </w:pPr>
            <w:r w:rsidRPr="007B207A">
              <w:rPr>
                <w:sz w:val="20"/>
                <w:szCs w:val="20"/>
              </w:rPr>
              <w:t>Развивать эмоциональную свободу, физическую  выносливость, смекалку, ловкость через традиционные игры и забавы Тверской области.</w:t>
            </w:r>
          </w:p>
        </w:tc>
      </w:tr>
    </w:tbl>
    <w:p w:rsidR="007B207A" w:rsidRDefault="007B207A" w:rsidP="007B207A">
      <w:pPr>
        <w:spacing w:line="240" w:lineRule="atLeast"/>
        <w:rPr>
          <w:b/>
          <w:sz w:val="20"/>
          <w:szCs w:val="20"/>
        </w:rPr>
      </w:pPr>
    </w:p>
    <w:p w:rsidR="007B207A" w:rsidRPr="007B207A" w:rsidRDefault="007B207A" w:rsidP="007B207A">
      <w:pPr>
        <w:spacing w:line="240" w:lineRule="atLeast"/>
        <w:rPr>
          <w:b/>
          <w:sz w:val="20"/>
          <w:szCs w:val="20"/>
        </w:rPr>
      </w:pPr>
      <w:r w:rsidRPr="007B207A">
        <w:rPr>
          <w:b/>
          <w:sz w:val="20"/>
          <w:szCs w:val="20"/>
        </w:rPr>
        <w:t>Методическое обеспечение</w:t>
      </w:r>
      <w:r>
        <w:rPr>
          <w:b/>
          <w:sz w:val="20"/>
          <w:szCs w:val="20"/>
        </w:rPr>
        <w:t xml:space="preserve"> реализации регионального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7028"/>
      </w:tblGrid>
      <w:tr w:rsidR="007B207A" w:rsidRPr="007B207A" w:rsidTr="00C2035B">
        <w:tc>
          <w:tcPr>
            <w:tcW w:w="3251" w:type="dxa"/>
          </w:tcPr>
          <w:p w:rsidR="007B207A" w:rsidRPr="007B207A" w:rsidRDefault="007B207A" w:rsidP="007B207A">
            <w:pPr>
              <w:spacing w:line="240" w:lineRule="atLeast"/>
              <w:rPr>
                <w:sz w:val="20"/>
                <w:szCs w:val="20"/>
              </w:rPr>
            </w:pPr>
            <w:r w:rsidRPr="007B207A">
              <w:rPr>
                <w:sz w:val="20"/>
                <w:szCs w:val="20"/>
              </w:rPr>
              <w:t xml:space="preserve">Автор </w:t>
            </w:r>
          </w:p>
        </w:tc>
        <w:tc>
          <w:tcPr>
            <w:tcW w:w="7028" w:type="dxa"/>
          </w:tcPr>
          <w:p w:rsidR="007B207A" w:rsidRPr="007B207A" w:rsidRDefault="007B207A" w:rsidP="007B207A">
            <w:pPr>
              <w:spacing w:line="240" w:lineRule="atLeast"/>
              <w:rPr>
                <w:sz w:val="20"/>
                <w:szCs w:val="20"/>
              </w:rPr>
            </w:pPr>
            <w:r w:rsidRPr="007B207A">
              <w:rPr>
                <w:sz w:val="20"/>
                <w:szCs w:val="20"/>
              </w:rPr>
              <w:t>Название</w:t>
            </w:r>
          </w:p>
        </w:tc>
      </w:tr>
      <w:tr w:rsidR="007B207A" w:rsidRPr="007B207A" w:rsidTr="00C2035B">
        <w:tc>
          <w:tcPr>
            <w:tcW w:w="3251" w:type="dxa"/>
          </w:tcPr>
          <w:p w:rsidR="007B207A" w:rsidRPr="007B207A" w:rsidRDefault="007B207A" w:rsidP="007B207A">
            <w:pPr>
              <w:spacing w:line="240" w:lineRule="atLeast"/>
              <w:rPr>
                <w:sz w:val="20"/>
                <w:szCs w:val="20"/>
              </w:rPr>
            </w:pPr>
            <w:r w:rsidRPr="007B207A">
              <w:rPr>
                <w:sz w:val="20"/>
                <w:szCs w:val="20"/>
              </w:rPr>
              <w:t>Климов Г.А</w:t>
            </w:r>
          </w:p>
        </w:tc>
        <w:tc>
          <w:tcPr>
            <w:tcW w:w="7028" w:type="dxa"/>
          </w:tcPr>
          <w:p w:rsidR="007B207A" w:rsidRPr="007B207A" w:rsidRDefault="007B207A" w:rsidP="007B207A">
            <w:pPr>
              <w:spacing w:line="240" w:lineRule="atLeast"/>
              <w:rPr>
                <w:sz w:val="20"/>
                <w:szCs w:val="20"/>
              </w:rPr>
            </w:pPr>
            <w:r w:rsidRPr="007B207A">
              <w:rPr>
                <w:sz w:val="20"/>
                <w:szCs w:val="20"/>
              </w:rPr>
              <w:t xml:space="preserve">Тверская земля. Страна истока. </w:t>
            </w:r>
          </w:p>
          <w:p w:rsidR="007B207A" w:rsidRPr="007B207A" w:rsidRDefault="007B207A" w:rsidP="007B207A">
            <w:pPr>
              <w:spacing w:line="240" w:lineRule="atLeast"/>
              <w:rPr>
                <w:sz w:val="20"/>
                <w:szCs w:val="20"/>
              </w:rPr>
            </w:pPr>
          </w:p>
        </w:tc>
      </w:tr>
      <w:tr w:rsidR="007B207A" w:rsidRPr="007B207A" w:rsidTr="00C2035B">
        <w:tc>
          <w:tcPr>
            <w:tcW w:w="3251" w:type="dxa"/>
          </w:tcPr>
          <w:p w:rsidR="007B207A" w:rsidRPr="007B207A" w:rsidRDefault="007B207A" w:rsidP="007B207A">
            <w:pPr>
              <w:spacing w:line="240" w:lineRule="atLeast"/>
              <w:rPr>
                <w:sz w:val="20"/>
                <w:szCs w:val="20"/>
              </w:rPr>
            </w:pPr>
          </w:p>
        </w:tc>
        <w:tc>
          <w:tcPr>
            <w:tcW w:w="7028" w:type="dxa"/>
          </w:tcPr>
          <w:p w:rsidR="007B207A" w:rsidRPr="007B207A" w:rsidRDefault="007B207A" w:rsidP="007B207A">
            <w:pPr>
              <w:spacing w:line="240" w:lineRule="atLeast"/>
              <w:rPr>
                <w:sz w:val="20"/>
                <w:szCs w:val="20"/>
              </w:rPr>
            </w:pPr>
            <w:r w:rsidRPr="007B207A">
              <w:rPr>
                <w:sz w:val="20"/>
                <w:szCs w:val="20"/>
              </w:rPr>
              <w:t xml:space="preserve">Фотоальбом «Земля </w:t>
            </w:r>
            <w:proofErr w:type="spellStart"/>
            <w:r w:rsidRPr="007B207A">
              <w:rPr>
                <w:sz w:val="20"/>
                <w:szCs w:val="20"/>
              </w:rPr>
              <w:t>Калининская»,Московский</w:t>
            </w:r>
            <w:proofErr w:type="spellEnd"/>
            <w:r w:rsidRPr="007B207A">
              <w:rPr>
                <w:sz w:val="20"/>
                <w:szCs w:val="20"/>
              </w:rPr>
              <w:t xml:space="preserve"> рабочий, 1983</w:t>
            </w:r>
          </w:p>
        </w:tc>
      </w:tr>
      <w:tr w:rsidR="007B207A" w:rsidRPr="007B207A" w:rsidTr="00C2035B">
        <w:tc>
          <w:tcPr>
            <w:tcW w:w="3251" w:type="dxa"/>
          </w:tcPr>
          <w:p w:rsidR="007B207A" w:rsidRPr="007B207A" w:rsidRDefault="007B207A" w:rsidP="007B207A">
            <w:pPr>
              <w:spacing w:line="240" w:lineRule="atLeast"/>
              <w:rPr>
                <w:sz w:val="20"/>
                <w:szCs w:val="20"/>
              </w:rPr>
            </w:pPr>
            <w:proofErr w:type="spellStart"/>
            <w:r w:rsidRPr="007B207A">
              <w:rPr>
                <w:sz w:val="20"/>
                <w:szCs w:val="20"/>
              </w:rPr>
              <w:t>К.Алин</w:t>
            </w:r>
            <w:proofErr w:type="spellEnd"/>
          </w:p>
        </w:tc>
        <w:tc>
          <w:tcPr>
            <w:tcW w:w="7028" w:type="dxa"/>
          </w:tcPr>
          <w:p w:rsidR="007B207A" w:rsidRPr="007B207A" w:rsidRDefault="007B207A" w:rsidP="007B207A">
            <w:pPr>
              <w:spacing w:line="240" w:lineRule="atLeast"/>
              <w:rPr>
                <w:sz w:val="20"/>
                <w:szCs w:val="20"/>
              </w:rPr>
            </w:pPr>
            <w:r w:rsidRPr="007B207A">
              <w:rPr>
                <w:sz w:val="20"/>
                <w:szCs w:val="20"/>
              </w:rPr>
              <w:t>По городам России, М.,2007</w:t>
            </w:r>
          </w:p>
        </w:tc>
      </w:tr>
      <w:tr w:rsidR="007B207A" w:rsidRPr="007B207A" w:rsidTr="00C2035B">
        <w:tc>
          <w:tcPr>
            <w:tcW w:w="3251" w:type="dxa"/>
          </w:tcPr>
          <w:p w:rsidR="007B207A" w:rsidRPr="007B207A" w:rsidRDefault="007B207A" w:rsidP="007B207A">
            <w:pPr>
              <w:spacing w:line="240" w:lineRule="atLeast"/>
              <w:rPr>
                <w:sz w:val="20"/>
                <w:szCs w:val="20"/>
              </w:rPr>
            </w:pPr>
            <w:proofErr w:type="spellStart"/>
            <w:r w:rsidRPr="007B207A">
              <w:rPr>
                <w:sz w:val="20"/>
                <w:szCs w:val="20"/>
              </w:rPr>
              <w:t>М.Н.Арцев</w:t>
            </w:r>
            <w:proofErr w:type="spellEnd"/>
            <w:r w:rsidRPr="007B207A">
              <w:rPr>
                <w:sz w:val="20"/>
                <w:szCs w:val="20"/>
              </w:rPr>
              <w:t xml:space="preserve">, </w:t>
            </w:r>
            <w:proofErr w:type="spellStart"/>
            <w:r w:rsidRPr="007B207A">
              <w:rPr>
                <w:sz w:val="20"/>
                <w:szCs w:val="20"/>
              </w:rPr>
              <w:t>В.И.Лаврентьев</w:t>
            </w:r>
            <w:proofErr w:type="spellEnd"/>
          </w:p>
        </w:tc>
        <w:tc>
          <w:tcPr>
            <w:tcW w:w="7028" w:type="dxa"/>
          </w:tcPr>
          <w:p w:rsidR="007B207A" w:rsidRPr="007B207A" w:rsidRDefault="007B207A" w:rsidP="007B207A">
            <w:pPr>
              <w:spacing w:line="240" w:lineRule="atLeast"/>
              <w:rPr>
                <w:sz w:val="20"/>
                <w:szCs w:val="20"/>
              </w:rPr>
            </w:pPr>
            <w:r w:rsidRPr="007B207A">
              <w:rPr>
                <w:sz w:val="20"/>
                <w:szCs w:val="20"/>
              </w:rPr>
              <w:t>Моя золотая Тверь. Гербы и символы Твери Тверь, издатель А.Ушаков,2007</w:t>
            </w:r>
          </w:p>
        </w:tc>
      </w:tr>
      <w:tr w:rsidR="007B207A" w:rsidRPr="007B207A" w:rsidTr="00C2035B">
        <w:tc>
          <w:tcPr>
            <w:tcW w:w="3251" w:type="dxa"/>
          </w:tcPr>
          <w:p w:rsidR="007B207A" w:rsidRPr="007B207A" w:rsidRDefault="007B207A" w:rsidP="007B207A">
            <w:pPr>
              <w:spacing w:line="240" w:lineRule="atLeast"/>
              <w:rPr>
                <w:sz w:val="20"/>
                <w:szCs w:val="20"/>
              </w:rPr>
            </w:pPr>
          </w:p>
        </w:tc>
        <w:tc>
          <w:tcPr>
            <w:tcW w:w="7028" w:type="dxa"/>
          </w:tcPr>
          <w:p w:rsidR="007B207A" w:rsidRPr="007B207A" w:rsidRDefault="007B207A" w:rsidP="007B207A">
            <w:pPr>
              <w:spacing w:line="240" w:lineRule="atLeast"/>
              <w:rPr>
                <w:sz w:val="20"/>
                <w:szCs w:val="20"/>
              </w:rPr>
            </w:pPr>
            <w:r w:rsidRPr="007B207A">
              <w:rPr>
                <w:sz w:val="20"/>
                <w:szCs w:val="20"/>
              </w:rPr>
              <w:t>Тверь. Издательство «ООО Кантилена» г.Смоленск,2008</w:t>
            </w:r>
          </w:p>
        </w:tc>
      </w:tr>
      <w:tr w:rsidR="007B207A" w:rsidRPr="007B207A" w:rsidTr="00C2035B">
        <w:tc>
          <w:tcPr>
            <w:tcW w:w="3251" w:type="dxa"/>
          </w:tcPr>
          <w:p w:rsidR="007B207A" w:rsidRPr="007B207A" w:rsidRDefault="007B207A" w:rsidP="007B207A">
            <w:pPr>
              <w:spacing w:line="240" w:lineRule="atLeast"/>
              <w:rPr>
                <w:sz w:val="20"/>
                <w:szCs w:val="20"/>
              </w:rPr>
            </w:pPr>
          </w:p>
        </w:tc>
        <w:tc>
          <w:tcPr>
            <w:tcW w:w="7028" w:type="dxa"/>
          </w:tcPr>
          <w:p w:rsidR="007B207A" w:rsidRPr="007B207A" w:rsidRDefault="007B207A" w:rsidP="007B207A">
            <w:pPr>
              <w:spacing w:line="240" w:lineRule="atLeast"/>
              <w:rPr>
                <w:sz w:val="20"/>
                <w:szCs w:val="20"/>
              </w:rPr>
            </w:pPr>
            <w:r w:rsidRPr="007B207A">
              <w:rPr>
                <w:sz w:val="20"/>
                <w:szCs w:val="20"/>
              </w:rPr>
              <w:t>«Музей Калининского фронта» Издательство ТО «Книжный клуб»</w:t>
            </w:r>
          </w:p>
        </w:tc>
      </w:tr>
      <w:tr w:rsidR="007B207A" w:rsidRPr="007B207A" w:rsidTr="00C2035B">
        <w:tc>
          <w:tcPr>
            <w:tcW w:w="3251" w:type="dxa"/>
          </w:tcPr>
          <w:p w:rsidR="007B207A" w:rsidRPr="007B207A" w:rsidRDefault="007B207A" w:rsidP="007B207A">
            <w:pPr>
              <w:spacing w:line="240" w:lineRule="atLeast"/>
              <w:rPr>
                <w:sz w:val="20"/>
                <w:szCs w:val="20"/>
              </w:rPr>
            </w:pPr>
          </w:p>
        </w:tc>
        <w:tc>
          <w:tcPr>
            <w:tcW w:w="7028" w:type="dxa"/>
          </w:tcPr>
          <w:p w:rsidR="007B207A" w:rsidRPr="007B207A" w:rsidRDefault="007B207A" w:rsidP="007B207A">
            <w:pPr>
              <w:spacing w:line="240" w:lineRule="atLeast"/>
              <w:rPr>
                <w:sz w:val="20"/>
                <w:szCs w:val="20"/>
              </w:rPr>
            </w:pPr>
            <w:r w:rsidRPr="007B207A">
              <w:rPr>
                <w:sz w:val="20"/>
                <w:szCs w:val="20"/>
              </w:rPr>
              <w:t>На земле Калининской Издательство «Планета»М,1975</w:t>
            </w:r>
          </w:p>
        </w:tc>
      </w:tr>
      <w:tr w:rsidR="007B207A" w:rsidRPr="007B207A" w:rsidTr="00C2035B">
        <w:tc>
          <w:tcPr>
            <w:tcW w:w="3251" w:type="dxa"/>
          </w:tcPr>
          <w:p w:rsidR="007B207A" w:rsidRPr="007B207A" w:rsidRDefault="007B207A" w:rsidP="007B207A">
            <w:pPr>
              <w:spacing w:line="240" w:lineRule="atLeast"/>
              <w:rPr>
                <w:sz w:val="20"/>
                <w:szCs w:val="20"/>
              </w:rPr>
            </w:pPr>
            <w:r w:rsidRPr="007B207A">
              <w:rPr>
                <w:sz w:val="20"/>
                <w:szCs w:val="20"/>
              </w:rPr>
              <w:t>Д.В. Зеленин</w:t>
            </w:r>
          </w:p>
        </w:tc>
        <w:tc>
          <w:tcPr>
            <w:tcW w:w="7028" w:type="dxa"/>
          </w:tcPr>
          <w:p w:rsidR="007B207A" w:rsidRPr="007B207A" w:rsidRDefault="007B207A" w:rsidP="007B207A">
            <w:pPr>
              <w:spacing w:line="240" w:lineRule="atLeast"/>
              <w:rPr>
                <w:sz w:val="20"/>
                <w:szCs w:val="20"/>
              </w:rPr>
            </w:pPr>
            <w:r w:rsidRPr="007B207A">
              <w:rPr>
                <w:sz w:val="20"/>
                <w:szCs w:val="20"/>
              </w:rPr>
              <w:t>Земля Тверская Издательство ГП «Московская типография №13».</w:t>
            </w:r>
          </w:p>
        </w:tc>
      </w:tr>
      <w:tr w:rsidR="007B207A" w:rsidRPr="007B207A" w:rsidTr="00C2035B">
        <w:tc>
          <w:tcPr>
            <w:tcW w:w="3251" w:type="dxa"/>
          </w:tcPr>
          <w:p w:rsidR="007B207A" w:rsidRPr="007B207A" w:rsidRDefault="007B207A" w:rsidP="007B207A">
            <w:pPr>
              <w:spacing w:line="240" w:lineRule="atLeast"/>
              <w:rPr>
                <w:sz w:val="20"/>
                <w:szCs w:val="20"/>
              </w:rPr>
            </w:pPr>
            <w:proofErr w:type="spellStart"/>
            <w:r w:rsidRPr="007B207A">
              <w:rPr>
                <w:sz w:val="20"/>
                <w:szCs w:val="20"/>
              </w:rPr>
              <w:t>В.Алексеев</w:t>
            </w:r>
            <w:proofErr w:type="spellEnd"/>
            <w:r w:rsidRPr="007B207A">
              <w:rPr>
                <w:sz w:val="20"/>
                <w:szCs w:val="20"/>
              </w:rPr>
              <w:t xml:space="preserve"> Л. </w:t>
            </w:r>
            <w:proofErr w:type="spellStart"/>
            <w:r w:rsidRPr="007B207A">
              <w:rPr>
                <w:sz w:val="20"/>
                <w:szCs w:val="20"/>
              </w:rPr>
              <w:t>Сильянов</w:t>
            </w:r>
            <w:proofErr w:type="spellEnd"/>
            <w:r w:rsidRPr="007B207A">
              <w:rPr>
                <w:sz w:val="20"/>
                <w:szCs w:val="20"/>
              </w:rPr>
              <w:t xml:space="preserve"> </w:t>
            </w:r>
            <w:proofErr w:type="spellStart"/>
            <w:r w:rsidRPr="007B207A">
              <w:rPr>
                <w:sz w:val="20"/>
                <w:szCs w:val="20"/>
              </w:rPr>
              <w:t>Т.Плахтий</w:t>
            </w:r>
            <w:proofErr w:type="spellEnd"/>
          </w:p>
        </w:tc>
        <w:tc>
          <w:tcPr>
            <w:tcW w:w="7028" w:type="dxa"/>
          </w:tcPr>
          <w:p w:rsidR="007B207A" w:rsidRPr="007B207A" w:rsidRDefault="007B207A" w:rsidP="007B207A">
            <w:pPr>
              <w:spacing w:line="240" w:lineRule="atLeast"/>
              <w:rPr>
                <w:sz w:val="20"/>
                <w:szCs w:val="20"/>
              </w:rPr>
            </w:pPr>
            <w:r w:rsidRPr="007B207A">
              <w:rPr>
                <w:sz w:val="20"/>
                <w:szCs w:val="20"/>
              </w:rPr>
              <w:t>Город Тверь Издательство «Советская Россия» М, 1988</w:t>
            </w:r>
          </w:p>
        </w:tc>
      </w:tr>
      <w:tr w:rsidR="007B207A" w:rsidRPr="007B207A" w:rsidTr="00C2035B">
        <w:tc>
          <w:tcPr>
            <w:tcW w:w="3251" w:type="dxa"/>
          </w:tcPr>
          <w:p w:rsidR="007B207A" w:rsidRPr="007B207A" w:rsidRDefault="007B207A" w:rsidP="007B207A">
            <w:pPr>
              <w:spacing w:line="240" w:lineRule="atLeast"/>
              <w:rPr>
                <w:sz w:val="20"/>
                <w:szCs w:val="20"/>
              </w:rPr>
            </w:pPr>
            <w:proofErr w:type="spellStart"/>
            <w:r w:rsidRPr="007B207A">
              <w:rPr>
                <w:sz w:val="20"/>
                <w:szCs w:val="20"/>
              </w:rPr>
              <w:t>В.Степанов</w:t>
            </w:r>
            <w:proofErr w:type="spellEnd"/>
          </w:p>
        </w:tc>
        <w:tc>
          <w:tcPr>
            <w:tcW w:w="7028" w:type="dxa"/>
          </w:tcPr>
          <w:p w:rsidR="007B207A" w:rsidRPr="007B207A" w:rsidRDefault="007B207A" w:rsidP="007B207A">
            <w:pPr>
              <w:spacing w:line="240" w:lineRule="atLeast"/>
              <w:rPr>
                <w:sz w:val="20"/>
                <w:szCs w:val="20"/>
              </w:rPr>
            </w:pPr>
            <w:r w:rsidRPr="007B207A">
              <w:rPr>
                <w:sz w:val="20"/>
                <w:szCs w:val="20"/>
              </w:rPr>
              <w:t>«Мы живем в России» М,2014</w:t>
            </w:r>
          </w:p>
        </w:tc>
      </w:tr>
      <w:tr w:rsidR="007B207A" w:rsidRPr="007B207A" w:rsidTr="00C2035B">
        <w:tc>
          <w:tcPr>
            <w:tcW w:w="3251" w:type="dxa"/>
          </w:tcPr>
          <w:p w:rsidR="007B207A" w:rsidRPr="007B207A" w:rsidRDefault="007B207A" w:rsidP="007B207A">
            <w:pPr>
              <w:spacing w:line="240" w:lineRule="atLeast"/>
              <w:rPr>
                <w:sz w:val="20"/>
                <w:szCs w:val="20"/>
              </w:rPr>
            </w:pPr>
            <w:proofErr w:type="spellStart"/>
            <w:r w:rsidRPr="007B207A">
              <w:rPr>
                <w:sz w:val="20"/>
                <w:szCs w:val="20"/>
              </w:rPr>
              <w:t>Г.Куропатов</w:t>
            </w:r>
            <w:proofErr w:type="spellEnd"/>
          </w:p>
        </w:tc>
        <w:tc>
          <w:tcPr>
            <w:tcW w:w="7028" w:type="dxa"/>
          </w:tcPr>
          <w:p w:rsidR="007B207A" w:rsidRPr="007B207A" w:rsidRDefault="007B207A" w:rsidP="007B207A">
            <w:pPr>
              <w:spacing w:line="240" w:lineRule="atLeast"/>
              <w:rPr>
                <w:sz w:val="20"/>
                <w:szCs w:val="20"/>
              </w:rPr>
            </w:pPr>
            <w:r w:rsidRPr="007B207A">
              <w:rPr>
                <w:sz w:val="20"/>
                <w:szCs w:val="20"/>
              </w:rPr>
              <w:t>«200 народных пословиц и поговорок» Белгород,2015</w:t>
            </w:r>
          </w:p>
        </w:tc>
      </w:tr>
      <w:tr w:rsidR="007B207A" w:rsidRPr="007B207A" w:rsidTr="00C2035B">
        <w:tc>
          <w:tcPr>
            <w:tcW w:w="3251" w:type="dxa"/>
          </w:tcPr>
          <w:p w:rsidR="007B207A" w:rsidRPr="007B207A" w:rsidRDefault="007B207A" w:rsidP="007B207A">
            <w:pPr>
              <w:spacing w:line="240" w:lineRule="atLeast"/>
              <w:rPr>
                <w:sz w:val="20"/>
                <w:szCs w:val="20"/>
              </w:rPr>
            </w:pPr>
          </w:p>
        </w:tc>
        <w:tc>
          <w:tcPr>
            <w:tcW w:w="7028" w:type="dxa"/>
          </w:tcPr>
          <w:p w:rsidR="007B207A" w:rsidRPr="007B207A" w:rsidRDefault="007B207A" w:rsidP="007B207A">
            <w:pPr>
              <w:spacing w:line="240" w:lineRule="atLeast"/>
              <w:rPr>
                <w:sz w:val="20"/>
                <w:szCs w:val="20"/>
              </w:rPr>
            </w:pPr>
            <w:r w:rsidRPr="007B207A">
              <w:rPr>
                <w:sz w:val="20"/>
                <w:szCs w:val="20"/>
              </w:rPr>
              <w:t>Тверь – карта-схема с памятниками архитектуры М,2014</w:t>
            </w:r>
          </w:p>
        </w:tc>
      </w:tr>
      <w:tr w:rsidR="007B207A" w:rsidRPr="007B207A" w:rsidTr="00C2035B">
        <w:tc>
          <w:tcPr>
            <w:tcW w:w="3251" w:type="dxa"/>
          </w:tcPr>
          <w:p w:rsidR="007B207A" w:rsidRPr="007B207A" w:rsidRDefault="007B207A" w:rsidP="007B207A">
            <w:pPr>
              <w:spacing w:line="240" w:lineRule="atLeast"/>
              <w:rPr>
                <w:sz w:val="20"/>
                <w:szCs w:val="20"/>
              </w:rPr>
            </w:pPr>
            <w:r w:rsidRPr="007B207A">
              <w:rPr>
                <w:sz w:val="20"/>
                <w:szCs w:val="20"/>
              </w:rPr>
              <w:t>Иллюстрационный материал</w:t>
            </w:r>
          </w:p>
        </w:tc>
        <w:tc>
          <w:tcPr>
            <w:tcW w:w="7028" w:type="dxa"/>
          </w:tcPr>
          <w:p w:rsidR="007B207A" w:rsidRPr="007B207A" w:rsidRDefault="007B207A" w:rsidP="007B207A">
            <w:pPr>
              <w:spacing w:line="240" w:lineRule="atLeast"/>
              <w:rPr>
                <w:sz w:val="20"/>
                <w:szCs w:val="20"/>
              </w:rPr>
            </w:pPr>
            <w:proofErr w:type="spellStart"/>
            <w:r w:rsidRPr="007B207A">
              <w:rPr>
                <w:sz w:val="20"/>
                <w:szCs w:val="20"/>
              </w:rPr>
              <w:t>А.Послухаев</w:t>
            </w:r>
            <w:proofErr w:type="spellEnd"/>
            <w:r w:rsidRPr="007B207A">
              <w:rPr>
                <w:sz w:val="20"/>
                <w:szCs w:val="20"/>
              </w:rPr>
              <w:t xml:space="preserve">.  </w:t>
            </w:r>
            <w:proofErr w:type="spellStart"/>
            <w:r w:rsidRPr="007B207A">
              <w:rPr>
                <w:sz w:val="20"/>
                <w:szCs w:val="20"/>
              </w:rPr>
              <w:t>Фотопутеводитель</w:t>
            </w:r>
            <w:proofErr w:type="spellEnd"/>
            <w:r w:rsidRPr="007B207A">
              <w:rPr>
                <w:sz w:val="20"/>
                <w:szCs w:val="20"/>
              </w:rPr>
              <w:t xml:space="preserve"> «Тверь старинная и современная».</w:t>
            </w:r>
          </w:p>
          <w:p w:rsidR="007B207A" w:rsidRPr="007B207A" w:rsidRDefault="007B207A" w:rsidP="007B207A">
            <w:pPr>
              <w:spacing w:line="240" w:lineRule="atLeast"/>
              <w:rPr>
                <w:sz w:val="20"/>
                <w:szCs w:val="20"/>
              </w:rPr>
            </w:pPr>
            <w:r w:rsidRPr="007B207A">
              <w:rPr>
                <w:sz w:val="20"/>
                <w:szCs w:val="20"/>
              </w:rPr>
              <w:t xml:space="preserve">Тверь. Калинин. Тверь глазами фотографов конца </w:t>
            </w:r>
            <w:r w:rsidRPr="007B207A">
              <w:rPr>
                <w:sz w:val="20"/>
                <w:szCs w:val="20"/>
                <w:lang w:val="en-US"/>
              </w:rPr>
              <w:t>XIX</w:t>
            </w:r>
            <w:r w:rsidRPr="007B207A">
              <w:rPr>
                <w:sz w:val="20"/>
                <w:szCs w:val="20"/>
              </w:rPr>
              <w:t xml:space="preserve"> и начала </w:t>
            </w:r>
            <w:r w:rsidRPr="007B207A">
              <w:rPr>
                <w:sz w:val="20"/>
                <w:szCs w:val="20"/>
                <w:lang w:val="en-US"/>
              </w:rPr>
              <w:t>XXI</w:t>
            </w:r>
            <w:r w:rsidRPr="007B207A">
              <w:rPr>
                <w:sz w:val="20"/>
                <w:szCs w:val="20"/>
              </w:rPr>
              <w:t>вв.</w:t>
            </w:r>
          </w:p>
          <w:p w:rsidR="007B207A" w:rsidRPr="007B207A" w:rsidRDefault="007B207A" w:rsidP="007B207A">
            <w:pPr>
              <w:spacing w:line="240" w:lineRule="atLeast"/>
              <w:rPr>
                <w:sz w:val="20"/>
                <w:szCs w:val="20"/>
              </w:rPr>
            </w:pPr>
            <w:r w:rsidRPr="007B207A">
              <w:rPr>
                <w:sz w:val="20"/>
                <w:szCs w:val="20"/>
              </w:rPr>
              <w:t>Набор фотографий «Экскурсия по городу Тверь»</w:t>
            </w:r>
          </w:p>
          <w:p w:rsidR="007B207A" w:rsidRPr="007B207A" w:rsidRDefault="007B207A" w:rsidP="007B207A">
            <w:pPr>
              <w:spacing w:line="240" w:lineRule="atLeast"/>
              <w:rPr>
                <w:sz w:val="20"/>
                <w:szCs w:val="20"/>
              </w:rPr>
            </w:pPr>
            <w:r w:rsidRPr="007B207A">
              <w:rPr>
                <w:sz w:val="20"/>
                <w:szCs w:val="20"/>
              </w:rPr>
              <w:t>Набор открыток «Виды города Твери» Издательство ООО «Центр-Тверия»,2010</w:t>
            </w:r>
          </w:p>
          <w:p w:rsidR="007B207A" w:rsidRPr="007B207A" w:rsidRDefault="007B207A" w:rsidP="007B207A">
            <w:pPr>
              <w:spacing w:line="240" w:lineRule="atLeast"/>
              <w:rPr>
                <w:sz w:val="20"/>
                <w:szCs w:val="20"/>
              </w:rPr>
            </w:pPr>
          </w:p>
        </w:tc>
      </w:tr>
    </w:tbl>
    <w:p w:rsidR="006667C1" w:rsidRPr="00F77763" w:rsidRDefault="006667C1" w:rsidP="006667C1">
      <w:pPr>
        <w:spacing w:line="240" w:lineRule="atLeast"/>
        <w:rPr>
          <w:b/>
          <w:sz w:val="20"/>
          <w:szCs w:val="20"/>
        </w:rPr>
      </w:pPr>
    </w:p>
    <w:p w:rsidR="00006748" w:rsidRDefault="00006748" w:rsidP="00656CB3">
      <w:pPr>
        <w:pStyle w:val="a3"/>
        <w:spacing w:after="160" w:line="240" w:lineRule="atLeast"/>
        <w:ind w:left="1080"/>
        <w:jc w:val="center"/>
        <w:rPr>
          <w:rFonts w:asciiTheme="minorHAnsi" w:hAnsiTheme="minorHAnsi"/>
          <w:b/>
          <w:sz w:val="20"/>
          <w:szCs w:val="20"/>
        </w:rPr>
      </w:pPr>
    </w:p>
    <w:p w:rsidR="00006748" w:rsidRDefault="00006748" w:rsidP="00656CB3">
      <w:pPr>
        <w:pStyle w:val="a3"/>
        <w:spacing w:after="160" w:line="240" w:lineRule="atLeast"/>
        <w:ind w:left="1080"/>
        <w:jc w:val="center"/>
        <w:rPr>
          <w:rFonts w:asciiTheme="minorHAnsi" w:hAnsiTheme="minorHAnsi"/>
          <w:b/>
          <w:sz w:val="20"/>
          <w:szCs w:val="20"/>
        </w:rPr>
      </w:pPr>
    </w:p>
    <w:p w:rsidR="00006748" w:rsidRDefault="00006748" w:rsidP="00656CB3">
      <w:pPr>
        <w:pStyle w:val="a3"/>
        <w:spacing w:after="160" w:line="240" w:lineRule="atLeast"/>
        <w:ind w:left="1080"/>
        <w:jc w:val="center"/>
        <w:rPr>
          <w:rFonts w:asciiTheme="minorHAnsi" w:hAnsiTheme="minorHAnsi"/>
          <w:b/>
          <w:sz w:val="20"/>
          <w:szCs w:val="20"/>
        </w:rPr>
      </w:pPr>
    </w:p>
    <w:p w:rsidR="0088702A" w:rsidRPr="00F77763" w:rsidRDefault="00006748" w:rsidP="00656CB3">
      <w:pPr>
        <w:pStyle w:val="a3"/>
        <w:spacing w:after="160" w:line="240" w:lineRule="atLeast"/>
        <w:ind w:left="1080"/>
        <w:jc w:val="center"/>
        <w:rPr>
          <w:rFonts w:asciiTheme="minorHAnsi" w:hAnsiTheme="minorHAnsi"/>
          <w:b/>
          <w:sz w:val="20"/>
          <w:szCs w:val="20"/>
        </w:rPr>
      </w:pPr>
      <w:r>
        <w:rPr>
          <w:rFonts w:asciiTheme="minorHAnsi" w:hAnsiTheme="minorHAnsi"/>
          <w:b/>
          <w:sz w:val="20"/>
          <w:szCs w:val="20"/>
          <w:lang w:val="en-US"/>
        </w:rPr>
        <w:t>III</w:t>
      </w:r>
      <w:r>
        <w:rPr>
          <w:rFonts w:asciiTheme="minorHAnsi" w:hAnsiTheme="minorHAnsi"/>
          <w:b/>
          <w:sz w:val="20"/>
          <w:szCs w:val="20"/>
        </w:rPr>
        <w:t xml:space="preserve">. </w:t>
      </w:r>
      <w:r w:rsidR="003056BB" w:rsidRPr="00F77763">
        <w:rPr>
          <w:rFonts w:asciiTheme="minorHAnsi" w:hAnsiTheme="minorHAnsi"/>
          <w:b/>
          <w:sz w:val="20"/>
          <w:szCs w:val="20"/>
        </w:rPr>
        <w:t>Организационный раздел</w:t>
      </w:r>
    </w:p>
    <w:p w:rsidR="00A90E6F" w:rsidRPr="00F77763" w:rsidRDefault="00006748" w:rsidP="007F0D48">
      <w:pPr>
        <w:spacing w:line="240" w:lineRule="atLeast"/>
        <w:ind w:left="360"/>
        <w:jc w:val="center"/>
        <w:rPr>
          <w:sz w:val="20"/>
          <w:szCs w:val="20"/>
        </w:rPr>
      </w:pPr>
      <w:r>
        <w:rPr>
          <w:b/>
          <w:sz w:val="20"/>
          <w:szCs w:val="20"/>
        </w:rPr>
        <w:t>3.1</w:t>
      </w:r>
      <w:r w:rsidR="00DC1B1D" w:rsidRPr="00F77763">
        <w:rPr>
          <w:b/>
          <w:sz w:val="20"/>
          <w:szCs w:val="20"/>
        </w:rPr>
        <w:t xml:space="preserve">. </w:t>
      </w:r>
      <w:r w:rsidR="00A90E6F" w:rsidRPr="00F77763">
        <w:rPr>
          <w:b/>
          <w:sz w:val="20"/>
          <w:szCs w:val="20"/>
        </w:rPr>
        <w:t>Материально-техническое обеспечение Программы</w:t>
      </w:r>
    </w:p>
    <w:p w:rsidR="00B510B0" w:rsidRPr="00F77763" w:rsidRDefault="00B510B0" w:rsidP="00B510B0">
      <w:pPr>
        <w:spacing w:line="240" w:lineRule="atLeast"/>
        <w:jc w:val="both"/>
        <w:rPr>
          <w:sz w:val="20"/>
          <w:szCs w:val="20"/>
        </w:rPr>
      </w:pPr>
      <w:r w:rsidRPr="00F77763">
        <w:rPr>
          <w:sz w:val="20"/>
          <w:szCs w:val="20"/>
        </w:rPr>
        <w:t>В соответствии с ФГОС, материально-техническое обеспечение Программы включает в себя учебно-методический комплект, оборудование (оснащение). При этом дошкольная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510B0" w:rsidRPr="00F77763" w:rsidRDefault="00B510B0" w:rsidP="00220E43">
      <w:pPr>
        <w:spacing w:after="0" w:line="240" w:lineRule="atLeast"/>
        <w:jc w:val="both"/>
        <w:rPr>
          <w:sz w:val="20"/>
          <w:szCs w:val="20"/>
        </w:rPr>
      </w:pPr>
      <w:r w:rsidRPr="00F77763">
        <w:rPr>
          <w:sz w:val="20"/>
          <w:szCs w:val="20"/>
        </w:rPr>
        <w:t>Учебно-методический комплект программы «От рождения до школы»</w:t>
      </w:r>
      <w:r w:rsidR="00220E43" w:rsidRPr="00F77763">
        <w:rPr>
          <w:sz w:val="20"/>
          <w:szCs w:val="20"/>
        </w:rPr>
        <w:t xml:space="preserve"> включает в себя: </w:t>
      </w:r>
    </w:p>
    <w:p w:rsidR="00220E43" w:rsidRPr="00F77763" w:rsidRDefault="00220E43" w:rsidP="00220E43">
      <w:pPr>
        <w:spacing w:after="0" w:line="240" w:lineRule="atLeast"/>
        <w:jc w:val="both"/>
        <w:rPr>
          <w:sz w:val="20"/>
          <w:szCs w:val="20"/>
        </w:rPr>
      </w:pPr>
      <w:r w:rsidRPr="00F77763">
        <w:rPr>
          <w:sz w:val="20"/>
          <w:szCs w:val="20"/>
        </w:rPr>
        <w:t xml:space="preserve"> - примерную общеобразовательную программу дошкольного образования «От рождения до школы»;</w:t>
      </w:r>
    </w:p>
    <w:p w:rsidR="00220E43" w:rsidRPr="00F77763" w:rsidRDefault="00220E43" w:rsidP="00220E43">
      <w:pPr>
        <w:spacing w:after="0" w:line="240" w:lineRule="atLeast"/>
        <w:jc w:val="both"/>
        <w:rPr>
          <w:sz w:val="20"/>
          <w:szCs w:val="20"/>
        </w:rPr>
      </w:pPr>
      <w:r w:rsidRPr="00F77763">
        <w:rPr>
          <w:sz w:val="20"/>
          <w:szCs w:val="20"/>
        </w:rPr>
        <w:t xml:space="preserve"> - комплексно-тематическое планирование;</w:t>
      </w:r>
    </w:p>
    <w:p w:rsidR="00220E43" w:rsidRPr="00F77763" w:rsidRDefault="00220E43" w:rsidP="00220E43">
      <w:pPr>
        <w:spacing w:after="0" w:line="240" w:lineRule="atLeast"/>
        <w:jc w:val="both"/>
        <w:rPr>
          <w:sz w:val="20"/>
          <w:szCs w:val="20"/>
        </w:rPr>
      </w:pPr>
      <w:r w:rsidRPr="00F77763">
        <w:rPr>
          <w:sz w:val="20"/>
          <w:szCs w:val="20"/>
        </w:rPr>
        <w:t xml:space="preserve">  - пособия по управлению и организации работы в дошкольной организации;</w:t>
      </w:r>
    </w:p>
    <w:p w:rsidR="00220E43" w:rsidRPr="00F77763" w:rsidRDefault="00220E43" w:rsidP="00220E43">
      <w:pPr>
        <w:spacing w:after="0" w:line="240" w:lineRule="atLeast"/>
        <w:jc w:val="both"/>
        <w:rPr>
          <w:sz w:val="20"/>
          <w:szCs w:val="20"/>
        </w:rPr>
      </w:pPr>
      <w:r w:rsidRPr="00F77763">
        <w:rPr>
          <w:sz w:val="20"/>
          <w:szCs w:val="20"/>
        </w:rPr>
        <w:t xml:space="preserve"> - пособия по инклюзивному образованию;</w:t>
      </w:r>
    </w:p>
    <w:p w:rsidR="00220E43" w:rsidRPr="00F77763" w:rsidRDefault="00220E43" w:rsidP="00220E43">
      <w:pPr>
        <w:spacing w:after="0" w:line="240" w:lineRule="atLeast"/>
        <w:jc w:val="both"/>
        <w:rPr>
          <w:sz w:val="20"/>
          <w:szCs w:val="20"/>
        </w:rPr>
      </w:pPr>
      <w:r w:rsidRPr="00F77763">
        <w:rPr>
          <w:sz w:val="20"/>
          <w:szCs w:val="20"/>
        </w:rPr>
        <w:t xml:space="preserve"> - пособия по работе психолога;</w:t>
      </w:r>
    </w:p>
    <w:p w:rsidR="00220E43" w:rsidRPr="00F77763" w:rsidRDefault="00220E43" w:rsidP="00220E43">
      <w:pPr>
        <w:spacing w:after="0" w:line="240" w:lineRule="atLeast"/>
        <w:jc w:val="both"/>
        <w:rPr>
          <w:sz w:val="20"/>
          <w:szCs w:val="20"/>
        </w:rPr>
      </w:pPr>
      <w:r w:rsidRPr="00F77763">
        <w:rPr>
          <w:sz w:val="20"/>
          <w:szCs w:val="20"/>
        </w:rPr>
        <w:t xml:space="preserve"> - методические пособия для педагогов по всем направлениям развития ребенка;</w:t>
      </w:r>
    </w:p>
    <w:p w:rsidR="00220E43" w:rsidRPr="00F77763" w:rsidRDefault="00220E43" w:rsidP="00220E43">
      <w:pPr>
        <w:spacing w:after="0" w:line="240" w:lineRule="atLeast"/>
        <w:jc w:val="both"/>
        <w:rPr>
          <w:sz w:val="20"/>
          <w:szCs w:val="20"/>
        </w:rPr>
      </w:pPr>
      <w:r w:rsidRPr="00F77763">
        <w:rPr>
          <w:sz w:val="20"/>
          <w:szCs w:val="20"/>
        </w:rPr>
        <w:t xml:space="preserve"> - наглядно-дидактические пособия;</w:t>
      </w:r>
    </w:p>
    <w:p w:rsidR="00220E43" w:rsidRPr="00F77763" w:rsidRDefault="00220E43" w:rsidP="00220E43">
      <w:pPr>
        <w:spacing w:after="0" w:line="240" w:lineRule="atLeast"/>
        <w:jc w:val="both"/>
        <w:rPr>
          <w:sz w:val="20"/>
          <w:szCs w:val="20"/>
        </w:rPr>
      </w:pPr>
      <w:r w:rsidRPr="00F77763">
        <w:rPr>
          <w:sz w:val="20"/>
          <w:szCs w:val="20"/>
        </w:rPr>
        <w:t xml:space="preserve"> - рабочие тетради;</w:t>
      </w:r>
    </w:p>
    <w:p w:rsidR="00220E43" w:rsidRPr="00F77763" w:rsidRDefault="00220E43" w:rsidP="00220E43">
      <w:pPr>
        <w:spacing w:after="0" w:line="240" w:lineRule="atLeast"/>
        <w:jc w:val="both"/>
        <w:rPr>
          <w:sz w:val="20"/>
          <w:szCs w:val="20"/>
        </w:rPr>
      </w:pPr>
      <w:r w:rsidRPr="00F77763">
        <w:rPr>
          <w:sz w:val="20"/>
          <w:szCs w:val="20"/>
        </w:rPr>
        <w:t xml:space="preserve"> - комплекты для творчества;</w:t>
      </w:r>
    </w:p>
    <w:p w:rsidR="00220E43" w:rsidRPr="00F77763" w:rsidRDefault="00220E43" w:rsidP="00220E43">
      <w:pPr>
        <w:spacing w:after="0" w:line="240" w:lineRule="atLeast"/>
        <w:jc w:val="both"/>
        <w:rPr>
          <w:sz w:val="20"/>
          <w:szCs w:val="20"/>
        </w:rPr>
      </w:pPr>
      <w:r w:rsidRPr="00F77763">
        <w:rPr>
          <w:sz w:val="20"/>
          <w:szCs w:val="20"/>
        </w:rPr>
        <w:t xml:space="preserve"> - вариативные парциальные (авторские) программы;</w:t>
      </w:r>
    </w:p>
    <w:p w:rsidR="00220E43" w:rsidRPr="00F77763" w:rsidRDefault="00220E43" w:rsidP="00220E43">
      <w:pPr>
        <w:spacing w:after="0" w:line="240" w:lineRule="atLeast"/>
        <w:jc w:val="both"/>
        <w:rPr>
          <w:sz w:val="20"/>
          <w:szCs w:val="20"/>
        </w:rPr>
      </w:pPr>
      <w:r w:rsidRPr="00F77763">
        <w:rPr>
          <w:sz w:val="20"/>
          <w:szCs w:val="20"/>
        </w:rPr>
        <w:t xml:space="preserve"> - электронные образовательные ресурсы.</w:t>
      </w:r>
    </w:p>
    <w:p w:rsidR="00220E43" w:rsidRPr="00F77763" w:rsidRDefault="00220E43" w:rsidP="00220E43">
      <w:pPr>
        <w:spacing w:after="0" w:line="240" w:lineRule="atLeast"/>
        <w:jc w:val="both"/>
        <w:rPr>
          <w:sz w:val="20"/>
          <w:szCs w:val="20"/>
        </w:rPr>
      </w:pPr>
      <w:r w:rsidRPr="00F77763">
        <w:rPr>
          <w:sz w:val="20"/>
          <w:szCs w:val="20"/>
        </w:rPr>
        <w:t>Подробный пер</w:t>
      </w:r>
      <w:r w:rsidR="00006748">
        <w:rPr>
          <w:sz w:val="20"/>
          <w:szCs w:val="20"/>
        </w:rPr>
        <w:t>ечень представлен в Приложении 2</w:t>
      </w:r>
      <w:r w:rsidRPr="00F77763">
        <w:rPr>
          <w:sz w:val="20"/>
          <w:szCs w:val="20"/>
        </w:rPr>
        <w:t xml:space="preserve"> к программе «От рождения до школы».</w:t>
      </w:r>
    </w:p>
    <w:p w:rsidR="00220E43" w:rsidRPr="00F77763" w:rsidRDefault="00220E43" w:rsidP="00220E43">
      <w:pPr>
        <w:spacing w:after="0" w:line="240" w:lineRule="atLeast"/>
        <w:jc w:val="both"/>
        <w:rPr>
          <w:sz w:val="20"/>
          <w:szCs w:val="20"/>
        </w:rPr>
      </w:pPr>
      <w:r w:rsidRPr="00F77763">
        <w:rPr>
          <w:sz w:val="20"/>
          <w:szCs w:val="20"/>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DC7299" w:rsidRPr="00F77763" w:rsidRDefault="00220E43" w:rsidP="00DC7299">
      <w:pPr>
        <w:spacing w:after="0" w:line="240" w:lineRule="atLeast"/>
        <w:jc w:val="both"/>
        <w:rPr>
          <w:sz w:val="20"/>
          <w:szCs w:val="20"/>
        </w:rPr>
      </w:pPr>
      <w:r w:rsidRPr="00F77763">
        <w:rPr>
          <w:sz w:val="20"/>
          <w:szCs w:val="20"/>
        </w:rPr>
        <w:t>Учебно-методическое обеспечение</w:t>
      </w:r>
      <w:r w:rsidR="00DC7299" w:rsidRPr="00F77763">
        <w:rPr>
          <w:sz w:val="20"/>
          <w:szCs w:val="20"/>
        </w:rPr>
        <w:t xml:space="preserve"> парциальной программы «Ладушки» (И. </w:t>
      </w:r>
      <w:proofErr w:type="spellStart"/>
      <w:r w:rsidR="00DC7299" w:rsidRPr="00F77763">
        <w:rPr>
          <w:sz w:val="20"/>
          <w:szCs w:val="20"/>
        </w:rPr>
        <w:t>Каплунова</w:t>
      </w:r>
      <w:proofErr w:type="spellEnd"/>
      <w:r w:rsidR="00DC7299" w:rsidRPr="00F77763">
        <w:rPr>
          <w:sz w:val="20"/>
          <w:szCs w:val="20"/>
        </w:rPr>
        <w:t xml:space="preserve">, И. </w:t>
      </w:r>
      <w:proofErr w:type="spellStart"/>
      <w:r w:rsidR="00DC7299" w:rsidRPr="00F77763">
        <w:rPr>
          <w:sz w:val="20"/>
          <w:szCs w:val="20"/>
        </w:rPr>
        <w:t>Новоскольцева</w:t>
      </w:r>
      <w:proofErr w:type="spellEnd"/>
      <w:r w:rsidR="00DC7299" w:rsidRPr="00F77763">
        <w:rPr>
          <w:sz w:val="20"/>
          <w:szCs w:val="20"/>
        </w:rPr>
        <w:t>)</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Праздник каждый день. Развернутая программа. Выпуск 1 (младшая группа)</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Праздник каждый день. Развернутая программа. Выпуск 2 (средняя группа)</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Праздник каждый день. Развернутая программа. Выпуск 3 (старшая группа)</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Праздник каждый день. Развернутая программа. Выпуск 4 (подготовительная группа)</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Игры, аттракционы, сюрпризы. Пособие для воспитателей детских садов.</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«Топ-топ, каблучок» (танцы в детском саду)</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Музыка и чудеса (музыкально-двигательные фантазии»</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Ах, карнавал!.. (праздники в детском саду)</w:t>
      </w:r>
    </w:p>
    <w:p w:rsidR="00DC7299"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«Как у наших у ворот муха песенки поет» (русские песни в детском саду)</w:t>
      </w:r>
    </w:p>
    <w:p w:rsidR="00D54713" w:rsidRPr="00F77763" w:rsidRDefault="00DC7299" w:rsidP="00351696">
      <w:pPr>
        <w:pStyle w:val="a3"/>
        <w:numPr>
          <w:ilvl w:val="0"/>
          <w:numId w:val="10"/>
        </w:numPr>
        <w:spacing w:after="160" w:line="240" w:lineRule="atLeast"/>
        <w:jc w:val="both"/>
        <w:rPr>
          <w:rFonts w:asciiTheme="minorHAnsi" w:hAnsiTheme="minorHAnsi"/>
          <w:sz w:val="20"/>
          <w:szCs w:val="20"/>
        </w:rPr>
      </w:pPr>
      <w:r w:rsidRPr="00F77763">
        <w:rPr>
          <w:rFonts w:asciiTheme="minorHAnsi" w:hAnsiTheme="minorHAnsi"/>
          <w:sz w:val="20"/>
          <w:szCs w:val="20"/>
        </w:rPr>
        <w:t>«Левой-правой» (марши в детском саду)</w:t>
      </w:r>
    </w:p>
    <w:p w:rsidR="00220E43" w:rsidRPr="00F77763" w:rsidRDefault="00D54713" w:rsidP="00220E43">
      <w:pPr>
        <w:spacing w:after="0" w:line="240" w:lineRule="atLeast"/>
        <w:jc w:val="both"/>
        <w:rPr>
          <w:sz w:val="20"/>
          <w:szCs w:val="20"/>
        </w:rPr>
      </w:pPr>
      <w:r w:rsidRPr="00F77763">
        <w:rPr>
          <w:sz w:val="20"/>
          <w:szCs w:val="20"/>
        </w:rPr>
        <w:t>Программа «От рождения до школы» не  предъявляет специальных требований к оснащению, материалам, оборудованию, инвентарю – для реализации Программы не требуется какого-то нестандартного оснащения. Программа может быть реализована на имеющейся у дошкольной организации базе, при условии соответствия ее действующим государственным стандартам и требованиям. Однако, чем шире материальная база, тем больше у педагога возможностей создать оптимальные условия для развития каждого ребенка. Авторы разработали три уровня требований к условиям реализации программы:</w:t>
      </w:r>
    </w:p>
    <w:p w:rsidR="00D54713" w:rsidRPr="00F77763" w:rsidRDefault="00D54713" w:rsidP="00220E43">
      <w:pPr>
        <w:spacing w:after="0" w:line="240" w:lineRule="atLeast"/>
        <w:jc w:val="both"/>
        <w:rPr>
          <w:sz w:val="20"/>
          <w:szCs w:val="20"/>
        </w:rPr>
      </w:pPr>
      <w:r w:rsidRPr="00F77763">
        <w:rPr>
          <w:sz w:val="20"/>
          <w:szCs w:val="20"/>
        </w:rPr>
        <w:t xml:space="preserve"> - минимальный уровень – уровень, который соответствует государственным нормативам;</w:t>
      </w:r>
    </w:p>
    <w:p w:rsidR="00D54713" w:rsidRPr="00F77763" w:rsidRDefault="00D54713" w:rsidP="00220E43">
      <w:pPr>
        <w:spacing w:after="0" w:line="240" w:lineRule="atLeast"/>
        <w:jc w:val="both"/>
        <w:rPr>
          <w:sz w:val="20"/>
          <w:szCs w:val="20"/>
        </w:rPr>
      </w:pPr>
      <w:r w:rsidRPr="00F77763">
        <w:rPr>
          <w:sz w:val="20"/>
          <w:szCs w:val="20"/>
        </w:rPr>
        <w:t xml:space="preserve"> - базовый уровень</w:t>
      </w:r>
      <w:r w:rsidR="00455924" w:rsidRPr="00F77763">
        <w:rPr>
          <w:sz w:val="20"/>
          <w:szCs w:val="20"/>
        </w:rPr>
        <w:t xml:space="preserve"> – уровень, к которому следует стремиться;</w:t>
      </w:r>
    </w:p>
    <w:p w:rsidR="00455924" w:rsidRPr="00F77763" w:rsidRDefault="00455924" w:rsidP="00220E43">
      <w:pPr>
        <w:spacing w:after="0" w:line="240" w:lineRule="atLeast"/>
        <w:jc w:val="both"/>
        <w:rPr>
          <w:sz w:val="20"/>
          <w:szCs w:val="20"/>
        </w:rPr>
      </w:pPr>
      <w:r w:rsidRPr="00F77763">
        <w:rPr>
          <w:sz w:val="20"/>
          <w:szCs w:val="20"/>
        </w:rPr>
        <w:t xml:space="preserve"> - оптимальный уровень – уровень, раскрывающий дополнительные возможности, которые помогут в реализации программы.</w:t>
      </w:r>
    </w:p>
    <w:p w:rsidR="00455924" w:rsidRPr="00F77763" w:rsidRDefault="00455924" w:rsidP="00220E43">
      <w:pPr>
        <w:spacing w:after="0" w:line="240" w:lineRule="atLeast"/>
        <w:jc w:val="both"/>
        <w:rPr>
          <w:sz w:val="20"/>
          <w:szCs w:val="20"/>
        </w:rPr>
      </w:pPr>
      <w:r w:rsidRPr="00F77763">
        <w:rPr>
          <w:sz w:val="20"/>
          <w:szCs w:val="20"/>
        </w:rPr>
        <w:t>Составляющие материально-технической базы МДОУ ЦРР – детского сада № 134, а именно здание, прилегающая территория, помещения детского сада, групповые помещения были проанализированы в соответствии с требованиями</w:t>
      </w:r>
      <w:r w:rsidR="000D0F4E" w:rsidRPr="00F77763">
        <w:rPr>
          <w:sz w:val="20"/>
          <w:szCs w:val="20"/>
        </w:rPr>
        <w:t xml:space="preserve"> к зданиям и по</w:t>
      </w:r>
      <w:r w:rsidR="00557698" w:rsidRPr="00F77763">
        <w:rPr>
          <w:sz w:val="20"/>
          <w:szCs w:val="20"/>
        </w:rPr>
        <w:t>мещениям дошкольных учреждений. Данные представлены в таблице, уровень соответствия МДОУ ЦРР – детского сада № 134 требованиям выделен голубым цветом.</w:t>
      </w:r>
    </w:p>
    <w:p w:rsidR="00557698" w:rsidRPr="00F77763" w:rsidRDefault="00557698" w:rsidP="00220E43">
      <w:pPr>
        <w:spacing w:after="0" w:line="240" w:lineRule="atLeast"/>
        <w:jc w:val="both"/>
        <w:rPr>
          <w:sz w:val="20"/>
          <w:szCs w:val="20"/>
        </w:rPr>
      </w:pPr>
    </w:p>
    <w:tbl>
      <w:tblPr>
        <w:tblStyle w:val="a4"/>
        <w:tblW w:w="0" w:type="auto"/>
        <w:tblLook w:val="04A0" w:firstRow="1" w:lastRow="0" w:firstColumn="1" w:lastColumn="0" w:noHBand="0" w:noVBand="1"/>
      </w:tblPr>
      <w:tblGrid>
        <w:gridCol w:w="1838"/>
        <w:gridCol w:w="2268"/>
        <w:gridCol w:w="2410"/>
        <w:gridCol w:w="3827"/>
      </w:tblGrid>
      <w:tr w:rsidR="00557698" w:rsidRPr="00F77763" w:rsidTr="003F4C96">
        <w:tc>
          <w:tcPr>
            <w:tcW w:w="1838" w:type="dxa"/>
          </w:tcPr>
          <w:p w:rsidR="00557698" w:rsidRPr="00F77763" w:rsidRDefault="00557698" w:rsidP="00557698">
            <w:pPr>
              <w:spacing w:line="240" w:lineRule="atLeast"/>
              <w:jc w:val="center"/>
              <w:rPr>
                <w:sz w:val="20"/>
                <w:szCs w:val="20"/>
              </w:rPr>
            </w:pPr>
            <w:r w:rsidRPr="00F77763">
              <w:rPr>
                <w:sz w:val="20"/>
                <w:szCs w:val="20"/>
              </w:rPr>
              <w:t>Составляющие материально-технической базы</w:t>
            </w:r>
          </w:p>
        </w:tc>
        <w:tc>
          <w:tcPr>
            <w:tcW w:w="2268" w:type="dxa"/>
          </w:tcPr>
          <w:p w:rsidR="00557698" w:rsidRPr="00F77763" w:rsidRDefault="00557698" w:rsidP="00220E43">
            <w:pPr>
              <w:spacing w:line="240" w:lineRule="atLeast"/>
              <w:jc w:val="both"/>
              <w:rPr>
                <w:sz w:val="20"/>
                <w:szCs w:val="20"/>
              </w:rPr>
            </w:pPr>
            <w:r w:rsidRPr="00F77763">
              <w:rPr>
                <w:sz w:val="20"/>
                <w:szCs w:val="20"/>
              </w:rPr>
              <w:t>Минимальный уровень</w:t>
            </w:r>
          </w:p>
        </w:tc>
        <w:tc>
          <w:tcPr>
            <w:tcW w:w="2410" w:type="dxa"/>
            <w:shd w:val="clear" w:color="auto" w:fill="FFFFFF" w:themeFill="background1"/>
          </w:tcPr>
          <w:p w:rsidR="00557698" w:rsidRPr="00F77763" w:rsidRDefault="00557698" w:rsidP="00220E43">
            <w:pPr>
              <w:spacing w:line="240" w:lineRule="atLeast"/>
              <w:jc w:val="both"/>
              <w:rPr>
                <w:sz w:val="20"/>
                <w:szCs w:val="20"/>
              </w:rPr>
            </w:pPr>
            <w:r w:rsidRPr="00F77763">
              <w:rPr>
                <w:sz w:val="20"/>
                <w:szCs w:val="20"/>
              </w:rPr>
              <w:t>Базовый уровень</w:t>
            </w:r>
          </w:p>
        </w:tc>
        <w:tc>
          <w:tcPr>
            <w:tcW w:w="3827" w:type="dxa"/>
          </w:tcPr>
          <w:p w:rsidR="00557698" w:rsidRPr="00F77763" w:rsidRDefault="00557698" w:rsidP="00220E43">
            <w:pPr>
              <w:spacing w:line="240" w:lineRule="atLeast"/>
              <w:jc w:val="both"/>
              <w:rPr>
                <w:sz w:val="20"/>
                <w:szCs w:val="20"/>
              </w:rPr>
            </w:pPr>
            <w:r w:rsidRPr="00F77763">
              <w:rPr>
                <w:sz w:val="20"/>
                <w:szCs w:val="20"/>
              </w:rPr>
              <w:t>Оптимальный уровень</w:t>
            </w:r>
          </w:p>
        </w:tc>
      </w:tr>
      <w:tr w:rsidR="00557698" w:rsidRPr="00F77763" w:rsidTr="003F4C96">
        <w:tc>
          <w:tcPr>
            <w:tcW w:w="1838" w:type="dxa"/>
          </w:tcPr>
          <w:p w:rsidR="00557698" w:rsidRPr="00F77763" w:rsidRDefault="00557698" w:rsidP="00220E43">
            <w:pPr>
              <w:spacing w:line="240" w:lineRule="atLeast"/>
              <w:jc w:val="both"/>
              <w:rPr>
                <w:sz w:val="20"/>
                <w:szCs w:val="20"/>
              </w:rPr>
            </w:pPr>
            <w:r w:rsidRPr="00F77763">
              <w:rPr>
                <w:sz w:val="20"/>
                <w:szCs w:val="20"/>
              </w:rPr>
              <w:t xml:space="preserve">Здание </w:t>
            </w:r>
          </w:p>
        </w:tc>
        <w:tc>
          <w:tcPr>
            <w:tcW w:w="2268" w:type="dxa"/>
          </w:tcPr>
          <w:p w:rsidR="00557698" w:rsidRPr="00F77763" w:rsidRDefault="00557698" w:rsidP="00220E43">
            <w:pPr>
              <w:spacing w:line="240" w:lineRule="atLeast"/>
              <w:jc w:val="both"/>
              <w:rPr>
                <w:sz w:val="20"/>
                <w:szCs w:val="20"/>
              </w:rPr>
            </w:pPr>
            <w:r w:rsidRPr="00F77763">
              <w:rPr>
                <w:sz w:val="20"/>
                <w:szCs w:val="20"/>
              </w:rPr>
              <w:t>Любое, отвечающее требованиям СанПиН</w:t>
            </w:r>
          </w:p>
        </w:tc>
        <w:tc>
          <w:tcPr>
            <w:tcW w:w="2410" w:type="dxa"/>
            <w:shd w:val="clear" w:color="auto" w:fill="DEEAF6" w:themeFill="accent1" w:themeFillTint="33"/>
          </w:tcPr>
          <w:p w:rsidR="00557698" w:rsidRPr="00F77763" w:rsidRDefault="00557698" w:rsidP="00220E43">
            <w:pPr>
              <w:spacing w:line="240" w:lineRule="atLeast"/>
              <w:jc w:val="both"/>
              <w:rPr>
                <w:sz w:val="20"/>
                <w:szCs w:val="20"/>
              </w:rPr>
            </w:pPr>
            <w:r w:rsidRPr="00F77763">
              <w:rPr>
                <w:sz w:val="20"/>
                <w:szCs w:val="20"/>
              </w:rPr>
              <w:t>Типовой проект здания детского сада</w:t>
            </w:r>
          </w:p>
        </w:tc>
        <w:tc>
          <w:tcPr>
            <w:tcW w:w="3827" w:type="dxa"/>
          </w:tcPr>
          <w:p w:rsidR="00557698" w:rsidRPr="00F77763" w:rsidRDefault="00557698" w:rsidP="00220E43">
            <w:pPr>
              <w:spacing w:line="240" w:lineRule="atLeast"/>
              <w:jc w:val="both"/>
              <w:rPr>
                <w:sz w:val="20"/>
                <w:szCs w:val="20"/>
              </w:rPr>
            </w:pPr>
            <w:r w:rsidRPr="00F77763">
              <w:rPr>
                <w:sz w:val="20"/>
                <w:szCs w:val="20"/>
              </w:rPr>
              <w:t>Индивидуальный проект</w:t>
            </w:r>
          </w:p>
        </w:tc>
      </w:tr>
      <w:tr w:rsidR="00557698" w:rsidRPr="00F77763" w:rsidTr="003F4C96">
        <w:tc>
          <w:tcPr>
            <w:tcW w:w="1838" w:type="dxa"/>
          </w:tcPr>
          <w:p w:rsidR="00557698" w:rsidRPr="00F77763" w:rsidRDefault="00557698" w:rsidP="00220E43">
            <w:pPr>
              <w:spacing w:line="240" w:lineRule="atLeast"/>
              <w:jc w:val="both"/>
              <w:rPr>
                <w:sz w:val="20"/>
                <w:szCs w:val="20"/>
              </w:rPr>
            </w:pPr>
            <w:r w:rsidRPr="00F77763">
              <w:rPr>
                <w:sz w:val="20"/>
                <w:szCs w:val="20"/>
              </w:rPr>
              <w:t>Прилегающая территория</w:t>
            </w:r>
          </w:p>
        </w:tc>
        <w:tc>
          <w:tcPr>
            <w:tcW w:w="2268" w:type="dxa"/>
          </w:tcPr>
          <w:p w:rsidR="00557698" w:rsidRPr="00F77763" w:rsidRDefault="00557698" w:rsidP="00220E43">
            <w:pPr>
              <w:spacing w:line="240" w:lineRule="atLeast"/>
              <w:jc w:val="both"/>
              <w:rPr>
                <w:sz w:val="20"/>
                <w:szCs w:val="20"/>
              </w:rPr>
            </w:pPr>
            <w:r w:rsidRPr="00F77763">
              <w:rPr>
                <w:sz w:val="20"/>
                <w:szCs w:val="20"/>
              </w:rPr>
              <w:t>Любые территории, приспособленные для прогулок детей</w:t>
            </w:r>
          </w:p>
        </w:tc>
        <w:tc>
          <w:tcPr>
            <w:tcW w:w="2410" w:type="dxa"/>
          </w:tcPr>
          <w:p w:rsidR="00557698" w:rsidRPr="00F77763" w:rsidRDefault="00557698" w:rsidP="00220E43">
            <w:pPr>
              <w:spacing w:line="240" w:lineRule="atLeast"/>
              <w:jc w:val="both"/>
              <w:rPr>
                <w:sz w:val="20"/>
                <w:szCs w:val="20"/>
              </w:rPr>
            </w:pPr>
            <w:r w:rsidRPr="00F77763">
              <w:rPr>
                <w:sz w:val="20"/>
                <w:szCs w:val="20"/>
              </w:rPr>
              <w:t>Оборудованные площадки для каждой группы</w:t>
            </w:r>
          </w:p>
        </w:tc>
        <w:tc>
          <w:tcPr>
            <w:tcW w:w="3827" w:type="dxa"/>
            <w:shd w:val="clear" w:color="auto" w:fill="DEEAF6" w:themeFill="accent1" w:themeFillTint="33"/>
          </w:tcPr>
          <w:p w:rsidR="00557698" w:rsidRPr="00F77763" w:rsidRDefault="00557698" w:rsidP="00220E43">
            <w:pPr>
              <w:spacing w:line="240" w:lineRule="atLeast"/>
              <w:jc w:val="both"/>
              <w:rPr>
                <w:sz w:val="20"/>
                <w:szCs w:val="20"/>
              </w:rPr>
            </w:pPr>
            <w:r w:rsidRPr="00F77763">
              <w:rPr>
                <w:sz w:val="20"/>
                <w:szCs w:val="20"/>
              </w:rPr>
              <w:t>Оборудованные площадки для каждой группы, мини-стадион, участок для ознакомления детей с природой (сад, цветник, огород)</w:t>
            </w:r>
          </w:p>
        </w:tc>
      </w:tr>
      <w:tr w:rsidR="00557698" w:rsidRPr="00F77763" w:rsidTr="003F4C96">
        <w:tc>
          <w:tcPr>
            <w:tcW w:w="1838" w:type="dxa"/>
          </w:tcPr>
          <w:p w:rsidR="00557698" w:rsidRPr="00F77763" w:rsidRDefault="00557698" w:rsidP="00220E43">
            <w:pPr>
              <w:spacing w:line="240" w:lineRule="atLeast"/>
              <w:jc w:val="both"/>
              <w:rPr>
                <w:sz w:val="20"/>
                <w:szCs w:val="20"/>
              </w:rPr>
            </w:pPr>
            <w:r w:rsidRPr="00F77763">
              <w:rPr>
                <w:sz w:val="20"/>
                <w:szCs w:val="20"/>
              </w:rPr>
              <w:t>Помещения детского сада</w:t>
            </w:r>
          </w:p>
        </w:tc>
        <w:tc>
          <w:tcPr>
            <w:tcW w:w="2268" w:type="dxa"/>
          </w:tcPr>
          <w:p w:rsidR="00557698" w:rsidRPr="00F77763" w:rsidRDefault="00557698" w:rsidP="00220E43">
            <w:pPr>
              <w:spacing w:line="240" w:lineRule="atLeast"/>
              <w:jc w:val="both"/>
              <w:rPr>
                <w:sz w:val="20"/>
                <w:szCs w:val="20"/>
              </w:rPr>
            </w:pPr>
            <w:r w:rsidRPr="00F77763">
              <w:rPr>
                <w:sz w:val="20"/>
                <w:szCs w:val="20"/>
              </w:rPr>
              <w:t>Любое, отвечающее требованиям СанПиН</w:t>
            </w:r>
          </w:p>
        </w:tc>
        <w:tc>
          <w:tcPr>
            <w:tcW w:w="2410" w:type="dxa"/>
            <w:shd w:val="clear" w:color="auto" w:fill="DEEAF6" w:themeFill="accent1" w:themeFillTint="33"/>
          </w:tcPr>
          <w:p w:rsidR="00557698" w:rsidRPr="00F77763" w:rsidRDefault="00557698" w:rsidP="00220E43">
            <w:pPr>
              <w:spacing w:line="240" w:lineRule="atLeast"/>
              <w:jc w:val="both"/>
              <w:rPr>
                <w:sz w:val="20"/>
                <w:szCs w:val="20"/>
              </w:rPr>
            </w:pPr>
            <w:r w:rsidRPr="00F77763">
              <w:rPr>
                <w:sz w:val="20"/>
                <w:szCs w:val="20"/>
              </w:rPr>
              <w:t xml:space="preserve">Зал для музыкальных и физкультурных занятий; сопутствующие помещения (медицинский блок, пищеблок, </w:t>
            </w:r>
            <w:proofErr w:type="spellStart"/>
            <w:r w:rsidRPr="00F77763">
              <w:rPr>
                <w:sz w:val="20"/>
                <w:szCs w:val="20"/>
              </w:rPr>
              <w:t>постирочная</w:t>
            </w:r>
            <w:proofErr w:type="spellEnd"/>
            <w:r w:rsidRPr="00F77763">
              <w:rPr>
                <w:sz w:val="20"/>
                <w:szCs w:val="20"/>
              </w:rPr>
              <w:t>)</w:t>
            </w:r>
          </w:p>
        </w:tc>
        <w:tc>
          <w:tcPr>
            <w:tcW w:w="3827" w:type="dxa"/>
          </w:tcPr>
          <w:p w:rsidR="00557698" w:rsidRPr="00F77763" w:rsidRDefault="00557698" w:rsidP="00220E43">
            <w:pPr>
              <w:spacing w:line="240" w:lineRule="atLeast"/>
              <w:jc w:val="both"/>
              <w:rPr>
                <w:sz w:val="20"/>
                <w:szCs w:val="20"/>
              </w:rPr>
            </w:pPr>
            <w:r w:rsidRPr="00F77763">
              <w:rPr>
                <w:sz w:val="20"/>
                <w:szCs w:val="20"/>
              </w:rPr>
              <w:t>Зал для музыкальных занятий, зал для физкультурных занятий, бассейн, сауна, соляная комната, тренажерный зал, изостудия, компьютерный класс</w:t>
            </w:r>
            <w:r w:rsidR="003F4C96" w:rsidRPr="00F77763">
              <w:rPr>
                <w:sz w:val="20"/>
                <w:szCs w:val="20"/>
              </w:rPr>
              <w:t xml:space="preserve">, кабинет логопеда, психолога. Сопутствующие помещения (медицинский блок, пищеблок, </w:t>
            </w:r>
            <w:proofErr w:type="spellStart"/>
            <w:r w:rsidR="003F4C96" w:rsidRPr="00F77763">
              <w:rPr>
                <w:sz w:val="20"/>
                <w:szCs w:val="20"/>
              </w:rPr>
              <w:t>постирочная</w:t>
            </w:r>
            <w:proofErr w:type="spellEnd"/>
            <w:r w:rsidR="003F4C96" w:rsidRPr="00F77763">
              <w:rPr>
                <w:sz w:val="20"/>
                <w:szCs w:val="20"/>
              </w:rPr>
              <w:t>)</w:t>
            </w:r>
          </w:p>
        </w:tc>
      </w:tr>
      <w:tr w:rsidR="00557698" w:rsidRPr="00F77763" w:rsidTr="003F4C96">
        <w:tc>
          <w:tcPr>
            <w:tcW w:w="1838" w:type="dxa"/>
          </w:tcPr>
          <w:p w:rsidR="00557698" w:rsidRPr="00F77763" w:rsidRDefault="00557698" w:rsidP="00220E43">
            <w:pPr>
              <w:spacing w:line="240" w:lineRule="atLeast"/>
              <w:jc w:val="both"/>
              <w:rPr>
                <w:sz w:val="20"/>
                <w:szCs w:val="20"/>
              </w:rPr>
            </w:pPr>
            <w:r w:rsidRPr="00F77763">
              <w:rPr>
                <w:sz w:val="20"/>
                <w:szCs w:val="20"/>
              </w:rPr>
              <w:t>Групповые помещения</w:t>
            </w:r>
          </w:p>
        </w:tc>
        <w:tc>
          <w:tcPr>
            <w:tcW w:w="2268" w:type="dxa"/>
          </w:tcPr>
          <w:p w:rsidR="00557698" w:rsidRPr="00F77763" w:rsidRDefault="003F4C96" w:rsidP="00220E43">
            <w:pPr>
              <w:spacing w:line="240" w:lineRule="atLeast"/>
              <w:jc w:val="both"/>
              <w:rPr>
                <w:sz w:val="20"/>
                <w:szCs w:val="20"/>
              </w:rPr>
            </w:pPr>
            <w:r w:rsidRPr="00F77763">
              <w:rPr>
                <w:sz w:val="20"/>
                <w:szCs w:val="20"/>
              </w:rPr>
              <w:t>Любое, отвечающее требованиям СанПиН</w:t>
            </w:r>
          </w:p>
        </w:tc>
        <w:tc>
          <w:tcPr>
            <w:tcW w:w="2410" w:type="dxa"/>
          </w:tcPr>
          <w:p w:rsidR="00557698" w:rsidRPr="00F77763" w:rsidRDefault="003F4C96" w:rsidP="00220E43">
            <w:pPr>
              <w:spacing w:line="240" w:lineRule="atLeast"/>
              <w:jc w:val="both"/>
              <w:rPr>
                <w:sz w:val="20"/>
                <w:szCs w:val="20"/>
              </w:rPr>
            </w:pPr>
            <w:r w:rsidRPr="00F77763">
              <w:rPr>
                <w:sz w:val="20"/>
                <w:szCs w:val="20"/>
              </w:rPr>
              <w:t>Наличие игрового помещения, спальни, раздевалки, туалета</w:t>
            </w:r>
          </w:p>
        </w:tc>
        <w:tc>
          <w:tcPr>
            <w:tcW w:w="3827" w:type="dxa"/>
            <w:shd w:val="clear" w:color="auto" w:fill="DEEAF6" w:themeFill="accent1" w:themeFillTint="33"/>
          </w:tcPr>
          <w:p w:rsidR="00557698" w:rsidRPr="00F77763" w:rsidRDefault="003F4C96" w:rsidP="00220E43">
            <w:pPr>
              <w:spacing w:line="240" w:lineRule="atLeast"/>
              <w:jc w:val="both"/>
              <w:rPr>
                <w:sz w:val="20"/>
                <w:szCs w:val="20"/>
              </w:rPr>
            </w:pPr>
            <w:r w:rsidRPr="00F77763">
              <w:rPr>
                <w:sz w:val="20"/>
                <w:szCs w:val="20"/>
              </w:rPr>
              <w:t>Игровое помещение, спортивный уголок, спальня, раздевалка, туалет. Дизайнерское оформление. Оборудованное рабочее место воспитателя, включая компьютер.</w:t>
            </w:r>
          </w:p>
        </w:tc>
      </w:tr>
      <w:tr w:rsidR="00557698" w:rsidRPr="00F77763" w:rsidTr="003F4C96">
        <w:tc>
          <w:tcPr>
            <w:tcW w:w="1838" w:type="dxa"/>
          </w:tcPr>
          <w:p w:rsidR="00557698" w:rsidRPr="00F77763" w:rsidRDefault="00557698" w:rsidP="00220E43">
            <w:pPr>
              <w:spacing w:line="240" w:lineRule="atLeast"/>
              <w:jc w:val="both"/>
              <w:rPr>
                <w:sz w:val="20"/>
                <w:szCs w:val="20"/>
              </w:rPr>
            </w:pPr>
          </w:p>
        </w:tc>
        <w:tc>
          <w:tcPr>
            <w:tcW w:w="2268" w:type="dxa"/>
          </w:tcPr>
          <w:p w:rsidR="00557698" w:rsidRPr="00F77763" w:rsidRDefault="00557698" w:rsidP="00220E43">
            <w:pPr>
              <w:spacing w:line="240" w:lineRule="atLeast"/>
              <w:jc w:val="both"/>
              <w:rPr>
                <w:sz w:val="20"/>
                <w:szCs w:val="20"/>
              </w:rPr>
            </w:pPr>
          </w:p>
        </w:tc>
        <w:tc>
          <w:tcPr>
            <w:tcW w:w="2410" w:type="dxa"/>
          </w:tcPr>
          <w:p w:rsidR="00557698" w:rsidRPr="00F77763" w:rsidRDefault="00557698" w:rsidP="00220E43">
            <w:pPr>
              <w:spacing w:line="240" w:lineRule="atLeast"/>
              <w:jc w:val="both"/>
              <w:rPr>
                <w:sz w:val="20"/>
                <w:szCs w:val="20"/>
              </w:rPr>
            </w:pPr>
          </w:p>
        </w:tc>
        <w:tc>
          <w:tcPr>
            <w:tcW w:w="3827" w:type="dxa"/>
          </w:tcPr>
          <w:p w:rsidR="00557698" w:rsidRPr="00F77763" w:rsidRDefault="00557698" w:rsidP="00220E43">
            <w:pPr>
              <w:spacing w:line="240" w:lineRule="atLeast"/>
              <w:jc w:val="both"/>
              <w:rPr>
                <w:sz w:val="20"/>
                <w:szCs w:val="20"/>
              </w:rPr>
            </w:pPr>
          </w:p>
        </w:tc>
      </w:tr>
    </w:tbl>
    <w:p w:rsidR="00557698" w:rsidRPr="00F77763" w:rsidRDefault="00557698" w:rsidP="00220E43">
      <w:pPr>
        <w:spacing w:after="0" w:line="240" w:lineRule="atLeast"/>
        <w:jc w:val="both"/>
        <w:rPr>
          <w:sz w:val="20"/>
          <w:szCs w:val="20"/>
        </w:rPr>
      </w:pPr>
    </w:p>
    <w:p w:rsidR="00D54713" w:rsidRPr="00F77763" w:rsidRDefault="003F4C96" w:rsidP="00220E43">
      <w:pPr>
        <w:spacing w:after="0" w:line="240" w:lineRule="atLeast"/>
        <w:jc w:val="both"/>
        <w:rPr>
          <w:sz w:val="20"/>
          <w:szCs w:val="20"/>
        </w:rPr>
      </w:pPr>
      <w:r w:rsidRPr="00F77763">
        <w:rPr>
          <w:sz w:val="20"/>
          <w:szCs w:val="20"/>
        </w:rPr>
        <w:t>Таким образом, можно сделать вывод о том, что материально-техническая база ДОУ полностью соответствует требованиям ФГОС к условиям реализации ООП ДО, поскольку имеет базовый и оптимальный уровни соответствия требованиям.</w:t>
      </w:r>
    </w:p>
    <w:p w:rsidR="003F4C96" w:rsidRPr="00F77763" w:rsidRDefault="003F4C96" w:rsidP="00220E43">
      <w:pPr>
        <w:spacing w:after="0" w:line="240" w:lineRule="atLeast"/>
        <w:jc w:val="both"/>
        <w:rPr>
          <w:sz w:val="20"/>
          <w:szCs w:val="20"/>
        </w:rPr>
      </w:pPr>
      <w:r w:rsidRPr="00F77763">
        <w:rPr>
          <w:sz w:val="20"/>
          <w:szCs w:val="20"/>
        </w:rPr>
        <w:t>Обеспечить высокий уровень развития детей можно, даже имея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 или самостоятельная. Результат работы в первую очередь зависит от профессионализма и творческого потенциала педагогов.</w:t>
      </w:r>
    </w:p>
    <w:p w:rsidR="003F4C96" w:rsidRPr="00F77763" w:rsidRDefault="003F4C96" w:rsidP="00220E43">
      <w:pPr>
        <w:spacing w:after="0" w:line="240" w:lineRule="atLeast"/>
        <w:jc w:val="both"/>
        <w:rPr>
          <w:sz w:val="20"/>
          <w:szCs w:val="20"/>
        </w:rPr>
      </w:pPr>
      <w:r w:rsidRPr="00F77763">
        <w:rPr>
          <w:sz w:val="20"/>
          <w:szCs w:val="20"/>
        </w:rPr>
        <w:t>Количество и конкретный ассортимент приобретаемых средств обучения, в том числе технических, соответствующие материалы (в том числе расходные), игровое, спортивное, оздоровительное оборудование</w:t>
      </w:r>
      <w:r w:rsidR="005C4BAF" w:rsidRPr="00F77763">
        <w:rPr>
          <w:sz w:val="20"/>
          <w:szCs w:val="20"/>
        </w:rPr>
        <w:t>, инвентарь, игрушки определяются дошкольной организацией самостоятельно, исходя из материальных возможностей организации, состава и потребностей детей и запроса родителей. Опира</w:t>
      </w:r>
      <w:r w:rsidR="00180DD4" w:rsidRPr="00F77763">
        <w:rPr>
          <w:sz w:val="20"/>
          <w:szCs w:val="20"/>
        </w:rPr>
        <w:t>ет</w:t>
      </w:r>
      <w:r w:rsidR="005C4BAF" w:rsidRPr="00F77763">
        <w:rPr>
          <w:sz w:val="20"/>
          <w:szCs w:val="20"/>
        </w:rPr>
        <w:t xml:space="preserve">ся </w:t>
      </w:r>
      <w:r w:rsidR="00180DD4" w:rsidRPr="00F77763">
        <w:rPr>
          <w:sz w:val="20"/>
          <w:szCs w:val="20"/>
        </w:rPr>
        <w:t xml:space="preserve">организация </w:t>
      </w:r>
      <w:r w:rsidR="005C4BAF" w:rsidRPr="00F77763">
        <w:rPr>
          <w:sz w:val="20"/>
          <w:szCs w:val="20"/>
        </w:rPr>
        <w:t>при</w:t>
      </w:r>
      <w:r w:rsidR="00180DD4" w:rsidRPr="00F77763">
        <w:rPr>
          <w:sz w:val="20"/>
          <w:szCs w:val="20"/>
        </w:rPr>
        <w:t xml:space="preserve"> подборе оборудования на «Примерный перечень игрового оборудования для учебно-материального обеспечения дошкольных образовательных учреждений», рекомендованный в Письме Министерства образования и науки Российской Федерации от 17.11.2011 №03 – 877 и на рекомендации программы «От рождения до школы». </w:t>
      </w:r>
    </w:p>
    <w:p w:rsidR="006667C1" w:rsidRDefault="006667C1" w:rsidP="00220E43">
      <w:pPr>
        <w:spacing w:after="0" w:line="240" w:lineRule="atLeast"/>
        <w:jc w:val="both"/>
      </w:pPr>
    </w:p>
    <w:p w:rsidR="00D91119" w:rsidRDefault="00D91119" w:rsidP="00220E43">
      <w:pPr>
        <w:spacing w:after="0" w:line="240" w:lineRule="atLeast"/>
        <w:jc w:val="both"/>
      </w:pPr>
    </w:p>
    <w:p w:rsidR="00DC1B1D" w:rsidRPr="00DC1B1D" w:rsidRDefault="00006748" w:rsidP="00DC1B1D">
      <w:pPr>
        <w:spacing w:after="0" w:line="240" w:lineRule="atLeast"/>
        <w:jc w:val="both"/>
        <w:rPr>
          <w:b/>
        </w:rPr>
      </w:pPr>
      <w:r>
        <w:rPr>
          <w:b/>
        </w:rPr>
        <w:t>3.2</w:t>
      </w:r>
      <w:r w:rsidR="00DC1B1D" w:rsidRPr="00DC1B1D">
        <w:rPr>
          <w:b/>
        </w:rPr>
        <w:t>.</w:t>
      </w:r>
      <w:r w:rsidR="00DC1B1D">
        <w:rPr>
          <w:b/>
        </w:rPr>
        <w:t xml:space="preserve"> </w:t>
      </w:r>
      <w:r w:rsidR="00DC1B1D" w:rsidRPr="00DC1B1D">
        <w:rPr>
          <w:b/>
        </w:rPr>
        <w:t>Кадровое обеспечение Программы</w:t>
      </w:r>
    </w:p>
    <w:p w:rsidR="00560BB7" w:rsidRDefault="00560BB7" w:rsidP="00560BB7">
      <w:pPr>
        <w:jc w:val="center"/>
        <w:rPr>
          <w:rFonts w:ascii="Calibri" w:hAnsi="Calibri"/>
        </w:rPr>
      </w:pPr>
      <w:r w:rsidRPr="00777D46">
        <w:rPr>
          <w:rFonts w:ascii="Calibri" w:hAnsi="Calibri"/>
        </w:rPr>
        <w:t>Краткая характеристика педаг</w:t>
      </w:r>
      <w:r w:rsidR="00E46E8E">
        <w:rPr>
          <w:rFonts w:ascii="Calibri" w:hAnsi="Calibri"/>
        </w:rPr>
        <w:t>огического состава на 01.09</w:t>
      </w:r>
      <w:r w:rsidR="00AF3697">
        <w:rPr>
          <w:rFonts w:ascii="Calibri" w:hAnsi="Calibri"/>
        </w:rPr>
        <w:t>.2019</w:t>
      </w:r>
      <w:r w:rsidRPr="00777D46">
        <w:rPr>
          <w:rFonts w:ascii="Calibri" w:hAnsi="Calibri"/>
        </w:rPr>
        <w:t xml:space="preserve"> г.</w:t>
      </w:r>
    </w:p>
    <w:tbl>
      <w:tblPr>
        <w:tblStyle w:val="3"/>
        <w:tblW w:w="10817" w:type="dxa"/>
        <w:tblInd w:w="-147" w:type="dxa"/>
        <w:tblLayout w:type="fixed"/>
        <w:tblLook w:val="04A0" w:firstRow="1" w:lastRow="0" w:firstColumn="1" w:lastColumn="0" w:noHBand="0" w:noVBand="1"/>
      </w:tblPr>
      <w:tblGrid>
        <w:gridCol w:w="443"/>
        <w:gridCol w:w="1288"/>
        <w:gridCol w:w="1261"/>
        <w:gridCol w:w="1745"/>
        <w:gridCol w:w="934"/>
        <w:gridCol w:w="1173"/>
        <w:gridCol w:w="739"/>
        <w:gridCol w:w="1251"/>
        <w:gridCol w:w="709"/>
        <w:gridCol w:w="1274"/>
      </w:tblGrid>
      <w:tr w:rsidR="00E46E8E" w:rsidRPr="00E46E8E" w:rsidTr="00E46E8E">
        <w:tc>
          <w:tcPr>
            <w:tcW w:w="443" w:type="dxa"/>
          </w:tcPr>
          <w:p w:rsidR="00E46E8E" w:rsidRPr="00E46E8E" w:rsidRDefault="00E46E8E" w:rsidP="00E46E8E">
            <w:pPr>
              <w:jc w:val="center"/>
              <w:rPr>
                <w:sz w:val="18"/>
                <w:szCs w:val="18"/>
              </w:rPr>
            </w:pPr>
            <w:r w:rsidRPr="00E46E8E">
              <w:rPr>
                <w:sz w:val="18"/>
                <w:szCs w:val="18"/>
              </w:rPr>
              <w:t>№</w:t>
            </w:r>
          </w:p>
        </w:tc>
        <w:tc>
          <w:tcPr>
            <w:tcW w:w="1288" w:type="dxa"/>
          </w:tcPr>
          <w:p w:rsidR="00E46E8E" w:rsidRPr="00E46E8E" w:rsidRDefault="00E46E8E" w:rsidP="00E46E8E">
            <w:pPr>
              <w:jc w:val="center"/>
              <w:rPr>
                <w:sz w:val="18"/>
                <w:szCs w:val="18"/>
              </w:rPr>
            </w:pPr>
            <w:r w:rsidRPr="00E46E8E">
              <w:rPr>
                <w:sz w:val="18"/>
                <w:szCs w:val="18"/>
              </w:rPr>
              <w:t>Фамилия, имя, отчество, должность</w:t>
            </w:r>
          </w:p>
        </w:tc>
        <w:tc>
          <w:tcPr>
            <w:tcW w:w="1261" w:type="dxa"/>
          </w:tcPr>
          <w:p w:rsidR="00E46E8E" w:rsidRPr="00E46E8E" w:rsidRDefault="00E46E8E" w:rsidP="00E46E8E">
            <w:pPr>
              <w:jc w:val="center"/>
              <w:rPr>
                <w:sz w:val="18"/>
                <w:szCs w:val="18"/>
              </w:rPr>
            </w:pPr>
            <w:r w:rsidRPr="00E46E8E">
              <w:rPr>
                <w:sz w:val="18"/>
                <w:szCs w:val="18"/>
              </w:rPr>
              <w:t>Дата рождения</w:t>
            </w:r>
          </w:p>
        </w:tc>
        <w:tc>
          <w:tcPr>
            <w:tcW w:w="1745" w:type="dxa"/>
          </w:tcPr>
          <w:p w:rsidR="00E46E8E" w:rsidRPr="00E46E8E" w:rsidRDefault="00E46E8E" w:rsidP="00E46E8E">
            <w:pPr>
              <w:jc w:val="center"/>
              <w:rPr>
                <w:sz w:val="18"/>
                <w:szCs w:val="18"/>
              </w:rPr>
            </w:pPr>
            <w:r w:rsidRPr="00E46E8E">
              <w:rPr>
                <w:sz w:val="18"/>
                <w:szCs w:val="18"/>
              </w:rPr>
              <w:t>Учебное заведение</w:t>
            </w:r>
          </w:p>
        </w:tc>
        <w:tc>
          <w:tcPr>
            <w:tcW w:w="934" w:type="dxa"/>
          </w:tcPr>
          <w:p w:rsidR="00E46E8E" w:rsidRPr="00E46E8E" w:rsidRDefault="00E46E8E" w:rsidP="00E46E8E">
            <w:pPr>
              <w:jc w:val="center"/>
              <w:rPr>
                <w:sz w:val="18"/>
                <w:szCs w:val="18"/>
              </w:rPr>
            </w:pPr>
            <w:r w:rsidRPr="00E46E8E">
              <w:rPr>
                <w:sz w:val="18"/>
                <w:szCs w:val="18"/>
              </w:rPr>
              <w:t>Дата окончания</w:t>
            </w:r>
          </w:p>
        </w:tc>
        <w:tc>
          <w:tcPr>
            <w:tcW w:w="1173" w:type="dxa"/>
          </w:tcPr>
          <w:p w:rsidR="00E46E8E" w:rsidRPr="00E46E8E" w:rsidRDefault="00E46E8E" w:rsidP="00E46E8E">
            <w:pPr>
              <w:jc w:val="center"/>
              <w:rPr>
                <w:sz w:val="18"/>
                <w:szCs w:val="18"/>
              </w:rPr>
            </w:pPr>
            <w:r w:rsidRPr="00E46E8E">
              <w:rPr>
                <w:sz w:val="18"/>
                <w:szCs w:val="18"/>
              </w:rPr>
              <w:t>Курсы ПК</w:t>
            </w:r>
          </w:p>
          <w:p w:rsidR="00E46E8E" w:rsidRPr="00E46E8E" w:rsidRDefault="00E46E8E" w:rsidP="00E46E8E">
            <w:pPr>
              <w:jc w:val="center"/>
              <w:rPr>
                <w:sz w:val="18"/>
                <w:szCs w:val="18"/>
              </w:rPr>
            </w:pPr>
            <w:r w:rsidRPr="00E46E8E">
              <w:rPr>
                <w:sz w:val="18"/>
                <w:szCs w:val="18"/>
              </w:rPr>
              <w:t xml:space="preserve">Дата </w:t>
            </w:r>
          </w:p>
        </w:tc>
        <w:tc>
          <w:tcPr>
            <w:tcW w:w="739" w:type="dxa"/>
          </w:tcPr>
          <w:p w:rsidR="00E46E8E" w:rsidRPr="00E46E8E" w:rsidRDefault="00E46E8E" w:rsidP="00E46E8E">
            <w:pPr>
              <w:jc w:val="center"/>
              <w:rPr>
                <w:sz w:val="18"/>
                <w:szCs w:val="18"/>
              </w:rPr>
            </w:pPr>
            <w:r w:rsidRPr="00E46E8E">
              <w:rPr>
                <w:sz w:val="18"/>
                <w:szCs w:val="18"/>
              </w:rPr>
              <w:t>Кол-во часов</w:t>
            </w:r>
          </w:p>
        </w:tc>
        <w:tc>
          <w:tcPr>
            <w:tcW w:w="1251" w:type="dxa"/>
          </w:tcPr>
          <w:p w:rsidR="00E46E8E" w:rsidRPr="00E46E8E" w:rsidRDefault="00E46E8E" w:rsidP="00E46E8E">
            <w:pPr>
              <w:jc w:val="center"/>
              <w:rPr>
                <w:sz w:val="18"/>
                <w:szCs w:val="18"/>
              </w:rPr>
            </w:pPr>
            <w:r w:rsidRPr="00E46E8E">
              <w:rPr>
                <w:sz w:val="18"/>
                <w:szCs w:val="18"/>
              </w:rPr>
              <w:t>Награды (грамоты)</w:t>
            </w:r>
          </w:p>
        </w:tc>
        <w:tc>
          <w:tcPr>
            <w:tcW w:w="709" w:type="dxa"/>
          </w:tcPr>
          <w:p w:rsidR="00E46E8E" w:rsidRPr="00E46E8E" w:rsidRDefault="00E46E8E" w:rsidP="00E46E8E">
            <w:pPr>
              <w:jc w:val="center"/>
              <w:rPr>
                <w:sz w:val="18"/>
                <w:szCs w:val="18"/>
              </w:rPr>
            </w:pPr>
            <w:r w:rsidRPr="00E46E8E">
              <w:rPr>
                <w:sz w:val="18"/>
                <w:szCs w:val="18"/>
              </w:rPr>
              <w:t>Год получения</w:t>
            </w:r>
          </w:p>
        </w:tc>
        <w:tc>
          <w:tcPr>
            <w:tcW w:w="1274" w:type="dxa"/>
          </w:tcPr>
          <w:p w:rsidR="00E46E8E" w:rsidRPr="00E46E8E" w:rsidRDefault="00E46E8E" w:rsidP="00E46E8E">
            <w:pPr>
              <w:jc w:val="center"/>
            </w:pPr>
            <w:r w:rsidRPr="00E46E8E">
              <w:t>Дата аттестации</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w:t>
            </w:r>
          </w:p>
        </w:tc>
        <w:tc>
          <w:tcPr>
            <w:tcW w:w="1288" w:type="dxa"/>
          </w:tcPr>
          <w:p w:rsidR="00E46E8E" w:rsidRPr="00E46E8E" w:rsidRDefault="00E46E8E" w:rsidP="00E46E8E">
            <w:pPr>
              <w:rPr>
                <w:sz w:val="18"/>
                <w:szCs w:val="18"/>
              </w:rPr>
            </w:pPr>
            <w:proofErr w:type="spellStart"/>
            <w:r w:rsidRPr="00E46E8E">
              <w:rPr>
                <w:sz w:val="18"/>
                <w:szCs w:val="18"/>
              </w:rPr>
              <w:t>Дороненкова</w:t>
            </w:r>
            <w:proofErr w:type="spellEnd"/>
            <w:r w:rsidRPr="00E46E8E">
              <w:rPr>
                <w:sz w:val="18"/>
                <w:szCs w:val="18"/>
              </w:rPr>
              <w:t xml:space="preserve"> П.А.</w:t>
            </w:r>
          </w:p>
        </w:tc>
        <w:tc>
          <w:tcPr>
            <w:tcW w:w="1261" w:type="dxa"/>
          </w:tcPr>
          <w:p w:rsidR="00E46E8E" w:rsidRPr="00E46E8E" w:rsidRDefault="00E46E8E" w:rsidP="00E46E8E">
            <w:pPr>
              <w:jc w:val="center"/>
              <w:rPr>
                <w:sz w:val="18"/>
                <w:szCs w:val="18"/>
              </w:rPr>
            </w:pPr>
            <w:r w:rsidRPr="00E46E8E">
              <w:rPr>
                <w:sz w:val="18"/>
                <w:szCs w:val="18"/>
              </w:rPr>
              <w:t>08.04.1991</w:t>
            </w:r>
          </w:p>
        </w:tc>
        <w:tc>
          <w:tcPr>
            <w:tcW w:w="1745" w:type="dxa"/>
          </w:tcPr>
          <w:p w:rsidR="00E46E8E" w:rsidRPr="00E46E8E" w:rsidRDefault="00E46E8E" w:rsidP="00E46E8E">
            <w:pPr>
              <w:jc w:val="center"/>
              <w:rPr>
                <w:sz w:val="18"/>
                <w:szCs w:val="18"/>
              </w:rPr>
            </w:pPr>
          </w:p>
          <w:p w:rsidR="00E46E8E" w:rsidRPr="00E46E8E" w:rsidRDefault="00E46E8E" w:rsidP="00E46E8E">
            <w:pPr>
              <w:jc w:val="center"/>
              <w:rPr>
                <w:sz w:val="18"/>
                <w:szCs w:val="18"/>
              </w:rPr>
            </w:pPr>
            <w:r w:rsidRPr="00E46E8E">
              <w:rPr>
                <w:sz w:val="18"/>
                <w:szCs w:val="18"/>
              </w:rPr>
              <w:t>АНОВПО МГУ</w:t>
            </w:r>
          </w:p>
        </w:tc>
        <w:tc>
          <w:tcPr>
            <w:tcW w:w="934" w:type="dxa"/>
          </w:tcPr>
          <w:p w:rsidR="00E46E8E" w:rsidRPr="00E46E8E" w:rsidRDefault="00E46E8E" w:rsidP="00E46E8E">
            <w:pPr>
              <w:jc w:val="center"/>
              <w:rPr>
                <w:sz w:val="18"/>
                <w:szCs w:val="18"/>
              </w:rPr>
            </w:pPr>
            <w:r w:rsidRPr="00E46E8E">
              <w:rPr>
                <w:sz w:val="18"/>
                <w:szCs w:val="18"/>
              </w:rPr>
              <w:t>2014</w:t>
            </w:r>
          </w:p>
        </w:tc>
        <w:tc>
          <w:tcPr>
            <w:tcW w:w="1173" w:type="dxa"/>
          </w:tcPr>
          <w:p w:rsidR="00E46E8E" w:rsidRPr="00E46E8E" w:rsidRDefault="00E46E8E" w:rsidP="00E46E8E">
            <w:pPr>
              <w:rPr>
                <w:b/>
                <w:sz w:val="18"/>
                <w:szCs w:val="18"/>
              </w:rPr>
            </w:pPr>
          </w:p>
        </w:tc>
        <w:tc>
          <w:tcPr>
            <w:tcW w:w="739" w:type="dxa"/>
          </w:tcPr>
          <w:p w:rsidR="00E46E8E" w:rsidRPr="00E46E8E" w:rsidRDefault="00E46E8E" w:rsidP="00E46E8E">
            <w:pPr>
              <w:jc w:val="center"/>
              <w:rPr>
                <w:sz w:val="18"/>
                <w:szCs w:val="18"/>
              </w:rPr>
            </w:pP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pPr>
            <w:r>
              <w:t>2020-план</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2</w:t>
            </w:r>
          </w:p>
        </w:tc>
        <w:tc>
          <w:tcPr>
            <w:tcW w:w="1288" w:type="dxa"/>
          </w:tcPr>
          <w:p w:rsidR="00E46E8E" w:rsidRPr="00E46E8E" w:rsidRDefault="00E46E8E" w:rsidP="00E46E8E">
            <w:pPr>
              <w:rPr>
                <w:sz w:val="18"/>
                <w:szCs w:val="18"/>
              </w:rPr>
            </w:pPr>
            <w:r w:rsidRPr="00E46E8E">
              <w:rPr>
                <w:sz w:val="18"/>
                <w:szCs w:val="18"/>
              </w:rPr>
              <w:t>Волкова И.В.</w:t>
            </w:r>
          </w:p>
        </w:tc>
        <w:tc>
          <w:tcPr>
            <w:tcW w:w="1261" w:type="dxa"/>
          </w:tcPr>
          <w:p w:rsidR="00E46E8E" w:rsidRPr="00E46E8E" w:rsidRDefault="00E46E8E" w:rsidP="00E46E8E">
            <w:pPr>
              <w:jc w:val="center"/>
              <w:rPr>
                <w:sz w:val="18"/>
                <w:szCs w:val="18"/>
              </w:rPr>
            </w:pPr>
            <w:r w:rsidRPr="00E46E8E">
              <w:rPr>
                <w:sz w:val="18"/>
                <w:szCs w:val="18"/>
              </w:rPr>
              <w:t>26.07.1965</w:t>
            </w:r>
          </w:p>
        </w:tc>
        <w:tc>
          <w:tcPr>
            <w:tcW w:w="1745" w:type="dxa"/>
          </w:tcPr>
          <w:p w:rsidR="00E46E8E" w:rsidRPr="00E46E8E" w:rsidRDefault="00E46E8E" w:rsidP="00E46E8E">
            <w:pPr>
              <w:jc w:val="center"/>
              <w:rPr>
                <w:sz w:val="18"/>
                <w:szCs w:val="18"/>
              </w:rPr>
            </w:pPr>
            <w:r w:rsidRPr="00E46E8E">
              <w:rPr>
                <w:sz w:val="18"/>
                <w:szCs w:val="18"/>
              </w:rPr>
              <w:t>Московский ГОПИ</w:t>
            </w:r>
          </w:p>
        </w:tc>
        <w:tc>
          <w:tcPr>
            <w:tcW w:w="934" w:type="dxa"/>
          </w:tcPr>
          <w:p w:rsidR="00E46E8E" w:rsidRPr="00E46E8E" w:rsidRDefault="00E46E8E" w:rsidP="00E46E8E">
            <w:pPr>
              <w:jc w:val="center"/>
              <w:rPr>
                <w:sz w:val="18"/>
                <w:szCs w:val="18"/>
              </w:rPr>
            </w:pPr>
            <w:r w:rsidRPr="00E46E8E">
              <w:rPr>
                <w:sz w:val="18"/>
                <w:szCs w:val="18"/>
              </w:rPr>
              <w:t>2000</w:t>
            </w:r>
          </w:p>
        </w:tc>
        <w:tc>
          <w:tcPr>
            <w:tcW w:w="1173" w:type="dxa"/>
          </w:tcPr>
          <w:p w:rsidR="00E46E8E" w:rsidRPr="00E46E8E" w:rsidRDefault="00E46E8E" w:rsidP="00E46E8E">
            <w:pPr>
              <w:jc w:val="center"/>
              <w:rPr>
                <w:b/>
                <w:sz w:val="18"/>
                <w:szCs w:val="18"/>
              </w:rPr>
            </w:pPr>
            <w:r w:rsidRPr="00E46E8E">
              <w:rPr>
                <w:b/>
                <w:sz w:val="18"/>
                <w:szCs w:val="18"/>
              </w:rPr>
              <w:t>30.11.2018</w:t>
            </w:r>
          </w:p>
        </w:tc>
        <w:tc>
          <w:tcPr>
            <w:tcW w:w="739" w:type="dxa"/>
          </w:tcPr>
          <w:p w:rsidR="00E46E8E" w:rsidRPr="00E46E8E" w:rsidRDefault="00E46E8E" w:rsidP="00E46E8E">
            <w:pPr>
              <w:jc w:val="center"/>
              <w:rPr>
                <w:sz w:val="18"/>
                <w:szCs w:val="18"/>
              </w:rPr>
            </w:pP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2015</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3</w:t>
            </w:r>
          </w:p>
        </w:tc>
        <w:tc>
          <w:tcPr>
            <w:tcW w:w="1288" w:type="dxa"/>
          </w:tcPr>
          <w:p w:rsidR="00E46E8E" w:rsidRPr="00E46E8E" w:rsidRDefault="00E46E8E" w:rsidP="00E46E8E">
            <w:pPr>
              <w:rPr>
                <w:sz w:val="18"/>
                <w:szCs w:val="18"/>
              </w:rPr>
            </w:pPr>
            <w:r w:rsidRPr="00E46E8E">
              <w:rPr>
                <w:sz w:val="18"/>
                <w:szCs w:val="18"/>
              </w:rPr>
              <w:t>Николаева Н.А.</w:t>
            </w:r>
          </w:p>
        </w:tc>
        <w:tc>
          <w:tcPr>
            <w:tcW w:w="1261" w:type="dxa"/>
          </w:tcPr>
          <w:p w:rsidR="00E46E8E" w:rsidRPr="00E46E8E" w:rsidRDefault="00E46E8E" w:rsidP="00E46E8E">
            <w:pPr>
              <w:jc w:val="center"/>
              <w:rPr>
                <w:sz w:val="18"/>
                <w:szCs w:val="18"/>
              </w:rPr>
            </w:pPr>
            <w:r w:rsidRPr="00E46E8E">
              <w:rPr>
                <w:sz w:val="18"/>
                <w:szCs w:val="18"/>
              </w:rPr>
              <w:t>05.11.1984</w:t>
            </w:r>
          </w:p>
        </w:tc>
        <w:tc>
          <w:tcPr>
            <w:tcW w:w="1745" w:type="dxa"/>
          </w:tcPr>
          <w:p w:rsidR="00E46E8E" w:rsidRPr="00E46E8E" w:rsidRDefault="00E46E8E" w:rsidP="00E46E8E">
            <w:pPr>
              <w:jc w:val="center"/>
              <w:rPr>
                <w:sz w:val="18"/>
                <w:szCs w:val="18"/>
              </w:rPr>
            </w:pPr>
            <w:proofErr w:type="spellStart"/>
            <w:r w:rsidRPr="00E46E8E">
              <w:rPr>
                <w:sz w:val="18"/>
                <w:szCs w:val="18"/>
              </w:rPr>
              <w:t>ТвГУ</w:t>
            </w:r>
            <w:proofErr w:type="spellEnd"/>
          </w:p>
        </w:tc>
        <w:tc>
          <w:tcPr>
            <w:tcW w:w="934" w:type="dxa"/>
          </w:tcPr>
          <w:p w:rsidR="00E46E8E" w:rsidRPr="00E46E8E" w:rsidRDefault="00E46E8E" w:rsidP="00E46E8E">
            <w:pPr>
              <w:jc w:val="center"/>
              <w:rPr>
                <w:sz w:val="18"/>
                <w:szCs w:val="18"/>
              </w:rPr>
            </w:pPr>
            <w:r w:rsidRPr="00E46E8E">
              <w:rPr>
                <w:sz w:val="18"/>
                <w:szCs w:val="18"/>
              </w:rPr>
              <w:t>2008</w:t>
            </w:r>
          </w:p>
        </w:tc>
        <w:tc>
          <w:tcPr>
            <w:tcW w:w="1173" w:type="dxa"/>
          </w:tcPr>
          <w:p w:rsidR="00E46E8E" w:rsidRPr="00E46E8E" w:rsidRDefault="00E46E8E" w:rsidP="00E46E8E">
            <w:pPr>
              <w:jc w:val="center"/>
              <w:rPr>
                <w:b/>
                <w:sz w:val="18"/>
                <w:szCs w:val="18"/>
              </w:rPr>
            </w:pPr>
            <w:r w:rsidRPr="00E46E8E">
              <w:rPr>
                <w:b/>
                <w:sz w:val="18"/>
                <w:szCs w:val="18"/>
              </w:rPr>
              <w:t>17.05.2019</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pPr>
            <w:r>
              <w:t>2020-план</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4</w:t>
            </w:r>
          </w:p>
        </w:tc>
        <w:tc>
          <w:tcPr>
            <w:tcW w:w="1288" w:type="dxa"/>
          </w:tcPr>
          <w:p w:rsidR="00E46E8E" w:rsidRPr="00E46E8E" w:rsidRDefault="00E46E8E" w:rsidP="00E46E8E">
            <w:pPr>
              <w:rPr>
                <w:sz w:val="18"/>
                <w:szCs w:val="18"/>
              </w:rPr>
            </w:pPr>
            <w:proofErr w:type="spellStart"/>
            <w:r w:rsidRPr="00E46E8E">
              <w:rPr>
                <w:sz w:val="18"/>
                <w:szCs w:val="18"/>
              </w:rPr>
              <w:t>Рылкова</w:t>
            </w:r>
            <w:proofErr w:type="spellEnd"/>
            <w:r w:rsidRPr="00E46E8E">
              <w:rPr>
                <w:sz w:val="18"/>
                <w:szCs w:val="18"/>
              </w:rPr>
              <w:t xml:space="preserve"> М.А.</w:t>
            </w:r>
          </w:p>
        </w:tc>
        <w:tc>
          <w:tcPr>
            <w:tcW w:w="1261" w:type="dxa"/>
          </w:tcPr>
          <w:p w:rsidR="00E46E8E" w:rsidRPr="00E46E8E" w:rsidRDefault="00E46E8E" w:rsidP="00E46E8E">
            <w:pPr>
              <w:jc w:val="center"/>
              <w:rPr>
                <w:sz w:val="18"/>
                <w:szCs w:val="18"/>
              </w:rPr>
            </w:pPr>
            <w:r w:rsidRPr="00E46E8E">
              <w:rPr>
                <w:sz w:val="18"/>
                <w:szCs w:val="18"/>
              </w:rPr>
              <w:t>08.06.1963</w:t>
            </w:r>
          </w:p>
        </w:tc>
        <w:tc>
          <w:tcPr>
            <w:tcW w:w="1745" w:type="dxa"/>
          </w:tcPr>
          <w:p w:rsidR="00E46E8E" w:rsidRPr="00E46E8E" w:rsidRDefault="00E46E8E" w:rsidP="00E46E8E">
            <w:pPr>
              <w:jc w:val="center"/>
              <w:rPr>
                <w:sz w:val="18"/>
                <w:szCs w:val="18"/>
              </w:rPr>
            </w:pPr>
            <w:r w:rsidRPr="00E46E8E">
              <w:rPr>
                <w:sz w:val="18"/>
                <w:szCs w:val="18"/>
              </w:rPr>
              <w:t xml:space="preserve">Тверское </w:t>
            </w:r>
            <w:proofErr w:type="spellStart"/>
            <w:r w:rsidRPr="00E46E8E">
              <w:rPr>
                <w:sz w:val="18"/>
                <w:szCs w:val="18"/>
              </w:rPr>
              <w:t>уч.культуры</w:t>
            </w:r>
            <w:proofErr w:type="spellEnd"/>
          </w:p>
        </w:tc>
        <w:tc>
          <w:tcPr>
            <w:tcW w:w="934" w:type="dxa"/>
          </w:tcPr>
          <w:p w:rsidR="00E46E8E" w:rsidRPr="00E46E8E" w:rsidRDefault="00E46E8E" w:rsidP="00E46E8E">
            <w:pPr>
              <w:jc w:val="center"/>
              <w:rPr>
                <w:sz w:val="18"/>
                <w:szCs w:val="18"/>
              </w:rPr>
            </w:pPr>
            <w:r w:rsidRPr="00E46E8E">
              <w:rPr>
                <w:sz w:val="18"/>
                <w:szCs w:val="18"/>
              </w:rPr>
              <w:t>1995</w:t>
            </w:r>
          </w:p>
        </w:tc>
        <w:tc>
          <w:tcPr>
            <w:tcW w:w="1173" w:type="dxa"/>
          </w:tcPr>
          <w:p w:rsidR="00E46E8E" w:rsidRPr="00E46E8E" w:rsidRDefault="00E46E8E" w:rsidP="00E46E8E">
            <w:pPr>
              <w:jc w:val="center"/>
              <w:rPr>
                <w:sz w:val="18"/>
                <w:szCs w:val="18"/>
              </w:rPr>
            </w:pPr>
            <w:r w:rsidRPr="00E46E8E">
              <w:rPr>
                <w:sz w:val="18"/>
                <w:szCs w:val="18"/>
              </w:rPr>
              <w:t>08.06.2017</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E46E8E" w:rsidP="00E46E8E">
            <w:pPr>
              <w:jc w:val="center"/>
              <w:rPr>
                <w:sz w:val="18"/>
                <w:szCs w:val="18"/>
              </w:rPr>
            </w:pPr>
            <w:r w:rsidRPr="00E46E8E">
              <w:rPr>
                <w:sz w:val="18"/>
                <w:szCs w:val="18"/>
              </w:rPr>
              <w:t>ПГ Управления образования г. Твери, 2017</w:t>
            </w:r>
          </w:p>
        </w:tc>
        <w:tc>
          <w:tcPr>
            <w:tcW w:w="709" w:type="dxa"/>
          </w:tcPr>
          <w:p w:rsidR="00E46E8E" w:rsidRPr="00E46E8E" w:rsidRDefault="00E46E8E" w:rsidP="00E46E8E">
            <w:pPr>
              <w:jc w:val="center"/>
              <w:rPr>
                <w:sz w:val="18"/>
                <w:szCs w:val="18"/>
              </w:rPr>
            </w:pPr>
            <w:r w:rsidRPr="00E46E8E">
              <w:rPr>
                <w:sz w:val="18"/>
                <w:szCs w:val="18"/>
              </w:rPr>
              <w:t>2017</w:t>
            </w:r>
          </w:p>
        </w:tc>
        <w:tc>
          <w:tcPr>
            <w:tcW w:w="1274" w:type="dxa"/>
          </w:tcPr>
          <w:p w:rsidR="00E46E8E" w:rsidRPr="00E46E8E" w:rsidRDefault="00E46E8E" w:rsidP="00E46E8E">
            <w:pPr>
              <w:jc w:val="center"/>
              <w:rPr>
                <w:b/>
              </w:rPr>
            </w:pPr>
            <w:r w:rsidRPr="00E46E8E">
              <w:rPr>
                <w:b/>
              </w:rPr>
              <w:t>первая</w:t>
            </w:r>
          </w:p>
          <w:p w:rsidR="00E46E8E" w:rsidRPr="00E46E8E" w:rsidRDefault="00E46E8E" w:rsidP="00E46E8E">
            <w:pPr>
              <w:jc w:val="center"/>
              <w:rPr>
                <w:b/>
              </w:rPr>
            </w:pPr>
            <w:r w:rsidRPr="00E46E8E">
              <w:rPr>
                <w:b/>
              </w:rPr>
              <w:t>2019</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5</w:t>
            </w:r>
          </w:p>
        </w:tc>
        <w:tc>
          <w:tcPr>
            <w:tcW w:w="1288" w:type="dxa"/>
          </w:tcPr>
          <w:p w:rsidR="00E46E8E" w:rsidRPr="00E46E8E" w:rsidRDefault="00E46E8E" w:rsidP="00E46E8E">
            <w:pPr>
              <w:rPr>
                <w:sz w:val="18"/>
                <w:szCs w:val="18"/>
              </w:rPr>
            </w:pPr>
            <w:proofErr w:type="spellStart"/>
            <w:r w:rsidRPr="00E46E8E">
              <w:rPr>
                <w:sz w:val="18"/>
                <w:szCs w:val="18"/>
              </w:rPr>
              <w:t>Шамарина</w:t>
            </w:r>
            <w:proofErr w:type="spellEnd"/>
            <w:r w:rsidRPr="00E46E8E">
              <w:rPr>
                <w:sz w:val="18"/>
                <w:szCs w:val="18"/>
              </w:rPr>
              <w:t xml:space="preserve"> Н.Н.</w:t>
            </w:r>
          </w:p>
        </w:tc>
        <w:tc>
          <w:tcPr>
            <w:tcW w:w="1261" w:type="dxa"/>
          </w:tcPr>
          <w:p w:rsidR="00E46E8E" w:rsidRPr="00E46E8E" w:rsidRDefault="00E46E8E" w:rsidP="00E46E8E">
            <w:pPr>
              <w:jc w:val="center"/>
              <w:rPr>
                <w:sz w:val="18"/>
                <w:szCs w:val="18"/>
              </w:rPr>
            </w:pPr>
            <w:r w:rsidRPr="00E46E8E">
              <w:rPr>
                <w:sz w:val="18"/>
                <w:szCs w:val="18"/>
              </w:rPr>
              <w:t>06.03.1954</w:t>
            </w:r>
          </w:p>
        </w:tc>
        <w:tc>
          <w:tcPr>
            <w:tcW w:w="1745" w:type="dxa"/>
          </w:tcPr>
          <w:p w:rsidR="00E46E8E" w:rsidRPr="00E46E8E" w:rsidRDefault="00E46E8E" w:rsidP="00E46E8E">
            <w:pPr>
              <w:jc w:val="center"/>
              <w:rPr>
                <w:sz w:val="18"/>
                <w:szCs w:val="18"/>
              </w:rPr>
            </w:pPr>
            <w:r w:rsidRPr="00E46E8E">
              <w:rPr>
                <w:sz w:val="18"/>
                <w:szCs w:val="18"/>
              </w:rPr>
              <w:t>Воронежский ГУ</w:t>
            </w:r>
          </w:p>
        </w:tc>
        <w:tc>
          <w:tcPr>
            <w:tcW w:w="934" w:type="dxa"/>
          </w:tcPr>
          <w:p w:rsidR="00E46E8E" w:rsidRPr="00E46E8E" w:rsidRDefault="00E46E8E" w:rsidP="00E46E8E">
            <w:pPr>
              <w:jc w:val="center"/>
              <w:rPr>
                <w:sz w:val="18"/>
                <w:szCs w:val="18"/>
              </w:rPr>
            </w:pPr>
            <w:r w:rsidRPr="00E46E8E">
              <w:rPr>
                <w:sz w:val="18"/>
                <w:szCs w:val="18"/>
              </w:rPr>
              <w:t>1978</w:t>
            </w:r>
          </w:p>
        </w:tc>
        <w:tc>
          <w:tcPr>
            <w:tcW w:w="1173" w:type="dxa"/>
          </w:tcPr>
          <w:p w:rsidR="00E46E8E" w:rsidRPr="00E46E8E" w:rsidRDefault="00E46E8E" w:rsidP="00E46E8E">
            <w:pPr>
              <w:jc w:val="center"/>
              <w:rPr>
                <w:b/>
                <w:sz w:val="18"/>
                <w:szCs w:val="18"/>
              </w:rPr>
            </w:pPr>
            <w:r w:rsidRPr="00E46E8E">
              <w:rPr>
                <w:b/>
                <w:sz w:val="18"/>
                <w:szCs w:val="18"/>
              </w:rPr>
              <w:t>31.05.2013</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763A3D" w:rsidP="00E46E8E">
            <w:pPr>
              <w:jc w:val="center"/>
              <w:rPr>
                <w:sz w:val="18"/>
                <w:szCs w:val="18"/>
              </w:rPr>
            </w:pPr>
            <w:r>
              <w:rPr>
                <w:sz w:val="18"/>
                <w:szCs w:val="18"/>
              </w:rPr>
              <w:t>Курсы переподготовки 2 2019 уч. году</w:t>
            </w:r>
          </w:p>
        </w:tc>
        <w:tc>
          <w:tcPr>
            <w:tcW w:w="709" w:type="dxa"/>
          </w:tcPr>
          <w:p w:rsidR="00E46E8E" w:rsidRPr="00E46E8E" w:rsidRDefault="00E46E8E" w:rsidP="00E46E8E">
            <w:pPr>
              <w:jc w:val="center"/>
              <w:rPr>
                <w:sz w:val="18"/>
                <w:szCs w:val="18"/>
              </w:rPr>
            </w:pPr>
          </w:p>
        </w:tc>
        <w:tc>
          <w:tcPr>
            <w:tcW w:w="1274" w:type="dxa"/>
          </w:tcPr>
          <w:p w:rsidR="00E46E8E" w:rsidRDefault="00E46E8E" w:rsidP="00E46E8E">
            <w:pPr>
              <w:jc w:val="center"/>
              <w:rPr>
                <w:b/>
              </w:rPr>
            </w:pPr>
            <w:r w:rsidRPr="00E46E8E">
              <w:rPr>
                <w:b/>
              </w:rPr>
              <w:t>22.12.2014</w:t>
            </w:r>
          </w:p>
          <w:p w:rsidR="00763A3D" w:rsidRPr="00E46E8E" w:rsidRDefault="00763A3D" w:rsidP="00E46E8E">
            <w:pPr>
              <w:jc w:val="center"/>
              <w:rPr>
                <w:b/>
              </w:rPr>
            </w:pPr>
            <w:r>
              <w:rPr>
                <w:b/>
              </w:rPr>
              <w:t>План-20.12.2019</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6</w:t>
            </w:r>
          </w:p>
        </w:tc>
        <w:tc>
          <w:tcPr>
            <w:tcW w:w="1288" w:type="dxa"/>
          </w:tcPr>
          <w:p w:rsidR="00E46E8E" w:rsidRPr="00E46E8E" w:rsidRDefault="00E46E8E" w:rsidP="00E46E8E">
            <w:pPr>
              <w:rPr>
                <w:sz w:val="18"/>
                <w:szCs w:val="18"/>
              </w:rPr>
            </w:pPr>
            <w:proofErr w:type="spellStart"/>
            <w:r w:rsidRPr="00E46E8E">
              <w:rPr>
                <w:sz w:val="18"/>
                <w:szCs w:val="18"/>
              </w:rPr>
              <w:t>Пугина</w:t>
            </w:r>
            <w:proofErr w:type="spellEnd"/>
            <w:r w:rsidRPr="00E46E8E">
              <w:rPr>
                <w:sz w:val="18"/>
                <w:szCs w:val="18"/>
              </w:rPr>
              <w:t xml:space="preserve"> Л.С.</w:t>
            </w:r>
          </w:p>
        </w:tc>
        <w:tc>
          <w:tcPr>
            <w:tcW w:w="1261" w:type="dxa"/>
          </w:tcPr>
          <w:p w:rsidR="00E46E8E" w:rsidRPr="00E46E8E" w:rsidRDefault="00E46E8E" w:rsidP="00E46E8E">
            <w:pPr>
              <w:jc w:val="center"/>
              <w:rPr>
                <w:sz w:val="18"/>
                <w:szCs w:val="18"/>
              </w:rPr>
            </w:pPr>
            <w:r w:rsidRPr="00E46E8E">
              <w:rPr>
                <w:sz w:val="18"/>
                <w:szCs w:val="18"/>
              </w:rPr>
              <w:t>23.03.1954</w:t>
            </w:r>
          </w:p>
        </w:tc>
        <w:tc>
          <w:tcPr>
            <w:tcW w:w="1745" w:type="dxa"/>
          </w:tcPr>
          <w:p w:rsidR="00E46E8E" w:rsidRPr="00E46E8E" w:rsidRDefault="00E46E8E" w:rsidP="00E46E8E">
            <w:pPr>
              <w:jc w:val="center"/>
              <w:rPr>
                <w:sz w:val="18"/>
                <w:szCs w:val="18"/>
              </w:rPr>
            </w:pPr>
            <w:proofErr w:type="spellStart"/>
            <w:r w:rsidRPr="00E46E8E">
              <w:rPr>
                <w:sz w:val="18"/>
                <w:szCs w:val="18"/>
              </w:rPr>
              <w:t>Торжокское</w:t>
            </w:r>
            <w:proofErr w:type="spellEnd"/>
            <w:r w:rsidRPr="00E46E8E">
              <w:rPr>
                <w:sz w:val="18"/>
                <w:szCs w:val="18"/>
              </w:rPr>
              <w:t xml:space="preserve"> ПУ</w:t>
            </w:r>
          </w:p>
        </w:tc>
        <w:tc>
          <w:tcPr>
            <w:tcW w:w="934" w:type="dxa"/>
          </w:tcPr>
          <w:p w:rsidR="00E46E8E" w:rsidRPr="00E46E8E" w:rsidRDefault="00E46E8E" w:rsidP="00E46E8E">
            <w:pPr>
              <w:jc w:val="center"/>
              <w:rPr>
                <w:sz w:val="18"/>
                <w:szCs w:val="18"/>
              </w:rPr>
            </w:pPr>
            <w:r w:rsidRPr="00E46E8E">
              <w:rPr>
                <w:sz w:val="18"/>
                <w:szCs w:val="18"/>
              </w:rPr>
              <w:t>1972</w:t>
            </w:r>
          </w:p>
        </w:tc>
        <w:tc>
          <w:tcPr>
            <w:tcW w:w="1173" w:type="dxa"/>
          </w:tcPr>
          <w:p w:rsidR="00E46E8E" w:rsidRPr="00E46E8E" w:rsidRDefault="00E46E8E" w:rsidP="00E46E8E">
            <w:pPr>
              <w:jc w:val="center"/>
              <w:rPr>
                <w:b/>
                <w:sz w:val="18"/>
                <w:szCs w:val="18"/>
              </w:rPr>
            </w:pPr>
            <w:r w:rsidRPr="00E46E8E">
              <w:rPr>
                <w:b/>
                <w:sz w:val="18"/>
                <w:szCs w:val="18"/>
              </w:rPr>
              <w:t>10.04.2015</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2002</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2019</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7</w:t>
            </w:r>
          </w:p>
        </w:tc>
        <w:tc>
          <w:tcPr>
            <w:tcW w:w="1288" w:type="dxa"/>
          </w:tcPr>
          <w:p w:rsidR="00E46E8E" w:rsidRPr="00E46E8E" w:rsidRDefault="00E46E8E" w:rsidP="00E46E8E">
            <w:pPr>
              <w:rPr>
                <w:sz w:val="18"/>
                <w:szCs w:val="18"/>
              </w:rPr>
            </w:pPr>
            <w:r w:rsidRPr="00E46E8E">
              <w:rPr>
                <w:sz w:val="18"/>
                <w:szCs w:val="18"/>
              </w:rPr>
              <w:t>Волнушкина В.В.</w:t>
            </w:r>
          </w:p>
        </w:tc>
        <w:tc>
          <w:tcPr>
            <w:tcW w:w="1261" w:type="dxa"/>
          </w:tcPr>
          <w:p w:rsidR="00E46E8E" w:rsidRPr="00E46E8E" w:rsidRDefault="00E46E8E" w:rsidP="00E46E8E">
            <w:pPr>
              <w:jc w:val="center"/>
              <w:rPr>
                <w:sz w:val="18"/>
                <w:szCs w:val="18"/>
              </w:rPr>
            </w:pPr>
            <w:r w:rsidRPr="00E46E8E">
              <w:rPr>
                <w:sz w:val="18"/>
                <w:szCs w:val="18"/>
              </w:rPr>
              <w:t>21.07.1960</w:t>
            </w:r>
          </w:p>
        </w:tc>
        <w:tc>
          <w:tcPr>
            <w:tcW w:w="1745" w:type="dxa"/>
          </w:tcPr>
          <w:p w:rsidR="00E46E8E" w:rsidRPr="00E46E8E" w:rsidRDefault="00E46E8E" w:rsidP="00E46E8E">
            <w:pPr>
              <w:jc w:val="center"/>
              <w:rPr>
                <w:sz w:val="18"/>
                <w:szCs w:val="18"/>
              </w:rPr>
            </w:pPr>
            <w:proofErr w:type="spellStart"/>
            <w:r w:rsidRPr="00E46E8E">
              <w:rPr>
                <w:sz w:val="18"/>
                <w:szCs w:val="18"/>
              </w:rPr>
              <w:t>Торжокское</w:t>
            </w:r>
            <w:proofErr w:type="spellEnd"/>
            <w:r w:rsidRPr="00E46E8E">
              <w:rPr>
                <w:sz w:val="18"/>
                <w:szCs w:val="18"/>
              </w:rPr>
              <w:t xml:space="preserve"> ПУ</w:t>
            </w:r>
          </w:p>
        </w:tc>
        <w:tc>
          <w:tcPr>
            <w:tcW w:w="934" w:type="dxa"/>
          </w:tcPr>
          <w:p w:rsidR="00E46E8E" w:rsidRPr="00E46E8E" w:rsidRDefault="00E46E8E" w:rsidP="00E46E8E">
            <w:pPr>
              <w:jc w:val="center"/>
              <w:rPr>
                <w:sz w:val="18"/>
                <w:szCs w:val="18"/>
              </w:rPr>
            </w:pPr>
            <w:r w:rsidRPr="00E46E8E">
              <w:rPr>
                <w:sz w:val="18"/>
                <w:szCs w:val="18"/>
              </w:rPr>
              <w:t>1979</w:t>
            </w:r>
          </w:p>
        </w:tc>
        <w:tc>
          <w:tcPr>
            <w:tcW w:w="1173" w:type="dxa"/>
          </w:tcPr>
          <w:p w:rsidR="00E46E8E" w:rsidRPr="00E46E8E" w:rsidRDefault="00E46E8E" w:rsidP="00E46E8E">
            <w:pPr>
              <w:jc w:val="center"/>
              <w:rPr>
                <w:b/>
                <w:sz w:val="18"/>
                <w:szCs w:val="18"/>
              </w:rPr>
            </w:pPr>
            <w:r w:rsidRPr="00E46E8E">
              <w:rPr>
                <w:b/>
                <w:sz w:val="18"/>
                <w:szCs w:val="18"/>
              </w:rPr>
              <w:t>14.09.2018</w:t>
            </w:r>
          </w:p>
        </w:tc>
        <w:tc>
          <w:tcPr>
            <w:tcW w:w="739" w:type="dxa"/>
          </w:tcPr>
          <w:p w:rsidR="00E46E8E" w:rsidRPr="00E46E8E" w:rsidRDefault="00E46E8E" w:rsidP="00E46E8E">
            <w:pPr>
              <w:jc w:val="center"/>
              <w:rPr>
                <w:sz w:val="18"/>
                <w:szCs w:val="18"/>
              </w:rPr>
            </w:pPr>
            <w:r w:rsidRPr="00E46E8E">
              <w:rPr>
                <w:sz w:val="18"/>
                <w:szCs w:val="18"/>
              </w:rPr>
              <w:t>24</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2003</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2019</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8</w:t>
            </w:r>
          </w:p>
        </w:tc>
        <w:tc>
          <w:tcPr>
            <w:tcW w:w="1288" w:type="dxa"/>
          </w:tcPr>
          <w:p w:rsidR="00E46E8E" w:rsidRPr="00E46E8E" w:rsidRDefault="00E46E8E" w:rsidP="00E46E8E">
            <w:pPr>
              <w:rPr>
                <w:sz w:val="18"/>
                <w:szCs w:val="18"/>
              </w:rPr>
            </w:pPr>
            <w:r w:rsidRPr="00E46E8E">
              <w:rPr>
                <w:sz w:val="18"/>
                <w:szCs w:val="18"/>
              </w:rPr>
              <w:t>Макарова И.В.</w:t>
            </w:r>
          </w:p>
        </w:tc>
        <w:tc>
          <w:tcPr>
            <w:tcW w:w="1261" w:type="dxa"/>
          </w:tcPr>
          <w:p w:rsidR="00E46E8E" w:rsidRPr="00E46E8E" w:rsidRDefault="00E46E8E" w:rsidP="00E46E8E">
            <w:pPr>
              <w:jc w:val="center"/>
              <w:rPr>
                <w:sz w:val="18"/>
                <w:szCs w:val="18"/>
              </w:rPr>
            </w:pPr>
            <w:r w:rsidRPr="00E46E8E">
              <w:rPr>
                <w:sz w:val="18"/>
                <w:szCs w:val="18"/>
              </w:rPr>
              <w:t>29.12.1968</w:t>
            </w:r>
          </w:p>
        </w:tc>
        <w:tc>
          <w:tcPr>
            <w:tcW w:w="1745" w:type="dxa"/>
          </w:tcPr>
          <w:p w:rsidR="00E46E8E" w:rsidRPr="00E46E8E" w:rsidRDefault="00E46E8E" w:rsidP="00E46E8E">
            <w:pPr>
              <w:jc w:val="center"/>
              <w:rPr>
                <w:sz w:val="18"/>
                <w:szCs w:val="18"/>
              </w:rPr>
            </w:pPr>
            <w:r w:rsidRPr="00E46E8E">
              <w:rPr>
                <w:sz w:val="18"/>
                <w:szCs w:val="18"/>
              </w:rPr>
              <w:t>Чебоксарское ПУ</w:t>
            </w:r>
          </w:p>
        </w:tc>
        <w:tc>
          <w:tcPr>
            <w:tcW w:w="934" w:type="dxa"/>
          </w:tcPr>
          <w:p w:rsidR="00E46E8E" w:rsidRPr="00E46E8E" w:rsidRDefault="00E46E8E" w:rsidP="00E46E8E">
            <w:pPr>
              <w:jc w:val="center"/>
              <w:rPr>
                <w:sz w:val="18"/>
                <w:szCs w:val="18"/>
              </w:rPr>
            </w:pPr>
            <w:r w:rsidRPr="00E46E8E">
              <w:rPr>
                <w:sz w:val="18"/>
                <w:szCs w:val="18"/>
              </w:rPr>
              <w:t>1993</w:t>
            </w:r>
          </w:p>
        </w:tc>
        <w:tc>
          <w:tcPr>
            <w:tcW w:w="1173" w:type="dxa"/>
          </w:tcPr>
          <w:p w:rsidR="00E46E8E" w:rsidRPr="00E46E8E" w:rsidRDefault="00E46E8E" w:rsidP="00E46E8E">
            <w:pPr>
              <w:jc w:val="center"/>
              <w:rPr>
                <w:b/>
                <w:sz w:val="18"/>
                <w:szCs w:val="18"/>
              </w:rPr>
            </w:pPr>
            <w:r w:rsidRPr="00E46E8E">
              <w:rPr>
                <w:b/>
                <w:sz w:val="18"/>
                <w:szCs w:val="18"/>
              </w:rPr>
              <w:t>20.11.2015</w:t>
            </w:r>
          </w:p>
        </w:tc>
        <w:tc>
          <w:tcPr>
            <w:tcW w:w="739" w:type="dxa"/>
          </w:tcPr>
          <w:p w:rsidR="00E46E8E" w:rsidRPr="00E46E8E" w:rsidRDefault="00E46E8E" w:rsidP="00E46E8E">
            <w:pPr>
              <w:jc w:val="center"/>
              <w:rPr>
                <w:sz w:val="18"/>
                <w:szCs w:val="18"/>
              </w:rPr>
            </w:pPr>
            <w:r w:rsidRPr="00E46E8E">
              <w:rPr>
                <w:sz w:val="18"/>
                <w:szCs w:val="18"/>
              </w:rPr>
              <w:t>24</w:t>
            </w: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26.06.2019</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9</w:t>
            </w:r>
          </w:p>
        </w:tc>
        <w:tc>
          <w:tcPr>
            <w:tcW w:w="1288" w:type="dxa"/>
          </w:tcPr>
          <w:p w:rsidR="00E46E8E" w:rsidRPr="00E46E8E" w:rsidRDefault="00E46E8E" w:rsidP="00E46E8E">
            <w:pPr>
              <w:rPr>
                <w:sz w:val="18"/>
                <w:szCs w:val="18"/>
              </w:rPr>
            </w:pPr>
            <w:proofErr w:type="spellStart"/>
            <w:r w:rsidRPr="00E46E8E">
              <w:rPr>
                <w:sz w:val="18"/>
                <w:szCs w:val="18"/>
              </w:rPr>
              <w:t>Пилия</w:t>
            </w:r>
            <w:proofErr w:type="spellEnd"/>
            <w:r w:rsidRPr="00E46E8E">
              <w:rPr>
                <w:sz w:val="18"/>
                <w:szCs w:val="18"/>
              </w:rPr>
              <w:t xml:space="preserve"> С.Ю.</w:t>
            </w:r>
          </w:p>
        </w:tc>
        <w:tc>
          <w:tcPr>
            <w:tcW w:w="1261" w:type="dxa"/>
          </w:tcPr>
          <w:p w:rsidR="00E46E8E" w:rsidRPr="00E46E8E" w:rsidRDefault="00E46E8E" w:rsidP="00E46E8E">
            <w:pPr>
              <w:jc w:val="center"/>
              <w:rPr>
                <w:sz w:val="18"/>
                <w:szCs w:val="18"/>
              </w:rPr>
            </w:pPr>
            <w:r w:rsidRPr="00E46E8E">
              <w:rPr>
                <w:sz w:val="18"/>
                <w:szCs w:val="18"/>
              </w:rPr>
              <w:t>05.10.1972</w:t>
            </w:r>
          </w:p>
        </w:tc>
        <w:tc>
          <w:tcPr>
            <w:tcW w:w="1745" w:type="dxa"/>
          </w:tcPr>
          <w:p w:rsidR="00E46E8E" w:rsidRPr="00E46E8E" w:rsidRDefault="00E46E8E" w:rsidP="00E46E8E">
            <w:pPr>
              <w:jc w:val="center"/>
              <w:rPr>
                <w:sz w:val="18"/>
                <w:szCs w:val="18"/>
              </w:rPr>
            </w:pPr>
            <w:r w:rsidRPr="00E46E8E">
              <w:rPr>
                <w:sz w:val="18"/>
                <w:szCs w:val="18"/>
              </w:rPr>
              <w:t>Вологодское ПУ</w:t>
            </w:r>
          </w:p>
        </w:tc>
        <w:tc>
          <w:tcPr>
            <w:tcW w:w="934" w:type="dxa"/>
          </w:tcPr>
          <w:p w:rsidR="00E46E8E" w:rsidRPr="00E46E8E" w:rsidRDefault="00E46E8E" w:rsidP="00E46E8E">
            <w:pPr>
              <w:jc w:val="center"/>
              <w:rPr>
                <w:sz w:val="18"/>
                <w:szCs w:val="18"/>
              </w:rPr>
            </w:pPr>
            <w:r w:rsidRPr="00E46E8E">
              <w:rPr>
                <w:sz w:val="18"/>
                <w:szCs w:val="18"/>
              </w:rPr>
              <w:t>1992</w:t>
            </w:r>
          </w:p>
        </w:tc>
        <w:tc>
          <w:tcPr>
            <w:tcW w:w="1173" w:type="dxa"/>
          </w:tcPr>
          <w:p w:rsidR="00E46E8E" w:rsidRPr="00E46E8E" w:rsidRDefault="00E46E8E" w:rsidP="00E46E8E">
            <w:pPr>
              <w:jc w:val="center"/>
              <w:rPr>
                <w:sz w:val="18"/>
                <w:szCs w:val="18"/>
              </w:rPr>
            </w:pPr>
            <w:r w:rsidRPr="00E46E8E">
              <w:rPr>
                <w:sz w:val="18"/>
                <w:szCs w:val="18"/>
              </w:rPr>
              <w:t>08.06.2017</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983AB3" w:rsidP="00E46E8E">
            <w:pPr>
              <w:jc w:val="center"/>
              <w:rPr>
                <w:sz w:val="18"/>
                <w:szCs w:val="18"/>
              </w:rPr>
            </w:pPr>
            <w:r>
              <w:rPr>
                <w:sz w:val="18"/>
                <w:szCs w:val="18"/>
              </w:rPr>
              <w:t xml:space="preserve">ПГ </w:t>
            </w:r>
            <w:proofErr w:type="spellStart"/>
            <w:r>
              <w:rPr>
                <w:sz w:val="18"/>
                <w:szCs w:val="18"/>
              </w:rPr>
              <w:t>Минобр</w:t>
            </w:r>
            <w:proofErr w:type="spellEnd"/>
            <w:r>
              <w:rPr>
                <w:sz w:val="18"/>
                <w:szCs w:val="18"/>
              </w:rPr>
              <w:t xml:space="preserve"> РФ</w:t>
            </w: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17.02.2015</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10</w:t>
            </w:r>
          </w:p>
        </w:tc>
        <w:tc>
          <w:tcPr>
            <w:tcW w:w="1288" w:type="dxa"/>
          </w:tcPr>
          <w:p w:rsidR="00E46E8E" w:rsidRPr="00E46E8E" w:rsidRDefault="00E46E8E" w:rsidP="00E46E8E">
            <w:pPr>
              <w:rPr>
                <w:sz w:val="18"/>
                <w:szCs w:val="18"/>
              </w:rPr>
            </w:pPr>
            <w:r w:rsidRPr="00E46E8E">
              <w:rPr>
                <w:sz w:val="18"/>
                <w:szCs w:val="18"/>
              </w:rPr>
              <w:t>Тихонова В.В.</w:t>
            </w:r>
          </w:p>
        </w:tc>
        <w:tc>
          <w:tcPr>
            <w:tcW w:w="1261" w:type="dxa"/>
          </w:tcPr>
          <w:p w:rsidR="00E46E8E" w:rsidRPr="00E46E8E" w:rsidRDefault="00E46E8E" w:rsidP="00E46E8E">
            <w:pPr>
              <w:jc w:val="center"/>
              <w:rPr>
                <w:sz w:val="18"/>
                <w:szCs w:val="18"/>
              </w:rPr>
            </w:pPr>
            <w:r w:rsidRPr="00E46E8E">
              <w:rPr>
                <w:sz w:val="18"/>
                <w:szCs w:val="18"/>
              </w:rPr>
              <w:t>25.11.1963</w:t>
            </w:r>
          </w:p>
        </w:tc>
        <w:tc>
          <w:tcPr>
            <w:tcW w:w="1745" w:type="dxa"/>
          </w:tcPr>
          <w:p w:rsidR="00E46E8E" w:rsidRPr="00E46E8E" w:rsidRDefault="00E46E8E" w:rsidP="00E46E8E">
            <w:pPr>
              <w:jc w:val="center"/>
              <w:rPr>
                <w:sz w:val="18"/>
                <w:szCs w:val="18"/>
              </w:rPr>
            </w:pPr>
            <w:proofErr w:type="spellStart"/>
            <w:r w:rsidRPr="00E46E8E">
              <w:rPr>
                <w:sz w:val="18"/>
                <w:szCs w:val="18"/>
              </w:rPr>
              <w:t>ТвГУ</w:t>
            </w:r>
            <w:proofErr w:type="spellEnd"/>
          </w:p>
        </w:tc>
        <w:tc>
          <w:tcPr>
            <w:tcW w:w="934" w:type="dxa"/>
          </w:tcPr>
          <w:p w:rsidR="00E46E8E" w:rsidRPr="00E46E8E" w:rsidRDefault="00E46E8E" w:rsidP="00E46E8E">
            <w:pPr>
              <w:jc w:val="center"/>
              <w:rPr>
                <w:sz w:val="18"/>
                <w:szCs w:val="18"/>
              </w:rPr>
            </w:pPr>
            <w:r w:rsidRPr="00E46E8E">
              <w:rPr>
                <w:sz w:val="18"/>
                <w:szCs w:val="18"/>
              </w:rPr>
              <w:t>2004</w:t>
            </w:r>
          </w:p>
        </w:tc>
        <w:tc>
          <w:tcPr>
            <w:tcW w:w="1173" w:type="dxa"/>
          </w:tcPr>
          <w:p w:rsidR="00E46E8E" w:rsidRPr="00E46E8E" w:rsidRDefault="00E46E8E" w:rsidP="00E46E8E">
            <w:pPr>
              <w:jc w:val="center"/>
              <w:rPr>
                <w:b/>
                <w:sz w:val="18"/>
                <w:szCs w:val="18"/>
              </w:rPr>
            </w:pPr>
            <w:r w:rsidRPr="00E46E8E">
              <w:rPr>
                <w:b/>
                <w:sz w:val="18"/>
                <w:szCs w:val="18"/>
              </w:rPr>
              <w:t>08.09.2015</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r w:rsidR="00C012CD">
              <w:rPr>
                <w:sz w:val="18"/>
                <w:szCs w:val="18"/>
              </w:rPr>
              <w:t>, нагрудный знак «ПР ОО РФ»</w:t>
            </w:r>
          </w:p>
        </w:tc>
        <w:tc>
          <w:tcPr>
            <w:tcW w:w="709" w:type="dxa"/>
          </w:tcPr>
          <w:p w:rsidR="00E46E8E" w:rsidRPr="00E46E8E" w:rsidRDefault="00E46E8E" w:rsidP="00E46E8E">
            <w:pPr>
              <w:jc w:val="center"/>
              <w:rPr>
                <w:sz w:val="18"/>
                <w:szCs w:val="18"/>
              </w:rPr>
            </w:pPr>
            <w:r w:rsidRPr="00E46E8E">
              <w:rPr>
                <w:sz w:val="18"/>
                <w:szCs w:val="18"/>
              </w:rPr>
              <w:t>2005</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17.02.2015</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11</w:t>
            </w:r>
          </w:p>
        </w:tc>
        <w:tc>
          <w:tcPr>
            <w:tcW w:w="1288" w:type="dxa"/>
          </w:tcPr>
          <w:p w:rsidR="00E46E8E" w:rsidRPr="00E46E8E" w:rsidRDefault="00E46E8E" w:rsidP="00E46E8E">
            <w:pPr>
              <w:rPr>
                <w:sz w:val="18"/>
                <w:szCs w:val="18"/>
              </w:rPr>
            </w:pPr>
            <w:r w:rsidRPr="00E46E8E">
              <w:rPr>
                <w:sz w:val="18"/>
                <w:szCs w:val="18"/>
              </w:rPr>
              <w:t>Максимова М.Д.</w:t>
            </w:r>
          </w:p>
        </w:tc>
        <w:tc>
          <w:tcPr>
            <w:tcW w:w="1261" w:type="dxa"/>
          </w:tcPr>
          <w:p w:rsidR="00E46E8E" w:rsidRPr="00E46E8E" w:rsidRDefault="00E46E8E" w:rsidP="00E46E8E">
            <w:pPr>
              <w:jc w:val="center"/>
              <w:rPr>
                <w:sz w:val="18"/>
                <w:szCs w:val="18"/>
              </w:rPr>
            </w:pPr>
            <w:r w:rsidRPr="00E46E8E">
              <w:rPr>
                <w:sz w:val="18"/>
                <w:szCs w:val="18"/>
              </w:rPr>
              <w:t>06.01.1995</w:t>
            </w:r>
          </w:p>
        </w:tc>
        <w:tc>
          <w:tcPr>
            <w:tcW w:w="1745" w:type="dxa"/>
          </w:tcPr>
          <w:p w:rsidR="00E46E8E" w:rsidRPr="00E46E8E" w:rsidRDefault="00E46E8E" w:rsidP="00E46E8E">
            <w:pPr>
              <w:jc w:val="center"/>
              <w:rPr>
                <w:sz w:val="18"/>
                <w:szCs w:val="18"/>
              </w:rPr>
            </w:pPr>
            <w:r w:rsidRPr="00E46E8E">
              <w:rPr>
                <w:sz w:val="18"/>
                <w:szCs w:val="18"/>
              </w:rPr>
              <w:t>Тверской ПК</w:t>
            </w:r>
          </w:p>
        </w:tc>
        <w:tc>
          <w:tcPr>
            <w:tcW w:w="934" w:type="dxa"/>
          </w:tcPr>
          <w:p w:rsidR="00E46E8E" w:rsidRPr="00E46E8E" w:rsidRDefault="00E46E8E" w:rsidP="00E46E8E">
            <w:pPr>
              <w:jc w:val="center"/>
              <w:rPr>
                <w:sz w:val="18"/>
                <w:szCs w:val="18"/>
              </w:rPr>
            </w:pPr>
            <w:r w:rsidRPr="00E46E8E">
              <w:rPr>
                <w:sz w:val="18"/>
                <w:szCs w:val="18"/>
              </w:rPr>
              <w:t>2016</w:t>
            </w:r>
          </w:p>
        </w:tc>
        <w:tc>
          <w:tcPr>
            <w:tcW w:w="1173" w:type="dxa"/>
          </w:tcPr>
          <w:p w:rsidR="00E46E8E" w:rsidRPr="00E46E8E" w:rsidRDefault="00E46E8E" w:rsidP="00E46E8E">
            <w:pPr>
              <w:jc w:val="center"/>
              <w:rPr>
                <w:sz w:val="18"/>
                <w:szCs w:val="18"/>
              </w:rPr>
            </w:pPr>
          </w:p>
        </w:tc>
        <w:tc>
          <w:tcPr>
            <w:tcW w:w="739" w:type="dxa"/>
          </w:tcPr>
          <w:p w:rsidR="00E46E8E" w:rsidRPr="00E46E8E" w:rsidRDefault="00E46E8E" w:rsidP="00E46E8E">
            <w:pPr>
              <w:jc w:val="center"/>
              <w:rPr>
                <w:sz w:val="18"/>
                <w:szCs w:val="18"/>
              </w:rPr>
            </w:pP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r>
              <w:rPr>
                <w:b/>
              </w:rPr>
              <w:t>2020-план</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12</w:t>
            </w:r>
          </w:p>
        </w:tc>
        <w:tc>
          <w:tcPr>
            <w:tcW w:w="1288" w:type="dxa"/>
          </w:tcPr>
          <w:p w:rsidR="00E46E8E" w:rsidRPr="00E46E8E" w:rsidRDefault="00E46E8E" w:rsidP="00E46E8E">
            <w:pPr>
              <w:rPr>
                <w:sz w:val="18"/>
                <w:szCs w:val="18"/>
              </w:rPr>
            </w:pPr>
            <w:proofErr w:type="spellStart"/>
            <w:r w:rsidRPr="00E46E8E">
              <w:rPr>
                <w:sz w:val="18"/>
                <w:szCs w:val="18"/>
              </w:rPr>
              <w:t>Еропольская</w:t>
            </w:r>
            <w:proofErr w:type="spellEnd"/>
            <w:r w:rsidRPr="00E46E8E">
              <w:rPr>
                <w:sz w:val="18"/>
                <w:szCs w:val="18"/>
              </w:rPr>
              <w:t xml:space="preserve"> Е.П.</w:t>
            </w:r>
          </w:p>
        </w:tc>
        <w:tc>
          <w:tcPr>
            <w:tcW w:w="1261" w:type="dxa"/>
          </w:tcPr>
          <w:p w:rsidR="00E46E8E" w:rsidRPr="00E46E8E" w:rsidRDefault="00E46E8E" w:rsidP="00E46E8E">
            <w:pPr>
              <w:rPr>
                <w:sz w:val="18"/>
                <w:szCs w:val="18"/>
              </w:rPr>
            </w:pPr>
            <w:r w:rsidRPr="00E46E8E">
              <w:rPr>
                <w:sz w:val="18"/>
                <w:szCs w:val="18"/>
              </w:rPr>
              <w:t>16.10.1987</w:t>
            </w:r>
          </w:p>
        </w:tc>
        <w:tc>
          <w:tcPr>
            <w:tcW w:w="1745" w:type="dxa"/>
          </w:tcPr>
          <w:p w:rsidR="00E46E8E" w:rsidRPr="00E46E8E" w:rsidRDefault="00E46E8E" w:rsidP="00E46E8E">
            <w:pPr>
              <w:rPr>
                <w:sz w:val="18"/>
                <w:szCs w:val="18"/>
              </w:rPr>
            </w:pPr>
            <w:r w:rsidRPr="00E46E8E">
              <w:rPr>
                <w:sz w:val="18"/>
                <w:szCs w:val="18"/>
              </w:rPr>
              <w:t xml:space="preserve">Московский гуманитарный институт, юрист, </w:t>
            </w:r>
            <w:proofErr w:type="spellStart"/>
            <w:r w:rsidRPr="00E46E8E">
              <w:rPr>
                <w:sz w:val="18"/>
                <w:szCs w:val="18"/>
              </w:rPr>
              <w:t>сп-юриспр</w:t>
            </w:r>
            <w:proofErr w:type="spellEnd"/>
            <w:r w:rsidRPr="00E46E8E">
              <w:rPr>
                <w:sz w:val="18"/>
                <w:szCs w:val="18"/>
              </w:rPr>
              <w:t>.</w:t>
            </w:r>
          </w:p>
        </w:tc>
        <w:tc>
          <w:tcPr>
            <w:tcW w:w="934" w:type="dxa"/>
          </w:tcPr>
          <w:p w:rsidR="00E46E8E" w:rsidRPr="00E46E8E" w:rsidRDefault="00E46E8E" w:rsidP="00E46E8E">
            <w:pPr>
              <w:jc w:val="center"/>
              <w:rPr>
                <w:sz w:val="18"/>
                <w:szCs w:val="18"/>
              </w:rPr>
            </w:pPr>
            <w:r w:rsidRPr="00E46E8E">
              <w:rPr>
                <w:sz w:val="18"/>
                <w:szCs w:val="18"/>
              </w:rPr>
              <w:t>2015</w:t>
            </w:r>
          </w:p>
        </w:tc>
        <w:tc>
          <w:tcPr>
            <w:tcW w:w="1173" w:type="dxa"/>
          </w:tcPr>
          <w:p w:rsidR="00E46E8E" w:rsidRPr="00E46E8E" w:rsidRDefault="00E46E8E" w:rsidP="00E46E8E">
            <w:pPr>
              <w:jc w:val="center"/>
              <w:rPr>
                <w:sz w:val="18"/>
                <w:szCs w:val="18"/>
              </w:rPr>
            </w:pPr>
          </w:p>
        </w:tc>
        <w:tc>
          <w:tcPr>
            <w:tcW w:w="739" w:type="dxa"/>
          </w:tcPr>
          <w:p w:rsidR="00E46E8E" w:rsidRPr="00E46E8E" w:rsidRDefault="00E46E8E" w:rsidP="00E46E8E">
            <w:pPr>
              <w:jc w:val="center"/>
              <w:rPr>
                <w:sz w:val="18"/>
                <w:szCs w:val="18"/>
              </w:rPr>
            </w:pP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13</w:t>
            </w:r>
          </w:p>
        </w:tc>
        <w:tc>
          <w:tcPr>
            <w:tcW w:w="1288" w:type="dxa"/>
          </w:tcPr>
          <w:p w:rsidR="00E46E8E" w:rsidRPr="00E46E8E" w:rsidRDefault="00E46E8E" w:rsidP="00E46E8E">
            <w:pPr>
              <w:rPr>
                <w:sz w:val="18"/>
                <w:szCs w:val="18"/>
              </w:rPr>
            </w:pPr>
            <w:r w:rsidRPr="00E46E8E">
              <w:rPr>
                <w:sz w:val="18"/>
                <w:szCs w:val="18"/>
              </w:rPr>
              <w:t>Игнатьева А.А.</w:t>
            </w:r>
          </w:p>
        </w:tc>
        <w:tc>
          <w:tcPr>
            <w:tcW w:w="1261" w:type="dxa"/>
          </w:tcPr>
          <w:p w:rsidR="00E46E8E" w:rsidRPr="00E46E8E" w:rsidRDefault="00E46E8E" w:rsidP="00E46E8E">
            <w:pPr>
              <w:jc w:val="center"/>
              <w:rPr>
                <w:sz w:val="18"/>
                <w:szCs w:val="18"/>
              </w:rPr>
            </w:pPr>
            <w:r w:rsidRPr="00E46E8E">
              <w:rPr>
                <w:sz w:val="18"/>
                <w:szCs w:val="18"/>
              </w:rPr>
              <w:t>31.08.1995</w:t>
            </w:r>
          </w:p>
        </w:tc>
        <w:tc>
          <w:tcPr>
            <w:tcW w:w="1745" w:type="dxa"/>
          </w:tcPr>
          <w:p w:rsidR="00E46E8E" w:rsidRPr="00E46E8E" w:rsidRDefault="00E46E8E" w:rsidP="00E46E8E">
            <w:pPr>
              <w:jc w:val="center"/>
              <w:rPr>
                <w:sz w:val="18"/>
                <w:szCs w:val="18"/>
              </w:rPr>
            </w:pPr>
            <w:r w:rsidRPr="00E46E8E">
              <w:rPr>
                <w:sz w:val="18"/>
                <w:szCs w:val="18"/>
              </w:rPr>
              <w:t>Тверской ПК</w:t>
            </w:r>
          </w:p>
        </w:tc>
        <w:tc>
          <w:tcPr>
            <w:tcW w:w="934" w:type="dxa"/>
          </w:tcPr>
          <w:p w:rsidR="00E46E8E" w:rsidRPr="00E46E8E" w:rsidRDefault="00E46E8E" w:rsidP="00E46E8E">
            <w:pPr>
              <w:jc w:val="center"/>
              <w:rPr>
                <w:sz w:val="18"/>
                <w:szCs w:val="18"/>
              </w:rPr>
            </w:pPr>
            <w:r w:rsidRPr="00E46E8E">
              <w:rPr>
                <w:sz w:val="18"/>
                <w:szCs w:val="18"/>
              </w:rPr>
              <w:t>2016</w:t>
            </w:r>
          </w:p>
        </w:tc>
        <w:tc>
          <w:tcPr>
            <w:tcW w:w="1173" w:type="dxa"/>
          </w:tcPr>
          <w:p w:rsidR="00E46E8E" w:rsidRPr="00E46E8E" w:rsidRDefault="00E46E8E" w:rsidP="00E46E8E">
            <w:pPr>
              <w:jc w:val="center"/>
              <w:rPr>
                <w:sz w:val="18"/>
                <w:szCs w:val="18"/>
              </w:rPr>
            </w:pPr>
          </w:p>
        </w:tc>
        <w:tc>
          <w:tcPr>
            <w:tcW w:w="739" w:type="dxa"/>
          </w:tcPr>
          <w:p w:rsidR="00E46E8E" w:rsidRPr="00E46E8E" w:rsidRDefault="00E46E8E" w:rsidP="00E46E8E">
            <w:pPr>
              <w:jc w:val="center"/>
              <w:rPr>
                <w:sz w:val="18"/>
                <w:szCs w:val="18"/>
              </w:rPr>
            </w:pPr>
          </w:p>
        </w:tc>
        <w:tc>
          <w:tcPr>
            <w:tcW w:w="1251" w:type="dxa"/>
          </w:tcPr>
          <w:p w:rsidR="00E46E8E" w:rsidRPr="00E46E8E" w:rsidRDefault="00E46E8E" w:rsidP="00E46E8E">
            <w:pPr>
              <w:jc w:val="center"/>
              <w:rPr>
                <w:sz w:val="18"/>
                <w:szCs w:val="18"/>
              </w:rPr>
            </w:pPr>
          </w:p>
        </w:tc>
        <w:tc>
          <w:tcPr>
            <w:tcW w:w="709" w:type="dxa"/>
          </w:tcPr>
          <w:p w:rsidR="00E46E8E" w:rsidRPr="00E46E8E" w:rsidRDefault="00E46E8E" w:rsidP="00E46E8E">
            <w:pPr>
              <w:jc w:val="center"/>
              <w:rPr>
                <w:sz w:val="18"/>
                <w:szCs w:val="18"/>
              </w:rPr>
            </w:pPr>
          </w:p>
        </w:tc>
        <w:tc>
          <w:tcPr>
            <w:tcW w:w="1274" w:type="dxa"/>
          </w:tcPr>
          <w:p w:rsidR="00E46E8E" w:rsidRPr="00E46E8E" w:rsidRDefault="00E46E8E" w:rsidP="00E46E8E">
            <w:pPr>
              <w:jc w:val="center"/>
              <w:rPr>
                <w:b/>
              </w:rPr>
            </w:pPr>
            <w:r>
              <w:rPr>
                <w:b/>
              </w:rPr>
              <w:t>2020-план</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14</w:t>
            </w:r>
          </w:p>
        </w:tc>
        <w:tc>
          <w:tcPr>
            <w:tcW w:w="1288" w:type="dxa"/>
          </w:tcPr>
          <w:p w:rsidR="00E46E8E" w:rsidRPr="00E46E8E" w:rsidRDefault="00E46E8E" w:rsidP="00E46E8E">
            <w:pPr>
              <w:rPr>
                <w:sz w:val="18"/>
                <w:szCs w:val="18"/>
              </w:rPr>
            </w:pPr>
            <w:r w:rsidRPr="00E46E8E">
              <w:rPr>
                <w:sz w:val="18"/>
                <w:szCs w:val="18"/>
              </w:rPr>
              <w:t>Ханина Ю.А.</w:t>
            </w:r>
          </w:p>
        </w:tc>
        <w:tc>
          <w:tcPr>
            <w:tcW w:w="1261" w:type="dxa"/>
          </w:tcPr>
          <w:p w:rsidR="00E46E8E" w:rsidRPr="00E46E8E" w:rsidRDefault="00E46E8E" w:rsidP="00E46E8E">
            <w:pPr>
              <w:jc w:val="center"/>
              <w:rPr>
                <w:sz w:val="18"/>
                <w:szCs w:val="18"/>
              </w:rPr>
            </w:pPr>
            <w:r w:rsidRPr="00E46E8E">
              <w:rPr>
                <w:sz w:val="18"/>
                <w:szCs w:val="18"/>
              </w:rPr>
              <w:t>01.06.1983</w:t>
            </w:r>
          </w:p>
        </w:tc>
        <w:tc>
          <w:tcPr>
            <w:tcW w:w="1745" w:type="dxa"/>
          </w:tcPr>
          <w:p w:rsidR="00E46E8E" w:rsidRPr="00E46E8E" w:rsidRDefault="00E46E8E" w:rsidP="00E46E8E">
            <w:pPr>
              <w:jc w:val="center"/>
              <w:rPr>
                <w:sz w:val="18"/>
                <w:szCs w:val="18"/>
              </w:rPr>
            </w:pPr>
            <w:r w:rsidRPr="00E46E8E">
              <w:rPr>
                <w:sz w:val="18"/>
                <w:szCs w:val="18"/>
              </w:rPr>
              <w:t>Коломенский ПИ</w:t>
            </w:r>
          </w:p>
        </w:tc>
        <w:tc>
          <w:tcPr>
            <w:tcW w:w="934" w:type="dxa"/>
          </w:tcPr>
          <w:p w:rsidR="00E46E8E" w:rsidRPr="00E46E8E" w:rsidRDefault="00E46E8E" w:rsidP="00E46E8E">
            <w:pPr>
              <w:jc w:val="center"/>
              <w:rPr>
                <w:sz w:val="18"/>
                <w:szCs w:val="18"/>
              </w:rPr>
            </w:pPr>
            <w:r w:rsidRPr="00E46E8E">
              <w:rPr>
                <w:sz w:val="18"/>
                <w:szCs w:val="18"/>
              </w:rPr>
              <w:t>2005</w:t>
            </w:r>
          </w:p>
        </w:tc>
        <w:tc>
          <w:tcPr>
            <w:tcW w:w="1173" w:type="dxa"/>
          </w:tcPr>
          <w:p w:rsidR="00E46E8E" w:rsidRPr="00E46E8E" w:rsidRDefault="00E46E8E" w:rsidP="00E46E8E">
            <w:pPr>
              <w:jc w:val="center"/>
              <w:rPr>
                <w:sz w:val="18"/>
                <w:szCs w:val="18"/>
              </w:rPr>
            </w:pPr>
            <w:r w:rsidRPr="00E46E8E">
              <w:rPr>
                <w:sz w:val="18"/>
                <w:szCs w:val="18"/>
              </w:rPr>
              <w:t>30.03.2018</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983AB3" w:rsidP="00E46E8E">
            <w:pPr>
              <w:jc w:val="center"/>
              <w:rPr>
                <w:sz w:val="18"/>
                <w:szCs w:val="18"/>
              </w:rPr>
            </w:pPr>
            <w:r>
              <w:rPr>
                <w:sz w:val="18"/>
                <w:szCs w:val="18"/>
              </w:rPr>
              <w:t xml:space="preserve">ПГ </w:t>
            </w:r>
            <w:proofErr w:type="spellStart"/>
            <w:r>
              <w:rPr>
                <w:sz w:val="18"/>
                <w:szCs w:val="18"/>
              </w:rPr>
              <w:t>Минобр</w:t>
            </w:r>
            <w:proofErr w:type="spellEnd"/>
            <w:r>
              <w:rPr>
                <w:sz w:val="18"/>
                <w:szCs w:val="18"/>
              </w:rPr>
              <w:t xml:space="preserve"> </w:t>
            </w:r>
            <w:proofErr w:type="spellStart"/>
            <w:r>
              <w:rPr>
                <w:sz w:val="18"/>
                <w:szCs w:val="18"/>
              </w:rPr>
              <w:t>Тв.обл</w:t>
            </w:r>
            <w:proofErr w:type="spellEnd"/>
          </w:p>
        </w:tc>
        <w:tc>
          <w:tcPr>
            <w:tcW w:w="709" w:type="dxa"/>
          </w:tcPr>
          <w:p w:rsidR="00E46E8E" w:rsidRPr="00E46E8E" w:rsidRDefault="00983AB3" w:rsidP="00E46E8E">
            <w:pPr>
              <w:jc w:val="center"/>
              <w:rPr>
                <w:sz w:val="18"/>
                <w:szCs w:val="18"/>
              </w:rPr>
            </w:pPr>
            <w:r>
              <w:rPr>
                <w:sz w:val="18"/>
                <w:szCs w:val="18"/>
              </w:rPr>
              <w:t>2016</w:t>
            </w:r>
          </w:p>
        </w:tc>
        <w:tc>
          <w:tcPr>
            <w:tcW w:w="1274" w:type="dxa"/>
          </w:tcPr>
          <w:p w:rsidR="00E46E8E" w:rsidRPr="00E46E8E" w:rsidRDefault="00E46E8E" w:rsidP="00E46E8E">
            <w:pPr>
              <w:jc w:val="center"/>
              <w:rPr>
                <w:b/>
              </w:rPr>
            </w:pPr>
            <w:r w:rsidRPr="00E46E8E">
              <w:rPr>
                <w:b/>
              </w:rPr>
              <w:t>первая</w:t>
            </w:r>
          </w:p>
          <w:p w:rsidR="00E46E8E" w:rsidRPr="00E46E8E" w:rsidRDefault="00E46E8E" w:rsidP="00E46E8E">
            <w:pPr>
              <w:jc w:val="center"/>
              <w:rPr>
                <w:b/>
              </w:rPr>
            </w:pPr>
            <w:r w:rsidRPr="00E46E8E">
              <w:rPr>
                <w:b/>
              </w:rPr>
              <w:t>28.04.2017</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15</w:t>
            </w:r>
          </w:p>
        </w:tc>
        <w:tc>
          <w:tcPr>
            <w:tcW w:w="1288" w:type="dxa"/>
          </w:tcPr>
          <w:p w:rsidR="00E46E8E" w:rsidRPr="00E46E8E" w:rsidRDefault="00E46E8E" w:rsidP="00E46E8E">
            <w:pPr>
              <w:rPr>
                <w:sz w:val="18"/>
                <w:szCs w:val="18"/>
              </w:rPr>
            </w:pPr>
            <w:r w:rsidRPr="00E46E8E">
              <w:rPr>
                <w:sz w:val="18"/>
                <w:szCs w:val="18"/>
              </w:rPr>
              <w:t>Осипова Е.Н.</w:t>
            </w:r>
          </w:p>
        </w:tc>
        <w:tc>
          <w:tcPr>
            <w:tcW w:w="1261" w:type="dxa"/>
          </w:tcPr>
          <w:p w:rsidR="00E46E8E" w:rsidRPr="00E46E8E" w:rsidRDefault="00E46E8E" w:rsidP="00E46E8E">
            <w:pPr>
              <w:jc w:val="center"/>
              <w:rPr>
                <w:sz w:val="18"/>
                <w:szCs w:val="18"/>
              </w:rPr>
            </w:pPr>
            <w:r w:rsidRPr="00E46E8E">
              <w:rPr>
                <w:sz w:val="18"/>
                <w:szCs w:val="18"/>
              </w:rPr>
              <w:t>08.10.1972</w:t>
            </w:r>
          </w:p>
        </w:tc>
        <w:tc>
          <w:tcPr>
            <w:tcW w:w="1745" w:type="dxa"/>
          </w:tcPr>
          <w:p w:rsidR="00E46E8E" w:rsidRPr="00E46E8E" w:rsidRDefault="00E46E8E" w:rsidP="00E46E8E">
            <w:pPr>
              <w:jc w:val="center"/>
              <w:rPr>
                <w:sz w:val="18"/>
                <w:szCs w:val="18"/>
              </w:rPr>
            </w:pPr>
            <w:r w:rsidRPr="00E46E8E">
              <w:rPr>
                <w:sz w:val="18"/>
                <w:szCs w:val="18"/>
              </w:rPr>
              <w:t xml:space="preserve">11 </w:t>
            </w:r>
            <w:proofErr w:type="spellStart"/>
            <w:r w:rsidRPr="00E46E8E">
              <w:rPr>
                <w:sz w:val="18"/>
                <w:szCs w:val="18"/>
              </w:rPr>
              <w:t>педкласс</w:t>
            </w:r>
            <w:proofErr w:type="spellEnd"/>
          </w:p>
        </w:tc>
        <w:tc>
          <w:tcPr>
            <w:tcW w:w="934" w:type="dxa"/>
          </w:tcPr>
          <w:p w:rsidR="00E46E8E" w:rsidRPr="00E46E8E" w:rsidRDefault="00E46E8E" w:rsidP="00E46E8E">
            <w:pPr>
              <w:jc w:val="center"/>
              <w:rPr>
                <w:sz w:val="18"/>
                <w:szCs w:val="18"/>
              </w:rPr>
            </w:pPr>
            <w:r w:rsidRPr="00E46E8E">
              <w:rPr>
                <w:sz w:val="18"/>
                <w:szCs w:val="18"/>
              </w:rPr>
              <w:t>1992</w:t>
            </w:r>
          </w:p>
        </w:tc>
        <w:tc>
          <w:tcPr>
            <w:tcW w:w="1173" w:type="dxa"/>
          </w:tcPr>
          <w:p w:rsidR="00E46E8E" w:rsidRPr="00E46E8E" w:rsidRDefault="00E46E8E" w:rsidP="00E46E8E">
            <w:pPr>
              <w:jc w:val="center"/>
              <w:rPr>
                <w:sz w:val="18"/>
                <w:szCs w:val="18"/>
              </w:rPr>
            </w:pPr>
            <w:r w:rsidRPr="00E46E8E">
              <w:rPr>
                <w:sz w:val="18"/>
                <w:szCs w:val="18"/>
              </w:rPr>
              <w:t>29.11.2017</w:t>
            </w:r>
          </w:p>
        </w:tc>
        <w:tc>
          <w:tcPr>
            <w:tcW w:w="739" w:type="dxa"/>
          </w:tcPr>
          <w:p w:rsidR="00E46E8E" w:rsidRPr="00E46E8E" w:rsidRDefault="00E46E8E" w:rsidP="00E46E8E">
            <w:pPr>
              <w:jc w:val="center"/>
              <w:rPr>
                <w:sz w:val="18"/>
                <w:szCs w:val="18"/>
              </w:rPr>
            </w:pPr>
            <w:r w:rsidRPr="00E46E8E">
              <w:rPr>
                <w:sz w:val="18"/>
                <w:szCs w:val="18"/>
              </w:rPr>
              <w:t>16</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2013</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21.02.2017</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16</w:t>
            </w:r>
          </w:p>
        </w:tc>
        <w:tc>
          <w:tcPr>
            <w:tcW w:w="1288" w:type="dxa"/>
          </w:tcPr>
          <w:p w:rsidR="00E46E8E" w:rsidRPr="00E46E8E" w:rsidRDefault="00E46E8E" w:rsidP="00E46E8E">
            <w:pPr>
              <w:rPr>
                <w:sz w:val="18"/>
                <w:szCs w:val="18"/>
              </w:rPr>
            </w:pPr>
            <w:r w:rsidRPr="00E46E8E">
              <w:rPr>
                <w:sz w:val="18"/>
                <w:szCs w:val="18"/>
              </w:rPr>
              <w:t>Челышева С.Н.</w:t>
            </w:r>
          </w:p>
        </w:tc>
        <w:tc>
          <w:tcPr>
            <w:tcW w:w="1261" w:type="dxa"/>
          </w:tcPr>
          <w:p w:rsidR="00E46E8E" w:rsidRPr="00E46E8E" w:rsidRDefault="00E46E8E" w:rsidP="00E46E8E">
            <w:pPr>
              <w:jc w:val="center"/>
              <w:rPr>
                <w:sz w:val="18"/>
                <w:szCs w:val="18"/>
              </w:rPr>
            </w:pPr>
            <w:r w:rsidRPr="00E46E8E">
              <w:rPr>
                <w:sz w:val="18"/>
                <w:szCs w:val="18"/>
              </w:rPr>
              <w:t>08.09.1969</w:t>
            </w:r>
          </w:p>
        </w:tc>
        <w:tc>
          <w:tcPr>
            <w:tcW w:w="1745" w:type="dxa"/>
          </w:tcPr>
          <w:p w:rsidR="00E46E8E" w:rsidRPr="00E46E8E" w:rsidRDefault="00E46E8E" w:rsidP="00E46E8E">
            <w:pPr>
              <w:jc w:val="center"/>
              <w:rPr>
                <w:sz w:val="18"/>
                <w:szCs w:val="18"/>
              </w:rPr>
            </w:pPr>
            <w:proofErr w:type="spellStart"/>
            <w:r w:rsidRPr="00E46E8E">
              <w:rPr>
                <w:sz w:val="18"/>
                <w:szCs w:val="18"/>
              </w:rPr>
              <w:t>Старицкое</w:t>
            </w:r>
            <w:proofErr w:type="spellEnd"/>
            <w:r w:rsidRPr="00E46E8E">
              <w:rPr>
                <w:sz w:val="18"/>
                <w:szCs w:val="18"/>
              </w:rPr>
              <w:t xml:space="preserve"> ПУ</w:t>
            </w:r>
          </w:p>
        </w:tc>
        <w:tc>
          <w:tcPr>
            <w:tcW w:w="934" w:type="dxa"/>
          </w:tcPr>
          <w:p w:rsidR="00E46E8E" w:rsidRPr="00E46E8E" w:rsidRDefault="00E46E8E" w:rsidP="00E46E8E">
            <w:pPr>
              <w:jc w:val="center"/>
              <w:rPr>
                <w:sz w:val="18"/>
                <w:szCs w:val="18"/>
              </w:rPr>
            </w:pPr>
            <w:r w:rsidRPr="00E46E8E">
              <w:rPr>
                <w:sz w:val="18"/>
                <w:szCs w:val="18"/>
              </w:rPr>
              <w:t>1988</w:t>
            </w:r>
          </w:p>
        </w:tc>
        <w:tc>
          <w:tcPr>
            <w:tcW w:w="1173" w:type="dxa"/>
          </w:tcPr>
          <w:p w:rsidR="00E46E8E" w:rsidRPr="00E46E8E" w:rsidRDefault="00E46E8E" w:rsidP="00E46E8E">
            <w:pPr>
              <w:jc w:val="center"/>
              <w:rPr>
                <w:sz w:val="18"/>
                <w:szCs w:val="18"/>
              </w:rPr>
            </w:pPr>
            <w:r w:rsidRPr="00E46E8E">
              <w:rPr>
                <w:sz w:val="18"/>
                <w:szCs w:val="18"/>
              </w:rPr>
              <w:t>22.04.2016</w:t>
            </w:r>
          </w:p>
        </w:tc>
        <w:tc>
          <w:tcPr>
            <w:tcW w:w="739" w:type="dxa"/>
          </w:tcPr>
          <w:p w:rsidR="00E46E8E" w:rsidRPr="00E46E8E" w:rsidRDefault="00E46E8E" w:rsidP="00E46E8E">
            <w:pPr>
              <w:jc w:val="center"/>
              <w:rPr>
                <w:sz w:val="18"/>
                <w:szCs w:val="18"/>
              </w:rPr>
            </w:pPr>
            <w:r w:rsidRPr="00E46E8E">
              <w:rPr>
                <w:sz w:val="18"/>
                <w:szCs w:val="18"/>
              </w:rPr>
              <w:t>72</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2007</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07.03.2017</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17</w:t>
            </w:r>
          </w:p>
        </w:tc>
        <w:tc>
          <w:tcPr>
            <w:tcW w:w="1288" w:type="dxa"/>
          </w:tcPr>
          <w:p w:rsidR="00E46E8E" w:rsidRPr="00E46E8E" w:rsidRDefault="00E46E8E" w:rsidP="00E46E8E">
            <w:pPr>
              <w:rPr>
                <w:sz w:val="18"/>
                <w:szCs w:val="18"/>
              </w:rPr>
            </w:pPr>
            <w:r w:rsidRPr="00E46E8E">
              <w:rPr>
                <w:sz w:val="18"/>
                <w:szCs w:val="18"/>
              </w:rPr>
              <w:t>Доронина С.В.</w:t>
            </w:r>
          </w:p>
        </w:tc>
        <w:tc>
          <w:tcPr>
            <w:tcW w:w="1261" w:type="dxa"/>
          </w:tcPr>
          <w:p w:rsidR="00E46E8E" w:rsidRPr="00E46E8E" w:rsidRDefault="00E46E8E" w:rsidP="00E46E8E">
            <w:pPr>
              <w:jc w:val="center"/>
              <w:rPr>
                <w:sz w:val="18"/>
                <w:szCs w:val="18"/>
              </w:rPr>
            </w:pPr>
            <w:r w:rsidRPr="00E46E8E">
              <w:rPr>
                <w:sz w:val="18"/>
                <w:szCs w:val="18"/>
              </w:rPr>
              <w:t>26.04.1982</w:t>
            </w:r>
          </w:p>
        </w:tc>
        <w:tc>
          <w:tcPr>
            <w:tcW w:w="1745" w:type="dxa"/>
          </w:tcPr>
          <w:p w:rsidR="00E46E8E" w:rsidRPr="00E46E8E" w:rsidRDefault="00E46E8E" w:rsidP="00E46E8E">
            <w:pPr>
              <w:jc w:val="center"/>
              <w:rPr>
                <w:sz w:val="18"/>
                <w:szCs w:val="18"/>
              </w:rPr>
            </w:pPr>
            <w:proofErr w:type="spellStart"/>
            <w:r w:rsidRPr="00E46E8E">
              <w:rPr>
                <w:sz w:val="18"/>
                <w:szCs w:val="18"/>
              </w:rPr>
              <w:t>ТвГУ</w:t>
            </w:r>
            <w:proofErr w:type="spellEnd"/>
          </w:p>
        </w:tc>
        <w:tc>
          <w:tcPr>
            <w:tcW w:w="934" w:type="dxa"/>
          </w:tcPr>
          <w:p w:rsidR="00E46E8E" w:rsidRPr="00E46E8E" w:rsidRDefault="00E46E8E" w:rsidP="00E46E8E">
            <w:pPr>
              <w:jc w:val="center"/>
              <w:rPr>
                <w:sz w:val="18"/>
                <w:szCs w:val="18"/>
              </w:rPr>
            </w:pPr>
            <w:r w:rsidRPr="00E46E8E">
              <w:rPr>
                <w:sz w:val="18"/>
                <w:szCs w:val="18"/>
              </w:rPr>
              <w:t>2004</w:t>
            </w:r>
          </w:p>
        </w:tc>
        <w:tc>
          <w:tcPr>
            <w:tcW w:w="1173" w:type="dxa"/>
          </w:tcPr>
          <w:p w:rsidR="00E46E8E" w:rsidRPr="00E46E8E" w:rsidRDefault="00E46E8E" w:rsidP="00E46E8E">
            <w:pPr>
              <w:jc w:val="center"/>
              <w:rPr>
                <w:b/>
                <w:sz w:val="18"/>
                <w:szCs w:val="18"/>
              </w:rPr>
            </w:pPr>
            <w:r w:rsidRPr="00E46E8E">
              <w:rPr>
                <w:b/>
                <w:sz w:val="18"/>
                <w:szCs w:val="18"/>
              </w:rPr>
              <w:t>26.04.2019</w:t>
            </w:r>
          </w:p>
        </w:tc>
        <w:tc>
          <w:tcPr>
            <w:tcW w:w="739" w:type="dxa"/>
          </w:tcPr>
          <w:p w:rsidR="00E46E8E" w:rsidRPr="00E46E8E" w:rsidRDefault="00E46E8E" w:rsidP="00E46E8E">
            <w:pPr>
              <w:jc w:val="center"/>
              <w:rPr>
                <w:sz w:val="18"/>
                <w:szCs w:val="18"/>
              </w:rPr>
            </w:pPr>
            <w:r w:rsidRPr="00E46E8E">
              <w:rPr>
                <w:sz w:val="18"/>
                <w:szCs w:val="18"/>
              </w:rPr>
              <w:t>24</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w:t>
            </w:r>
            <w:proofErr w:type="spellStart"/>
            <w:r w:rsidRPr="00E46E8E">
              <w:rPr>
                <w:sz w:val="18"/>
                <w:szCs w:val="18"/>
              </w:rPr>
              <w:t>Тв.обл</w:t>
            </w:r>
            <w:proofErr w:type="spellEnd"/>
            <w:r w:rsidRPr="00E46E8E">
              <w:rPr>
                <w:sz w:val="18"/>
                <w:szCs w:val="18"/>
              </w:rPr>
              <w:t>.</w:t>
            </w:r>
          </w:p>
        </w:tc>
        <w:tc>
          <w:tcPr>
            <w:tcW w:w="709" w:type="dxa"/>
          </w:tcPr>
          <w:p w:rsidR="00E46E8E" w:rsidRPr="00E46E8E" w:rsidRDefault="00E46E8E" w:rsidP="00E46E8E">
            <w:pPr>
              <w:jc w:val="center"/>
              <w:rPr>
                <w:sz w:val="18"/>
                <w:szCs w:val="18"/>
              </w:rPr>
            </w:pPr>
            <w:r w:rsidRPr="00E46E8E">
              <w:rPr>
                <w:sz w:val="18"/>
                <w:szCs w:val="18"/>
              </w:rPr>
              <w:t>2017</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24.04.2018</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18</w:t>
            </w:r>
          </w:p>
        </w:tc>
        <w:tc>
          <w:tcPr>
            <w:tcW w:w="1288" w:type="dxa"/>
          </w:tcPr>
          <w:p w:rsidR="00E46E8E" w:rsidRPr="00E46E8E" w:rsidRDefault="00E46E8E" w:rsidP="00E46E8E">
            <w:pPr>
              <w:rPr>
                <w:sz w:val="18"/>
                <w:szCs w:val="18"/>
              </w:rPr>
            </w:pPr>
            <w:r w:rsidRPr="00E46E8E">
              <w:rPr>
                <w:sz w:val="18"/>
                <w:szCs w:val="18"/>
              </w:rPr>
              <w:t>Андреева Е.С.</w:t>
            </w:r>
          </w:p>
        </w:tc>
        <w:tc>
          <w:tcPr>
            <w:tcW w:w="1261" w:type="dxa"/>
          </w:tcPr>
          <w:p w:rsidR="00E46E8E" w:rsidRPr="00E46E8E" w:rsidRDefault="00E46E8E" w:rsidP="00E46E8E">
            <w:pPr>
              <w:jc w:val="center"/>
              <w:rPr>
                <w:sz w:val="18"/>
                <w:szCs w:val="18"/>
              </w:rPr>
            </w:pPr>
            <w:r w:rsidRPr="00E46E8E">
              <w:rPr>
                <w:sz w:val="18"/>
                <w:szCs w:val="18"/>
              </w:rPr>
              <w:t>14.06.1987</w:t>
            </w:r>
          </w:p>
        </w:tc>
        <w:tc>
          <w:tcPr>
            <w:tcW w:w="1745" w:type="dxa"/>
          </w:tcPr>
          <w:p w:rsidR="00E46E8E" w:rsidRPr="00E46E8E" w:rsidRDefault="00E46E8E" w:rsidP="00E46E8E">
            <w:pPr>
              <w:jc w:val="center"/>
              <w:rPr>
                <w:sz w:val="18"/>
                <w:szCs w:val="18"/>
              </w:rPr>
            </w:pPr>
            <w:proofErr w:type="spellStart"/>
            <w:r w:rsidRPr="00E46E8E">
              <w:rPr>
                <w:sz w:val="18"/>
                <w:szCs w:val="18"/>
              </w:rPr>
              <w:t>ТвГУ</w:t>
            </w:r>
            <w:proofErr w:type="spellEnd"/>
          </w:p>
        </w:tc>
        <w:tc>
          <w:tcPr>
            <w:tcW w:w="934" w:type="dxa"/>
          </w:tcPr>
          <w:p w:rsidR="00E46E8E" w:rsidRPr="00E46E8E" w:rsidRDefault="00E46E8E" w:rsidP="00E46E8E">
            <w:pPr>
              <w:jc w:val="center"/>
              <w:rPr>
                <w:sz w:val="18"/>
                <w:szCs w:val="18"/>
              </w:rPr>
            </w:pPr>
            <w:r w:rsidRPr="00E46E8E">
              <w:rPr>
                <w:sz w:val="18"/>
                <w:szCs w:val="18"/>
              </w:rPr>
              <w:t>2012</w:t>
            </w:r>
          </w:p>
        </w:tc>
        <w:tc>
          <w:tcPr>
            <w:tcW w:w="1173" w:type="dxa"/>
          </w:tcPr>
          <w:p w:rsidR="00E46E8E" w:rsidRPr="00E46E8E" w:rsidRDefault="00E46E8E" w:rsidP="00E46E8E">
            <w:pPr>
              <w:jc w:val="center"/>
              <w:rPr>
                <w:b/>
                <w:sz w:val="18"/>
                <w:szCs w:val="18"/>
              </w:rPr>
            </w:pPr>
            <w:r w:rsidRPr="00E46E8E">
              <w:rPr>
                <w:b/>
                <w:sz w:val="18"/>
                <w:szCs w:val="18"/>
              </w:rPr>
              <w:t>26.06.2015</w:t>
            </w:r>
          </w:p>
        </w:tc>
        <w:tc>
          <w:tcPr>
            <w:tcW w:w="739" w:type="dxa"/>
          </w:tcPr>
          <w:p w:rsidR="00E46E8E" w:rsidRPr="00E46E8E" w:rsidRDefault="00E46E8E" w:rsidP="00E46E8E">
            <w:pPr>
              <w:jc w:val="center"/>
              <w:rPr>
                <w:sz w:val="18"/>
                <w:szCs w:val="18"/>
              </w:rPr>
            </w:pPr>
            <w:r w:rsidRPr="00E46E8E">
              <w:rPr>
                <w:sz w:val="18"/>
                <w:szCs w:val="18"/>
              </w:rPr>
              <w:t>24</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w:t>
            </w:r>
            <w:proofErr w:type="spellStart"/>
            <w:r w:rsidRPr="00E46E8E">
              <w:rPr>
                <w:sz w:val="18"/>
                <w:szCs w:val="18"/>
              </w:rPr>
              <w:t>Тв.обл</w:t>
            </w:r>
            <w:proofErr w:type="spellEnd"/>
            <w:r w:rsidRPr="00E46E8E">
              <w:rPr>
                <w:sz w:val="18"/>
                <w:szCs w:val="18"/>
              </w:rPr>
              <w:t>.</w:t>
            </w:r>
          </w:p>
        </w:tc>
        <w:tc>
          <w:tcPr>
            <w:tcW w:w="709" w:type="dxa"/>
          </w:tcPr>
          <w:p w:rsidR="00E46E8E" w:rsidRPr="00E46E8E" w:rsidRDefault="00E46E8E" w:rsidP="00E46E8E">
            <w:pPr>
              <w:jc w:val="center"/>
              <w:rPr>
                <w:sz w:val="18"/>
                <w:szCs w:val="18"/>
              </w:rPr>
            </w:pPr>
            <w:r w:rsidRPr="00E46E8E">
              <w:rPr>
                <w:sz w:val="18"/>
                <w:szCs w:val="18"/>
              </w:rPr>
              <w:t>2017</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24.04.2018</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19</w:t>
            </w:r>
          </w:p>
        </w:tc>
        <w:tc>
          <w:tcPr>
            <w:tcW w:w="1288" w:type="dxa"/>
          </w:tcPr>
          <w:p w:rsidR="00E46E8E" w:rsidRPr="00E46E8E" w:rsidRDefault="00E46E8E" w:rsidP="00E46E8E">
            <w:pPr>
              <w:rPr>
                <w:sz w:val="18"/>
                <w:szCs w:val="18"/>
              </w:rPr>
            </w:pPr>
            <w:r w:rsidRPr="00E46E8E">
              <w:rPr>
                <w:sz w:val="18"/>
                <w:szCs w:val="18"/>
              </w:rPr>
              <w:t>Комарова Е.В.</w:t>
            </w:r>
          </w:p>
        </w:tc>
        <w:tc>
          <w:tcPr>
            <w:tcW w:w="1261" w:type="dxa"/>
          </w:tcPr>
          <w:p w:rsidR="00E46E8E" w:rsidRPr="00E46E8E" w:rsidRDefault="00E46E8E" w:rsidP="00E46E8E">
            <w:pPr>
              <w:jc w:val="center"/>
              <w:rPr>
                <w:sz w:val="18"/>
                <w:szCs w:val="18"/>
              </w:rPr>
            </w:pPr>
            <w:r w:rsidRPr="00E46E8E">
              <w:rPr>
                <w:sz w:val="18"/>
                <w:szCs w:val="18"/>
              </w:rPr>
              <w:t>01.12.1962</w:t>
            </w:r>
          </w:p>
        </w:tc>
        <w:tc>
          <w:tcPr>
            <w:tcW w:w="1745" w:type="dxa"/>
          </w:tcPr>
          <w:p w:rsidR="00E46E8E" w:rsidRPr="00E46E8E" w:rsidRDefault="00E46E8E" w:rsidP="00E46E8E">
            <w:pPr>
              <w:jc w:val="center"/>
              <w:rPr>
                <w:sz w:val="18"/>
                <w:szCs w:val="18"/>
              </w:rPr>
            </w:pPr>
            <w:r w:rsidRPr="00E46E8E">
              <w:rPr>
                <w:sz w:val="18"/>
                <w:szCs w:val="18"/>
              </w:rPr>
              <w:t xml:space="preserve">Киргизский </w:t>
            </w:r>
            <w:proofErr w:type="spellStart"/>
            <w:r w:rsidRPr="00E46E8E">
              <w:rPr>
                <w:sz w:val="18"/>
                <w:szCs w:val="18"/>
              </w:rPr>
              <w:t>пед.инст</w:t>
            </w:r>
            <w:proofErr w:type="spellEnd"/>
            <w:r w:rsidRPr="00E46E8E">
              <w:rPr>
                <w:sz w:val="18"/>
                <w:szCs w:val="18"/>
              </w:rPr>
              <w:t>.</w:t>
            </w:r>
          </w:p>
        </w:tc>
        <w:tc>
          <w:tcPr>
            <w:tcW w:w="934" w:type="dxa"/>
          </w:tcPr>
          <w:p w:rsidR="00E46E8E" w:rsidRPr="00E46E8E" w:rsidRDefault="00E46E8E" w:rsidP="00E46E8E">
            <w:pPr>
              <w:jc w:val="center"/>
              <w:rPr>
                <w:sz w:val="18"/>
                <w:szCs w:val="18"/>
              </w:rPr>
            </w:pPr>
            <w:r w:rsidRPr="00E46E8E">
              <w:rPr>
                <w:sz w:val="18"/>
                <w:szCs w:val="18"/>
              </w:rPr>
              <w:t>1988</w:t>
            </w:r>
          </w:p>
        </w:tc>
        <w:tc>
          <w:tcPr>
            <w:tcW w:w="1173" w:type="dxa"/>
          </w:tcPr>
          <w:p w:rsidR="00E46E8E" w:rsidRPr="00E46E8E" w:rsidRDefault="00E46E8E" w:rsidP="00E46E8E">
            <w:pPr>
              <w:jc w:val="center"/>
              <w:rPr>
                <w:sz w:val="18"/>
                <w:szCs w:val="18"/>
              </w:rPr>
            </w:pPr>
            <w:r w:rsidRPr="00E46E8E">
              <w:rPr>
                <w:sz w:val="18"/>
                <w:szCs w:val="18"/>
              </w:rPr>
              <w:t>29.09.2017</w:t>
            </w:r>
          </w:p>
        </w:tc>
        <w:tc>
          <w:tcPr>
            <w:tcW w:w="739" w:type="dxa"/>
          </w:tcPr>
          <w:p w:rsidR="00E46E8E" w:rsidRPr="00E46E8E" w:rsidRDefault="00E46E8E" w:rsidP="00E46E8E">
            <w:pPr>
              <w:jc w:val="center"/>
              <w:rPr>
                <w:sz w:val="18"/>
                <w:szCs w:val="18"/>
              </w:rPr>
            </w:pPr>
            <w:r w:rsidRPr="00E46E8E">
              <w:rPr>
                <w:sz w:val="18"/>
                <w:szCs w:val="18"/>
              </w:rPr>
              <w:t>36</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2015</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24.04.2018</w:t>
            </w:r>
          </w:p>
        </w:tc>
      </w:tr>
      <w:tr w:rsidR="00E46E8E" w:rsidRPr="00E46E8E" w:rsidTr="00E46E8E">
        <w:tc>
          <w:tcPr>
            <w:tcW w:w="443" w:type="dxa"/>
          </w:tcPr>
          <w:p w:rsidR="00E46E8E" w:rsidRPr="00E46E8E" w:rsidRDefault="00E46E8E" w:rsidP="00E46E8E">
            <w:pPr>
              <w:jc w:val="center"/>
              <w:rPr>
                <w:sz w:val="18"/>
                <w:szCs w:val="18"/>
              </w:rPr>
            </w:pPr>
            <w:r w:rsidRPr="00E46E8E">
              <w:rPr>
                <w:sz w:val="18"/>
                <w:szCs w:val="18"/>
              </w:rPr>
              <w:t>20</w:t>
            </w:r>
          </w:p>
        </w:tc>
        <w:tc>
          <w:tcPr>
            <w:tcW w:w="1288" w:type="dxa"/>
          </w:tcPr>
          <w:p w:rsidR="00E46E8E" w:rsidRPr="00E46E8E" w:rsidRDefault="00E46E8E" w:rsidP="00E46E8E">
            <w:pPr>
              <w:rPr>
                <w:sz w:val="18"/>
                <w:szCs w:val="18"/>
              </w:rPr>
            </w:pPr>
            <w:r w:rsidRPr="00E46E8E">
              <w:rPr>
                <w:sz w:val="18"/>
                <w:szCs w:val="18"/>
              </w:rPr>
              <w:t>Смирнова О.А.</w:t>
            </w:r>
          </w:p>
        </w:tc>
        <w:tc>
          <w:tcPr>
            <w:tcW w:w="1261" w:type="dxa"/>
          </w:tcPr>
          <w:p w:rsidR="00E46E8E" w:rsidRPr="00E46E8E" w:rsidRDefault="00E46E8E" w:rsidP="00E46E8E">
            <w:pPr>
              <w:jc w:val="center"/>
              <w:rPr>
                <w:sz w:val="18"/>
                <w:szCs w:val="18"/>
              </w:rPr>
            </w:pPr>
            <w:r w:rsidRPr="00E46E8E">
              <w:rPr>
                <w:sz w:val="18"/>
                <w:szCs w:val="18"/>
              </w:rPr>
              <w:t>04.09.1976</w:t>
            </w:r>
          </w:p>
        </w:tc>
        <w:tc>
          <w:tcPr>
            <w:tcW w:w="1745" w:type="dxa"/>
          </w:tcPr>
          <w:p w:rsidR="00E46E8E" w:rsidRPr="00E46E8E" w:rsidRDefault="00E46E8E" w:rsidP="00E46E8E">
            <w:pPr>
              <w:jc w:val="center"/>
              <w:rPr>
                <w:sz w:val="18"/>
                <w:szCs w:val="18"/>
              </w:rPr>
            </w:pPr>
            <w:proofErr w:type="spellStart"/>
            <w:r w:rsidRPr="00E46E8E">
              <w:rPr>
                <w:sz w:val="18"/>
                <w:szCs w:val="18"/>
              </w:rPr>
              <w:t>Торжокское</w:t>
            </w:r>
            <w:proofErr w:type="spellEnd"/>
            <w:r w:rsidRPr="00E46E8E">
              <w:rPr>
                <w:sz w:val="18"/>
                <w:szCs w:val="18"/>
              </w:rPr>
              <w:t xml:space="preserve"> ПУ</w:t>
            </w:r>
          </w:p>
        </w:tc>
        <w:tc>
          <w:tcPr>
            <w:tcW w:w="934" w:type="dxa"/>
          </w:tcPr>
          <w:p w:rsidR="00E46E8E" w:rsidRPr="00E46E8E" w:rsidRDefault="00E46E8E" w:rsidP="00E46E8E">
            <w:pPr>
              <w:jc w:val="center"/>
              <w:rPr>
                <w:sz w:val="18"/>
                <w:szCs w:val="18"/>
              </w:rPr>
            </w:pPr>
            <w:r w:rsidRPr="00E46E8E">
              <w:rPr>
                <w:sz w:val="18"/>
                <w:szCs w:val="18"/>
              </w:rPr>
              <w:t>1997</w:t>
            </w:r>
          </w:p>
        </w:tc>
        <w:tc>
          <w:tcPr>
            <w:tcW w:w="1173" w:type="dxa"/>
          </w:tcPr>
          <w:p w:rsidR="00E46E8E" w:rsidRPr="00E46E8E" w:rsidRDefault="00E46E8E" w:rsidP="00E46E8E">
            <w:pPr>
              <w:jc w:val="center"/>
              <w:rPr>
                <w:b/>
                <w:sz w:val="18"/>
                <w:szCs w:val="18"/>
              </w:rPr>
            </w:pPr>
            <w:r w:rsidRPr="00E46E8E">
              <w:rPr>
                <w:b/>
                <w:sz w:val="18"/>
                <w:szCs w:val="18"/>
              </w:rPr>
              <w:t>31.10.2018</w:t>
            </w:r>
          </w:p>
        </w:tc>
        <w:tc>
          <w:tcPr>
            <w:tcW w:w="739" w:type="dxa"/>
          </w:tcPr>
          <w:p w:rsidR="00E46E8E" w:rsidRPr="00E46E8E" w:rsidRDefault="00E46E8E" w:rsidP="00E46E8E">
            <w:pPr>
              <w:jc w:val="center"/>
              <w:rPr>
                <w:sz w:val="18"/>
                <w:szCs w:val="18"/>
              </w:rPr>
            </w:pPr>
            <w:r w:rsidRPr="00E46E8E">
              <w:rPr>
                <w:sz w:val="18"/>
                <w:szCs w:val="18"/>
              </w:rPr>
              <w:t>36</w:t>
            </w:r>
          </w:p>
        </w:tc>
        <w:tc>
          <w:tcPr>
            <w:tcW w:w="1251" w:type="dxa"/>
          </w:tcPr>
          <w:p w:rsidR="00E46E8E" w:rsidRPr="00E46E8E" w:rsidRDefault="00E46E8E" w:rsidP="00E46E8E">
            <w:pPr>
              <w:jc w:val="center"/>
              <w:rPr>
                <w:sz w:val="18"/>
                <w:szCs w:val="18"/>
              </w:rPr>
            </w:pPr>
            <w:r w:rsidRPr="00E46E8E">
              <w:rPr>
                <w:sz w:val="18"/>
                <w:szCs w:val="18"/>
              </w:rPr>
              <w:t xml:space="preserve">ПГ </w:t>
            </w:r>
            <w:proofErr w:type="spellStart"/>
            <w:r w:rsidRPr="00E46E8E">
              <w:rPr>
                <w:sz w:val="18"/>
                <w:szCs w:val="18"/>
              </w:rPr>
              <w:t>Минобр</w:t>
            </w:r>
            <w:proofErr w:type="spellEnd"/>
            <w:r w:rsidRPr="00E46E8E">
              <w:rPr>
                <w:sz w:val="18"/>
                <w:szCs w:val="18"/>
              </w:rPr>
              <w:t xml:space="preserve"> РФ</w:t>
            </w:r>
          </w:p>
        </w:tc>
        <w:tc>
          <w:tcPr>
            <w:tcW w:w="709" w:type="dxa"/>
          </w:tcPr>
          <w:p w:rsidR="00E46E8E" w:rsidRPr="00E46E8E" w:rsidRDefault="00E46E8E" w:rsidP="00E46E8E">
            <w:pPr>
              <w:jc w:val="center"/>
              <w:rPr>
                <w:sz w:val="18"/>
                <w:szCs w:val="18"/>
              </w:rPr>
            </w:pPr>
            <w:r w:rsidRPr="00E46E8E">
              <w:rPr>
                <w:sz w:val="18"/>
                <w:szCs w:val="18"/>
              </w:rPr>
              <w:t>2012</w:t>
            </w:r>
          </w:p>
        </w:tc>
        <w:tc>
          <w:tcPr>
            <w:tcW w:w="1274" w:type="dxa"/>
          </w:tcPr>
          <w:p w:rsidR="00E46E8E" w:rsidRPr="00E46E8E" w:rsidRDefault="00E46E8E" w:rsidP="00E46E8E">
            <w:pPr>
              <w:jc w:val="center"/>
              <w:rPr>
                <w:b/>
              </w:rPr>
            </w:pPr>
            <w:r w:rsidRPr="00E46E8E">
              <w:rPr>
                <w:b/>
              </w:rPr>
              <w:t>высшая</w:t>
            </w:r>
          </w:p>
          <w:p w:rsidR="00E46E8E" w:rsidRPr="00E46E8E" w:rsidRDefault="00E46E8E" w:rsidP="00E46E8E">
            <w:pPr>
              <w:jc w:val="center"/>
              <w:rPr>
                <w:b/>
              </w:rPr>
            </w:pPr>
            <w:r w:rsidRPr="00E46E8E">
              <w:rPr>
                <w:b/>
              </w:rPr>
              <w:t>10.11.2015</w:t>
            </w:r>
          </w:p>
        </w:tc>
      </w:tr>
    </w:tbl>
    <w:p w:rsidR="00DC1B1D" w:rsidRDefault="00763A3D" w:rsidP="00220E43">
      <w:pPr>
        <w:spacing w:after="0" w:line="240" w:lineRule="atLeast"/>
        <w:jc w:val="both"/>
      </w:pPr>
      <w:r>
        <w:t>Вывод: В МБДОУ созданы кадровые условия для реа</w:t>
      </w:r>
      <w:r w:rsidR="004740A8">
        <w:t>л</w:t>
      </w:r>
      <w:r>
        <w:t>изации ООП ДО.</w:t>
      </w:r>
    </w:p>
    <w:p w:rsidR="00CB3766" w:rsidRPr="00F77763" w:rsidRDefault="007A1487" w:rsidP="007A1487">
      <w:pPr>
        <w:spacing w:after="0" w:line="240" w:lineRule="atLeast"/>
        <w:jc w:val="center"/>
        <w:rPr>
          <w:b/>
          <w:bCs/>
          <w:sz w:val="20"/>
          <w:szCs w:val="20"/>
        </w:rPr>
      </w:pPr>
      <w:r>
        <w:rPr>
          <w:b/>
          <w:bCs/>
          <w:sz w:val="20"/>
          <w:szCs w:val="20"/>
        </w:rPr>
        <w:t>3.3</w:t>
      </w:r>
      <w:r w:rsidR="00DC1B1D" w:rsidRPr="00F77763">
        <w:rPr>
          <w:b/>
          <w:bCs/>
          <w:sz w:val="20"/>
          <w:szCs w:val="20"/>
        </w:rPr>
        <w:t>. Особенности о</w:t>
      </w:r>
      <w:r w:rsidR="00CB3766" w:rsidRPr="00F77763">
        <w:rPr>
          <w:b/>
          <w:bCs/>
          <w:sz w:val="20"/>
          <w:szCs w:val="20"/>
        </w:rPr>
        <w:t>рганизации</w:t>
      </w:r>
      <w:r w:rsidR="00B75DE3" w:rsidRPr="00F77763">
        <w:rPr>
          <w:b/>
          <w:bCs/>
          <w:sz w:val="20"/>
          <w:szCs w:val="20"/>
        </w:rPr>
        <w:t xml:space="preserve"> </w:t>
      </w:r>
      <w:r w:rsidR="00CB3766" w:rsidRPr="00F77763">
        <w:rPr>
          <w:b/>
          <w:bCs/>
          <w:sz w:val="20"/>
          <w:szCs w:val="20"/>
        </w:rPr>
        <w:t xml:space="preserve">предметно-пространственной </w:t>
      </w:r>
      <w:r w:rsidR="00DC1B1D" w:rsidRPr="00F77763">
        <w:rPr>
          <w:b/>
          <w:bCs/>
          <w:sz w:val="20"/>
          <w:szCs w:val="20"/>
        </w:rPr>
        <w:t xml:space="preserve">развивающей </w:t>
      </w:r>
      <w:r w:rsidR="00CB3766" w:rsidRPr="00F77763">
        <w:rPr>
          <w:b/>
          <w:bCs/>
          <w:sz w:val="20"/>
          <w:szCs w:val="20"/>
        </w:rPr>
        <w:t>среды</w:t>
      </w:r>
    </w:p>
    <w:p w:rsidR="00CB3766" w:rsidRPr="00F77763" w:rsidRDefault="00CB3766" w:rsidP="00CB3766">
      <w:pPr>
        <w:spacing w:after="0" w:line="240" w:lineRule="atLeast"/>
        <w:jc w:val="both"/>
        <w:rPr>
          <w:sz w:val="20"/>
          <w:szCs w:val="20"/>
        </w:rPr>
      </w:pPr>
      <w:r w:rsidRPr="00F77763">
        <w:rPr>
          <w:sz w:val="20"/>
          <w:szCs w:val="20"/>
        </w:rPr>
        <w:t>Под понятием среды подразумев</w:t>
      </w:r>
      <w:r w:rsidR="00B75DE3" w:rsidRPr="00F77763">
        <w:rPr>
          <w:sz w:val="20"/>
          <w:szCs w:val="20"/>
        </w:rPr>
        <w:t>ается окружающая обстановка при</w:t>
      </w:r>
      <w:r w:rsidRPr="00F77763">
        <w:rPr>
          <w:sz w:val="20"/>
          <w:szCs w:val="20"/>
        </w:rPr>
        <w:t>родного, социально-бытового и/или культурно-эстетического ха</w:t>
      </w:r>
      <w:r w:rsidR="00B75DE3" w:rsidRPr="00F77763">
        <w:rPr>
          <w:sz w:val="20"/>
          <w:szCs w:val="20"/>
        </w:rPr>
        <w:t>ракте</w:t>
      </w:r>
      <w:r w:rsidRPr="00F77763">
        <w:rPr>
          <w:sz w:val="20"/>
          <w:szCs w:val="20"/>
        </w:rPr>
        <w:t>ра. Это условия существования человека, его жизненное пространство.</w:t>
      </w:r>
      <w:r w:rsidR="00B75DE3" w:rsidRPr="00F77763">
        <w:rPr>
          <w:sz w:val="20"/>
          <w:szCs w:val="20"/>
        </w:rPr>
        <w:t xml:space="preserve"> </w:t>
      </w:r>
      <w:r w:rsidRPr="00F77763">
        <w:rPr>
          <w:sz w:val="20"/>
          <w:szCs w:val="20"/>
        </w:rPr>
        <w:t>Среда может приобретать специально проектируемую направленность,</w:t>
      </w:r>
      <w:r w:rsidR="00B75DE3" w:rsidRPr="00F77763">
        <w:rPr>
          <w:sz w:val="20"/>
          <w:szCs w:val="20"/>
        </w:rPr>
        <w:t xml:space="preserve"> </w:t>
      </w:r>
      <w:r w:rsidRPr="00F77763">
        <w:rPr>
          <w:sz w:val="20"/>
          <w:szCs w:val="20"/>
        </w:rPr>
        <w:t>и в этом случае о ней говорят как о важном факторе формирования</w:t>
      </w:r>
      <w:r w:rsidR="00B75DE3" w:rsidRPr="00F77763">
        <w:rPr>
          <w:sz w:val="20"/>
          <w:szCs w:val="20"/>
        </w:rPr>
        <w:t xml:space="preserve"> </w:t>
      </w:r>
      <w:r w:rsidRPr="00F77763">
        <w:rPr>
          <w:sz w:val="20"/>
          <w:szCs w:val="20"/>
        </w:rPr>
        <w:t>личности — образовательной среде (Т. С. Комарова, С. Л. Новоселова,</w:t>
      </w:r>
      <w:r w:rsidR="00B75DE3" w:rsidRPr="00F77763">
        <w:rPr>
          <w:sz w:val="20"/>
          <w:szCs w:val="20"/>
        </w:rPr>
        <w:t xml:space="preserve"> </w:t>
      </w:r>
      <w:r w:rsidRPr="00F77763">
        <w:rPr>
          <w:sz w:val="20"/>
          <w:szCs w:val="20"/>
        </w:rPr>
        <w:t xml:space="preserve">Г. Н. Пантелеев, Л. П. </w:t>
      </w:r>
      <w:proofErr w:type="spellStart"/>
      <w:r w:rsidRPr="00F77763">
        <w:rPr>
          <w:sz w:val="20"/>
          <w:szCs w:val="20"/>
        </w:rPr>
        <w:t>Печко</w:t>
      </w:r>
      <w:proofErr w:type="spellEnd"/>
      <w:r w:rsidRPr="00F77763">
        <w:rPr>
          <w:sz w:val="20"/>
          <w:szCs w:val="20"/>
        </w:rPr>
        <w:t xml:space="preserve">, Н. П. </w:t>
      </w:r>
      <w:proofErr w:type="spellStart"/>
      <w:r w:rsidRPr="00F77763">
        <w:rPr>
          <w:sz w:val="20"/>
          <w:szCs w:val="20"/>
        </w:rPr>
        <w:t>Сак</w:t>
      </w:r>
      <w:r w:rsidR="00B75DE3" w:rsidRPr="00F77763">
        <w:rPr>
          <w:sz w:val="20"/>
          <w:szCs w:val="20"/>
        </w:rPr>
        <w:t>улина</w:t>
      </w:r>
      <w:proofErr w:type="spellEnd"/>
      <w:r w:rsidR="00B75DE3" w:rsidRPr="00F77763">
        <w:rPr>
          <w:sz w:val="20"/>
          <w:szCs w:val="20"/>
        </w:rPr>
        <w:t>, Е. О. Смирнова, Е. И. Ти</w:t>
      </w:r>
      <w:r w:rsidRPr="00F77763">
        <w:rPr>
          <w:sz w:val="20"/>
          <w:szCs w:val="20"/>
        </w:rPr>
        <w:t xml:space="preserve">хеева, Е. А. </w:t>
      </w:r>
      <w:proofErr w:type="spellStart"/>
      <w:r w:rsidRPr="00F77763">
        <w:rPr>
          <w:sz w:val="20"/>
          <w:szCs w:val="20"/>
        </w:rPr>
        <w:t>Флерина</w:t>
      </w:r>
      <w:proofErr w:type="spellEnd"/>
      <w:r w:rsidRPr="00F77763">
        <w:rPr>
          <w:sz w:val="20"/>
          <w:szCs w:val="20"/>
        </w:rPr>
        <w:t xml:space="preserve">, С. Т. </w:t>
      </w:r>
      <w:proofErr w:type="spellStart"/>
      <w:r w:rsidRPr="00F77763">
        <w:rPr>
          <w:sz w:val="20"/>
          <w:szCs w:val="20"/>
        </w:rPr>
        <w:t>Шацкий</w:t>
      </w:r>
      <w:proofErr w:type="spellEnd"/>
      <w:r w:rsidRPr="00F77763">
        <w:rPr>
          <w:sz w:val="20"/>
          <w:szCs w:val="20"/>
        </w:rPr>
        <w:t xml:space="preserve"> и др.).</w:t>
      </w:r>
    </w:p>
    <w:p w:rsidR="00CB3766" w:rsidRPr="00F77763" w:rsidRDefault="00CB3766" w:rsidP="00CB3766">
      <w:pPr>
        <w:spacing w:after="0" w:line="240" w:lineRule="atLeast"/>
        <w:jc w:val="both"/>
        <w:rPr>
          <w:sz w:val="20"/>
          <w:szCs w:val="20"/>
        </w:rPr>
      </w:pPr>
      <w:r w:rsidRPr="00F77763">
        <w:rPr>
          <w:sz w:val="20"/>
          <w:szCs w:val="20"/>
        </w:rPr>
        <w:t>Образовательная среда в детском саду предполагает специально</w:t>
      </w:r>
      <w:r w:rsidR="00B75DE3" w:rsidRPr="00F77763">
        <w:rPr>
          <w:sz w:val="20"/>
          <w:szCs w:val="20"/>
        </w:rPr>
        <w:t xml:space="preserve"> </w:t>
      </w:r>
      <w:r w:rsidRPr="00F77763">
        <w:rPr>
          <w:sz w:val="20"/>
          <w:szCs w:val="20"/>
        </w:rPr>
        <w:t>созданные условия, такие, которые необходимы для полноценн</w:t>
      </w:r>
      <w:r w:rsidR="00B75DE3" w:rsidRPr="00F77763">
        <w:rPr>
          <w:sz w:val="20"/>
          <w:szCs w:val="20"/>
        </w:rPr>
        <w:t>ого про</w:t>
      </w:r>
      <w:r w:rsidRPr="00F77763">
        <w:rPr>
          <w:sz w:val="20"/>
          <w:szCs w:val="20"/>
        </w:rPr>
        <w:t>живания ребенком дошкольного детства. Под предметно-развивающей</w:t>
      </w:r>
      <w:r w:rsidR="00B75DE3" w:rsidRPr="00F77763">
        <w:rPr>
          <w:sz w:val="20"/>
          <w:szCs w:val="20"/>
        </w:rPr>
        <w:t xml:space="preserve"> </w:t>
      </w:r>
      <w:r w:rsidRPr="00F77763">
        <w:rPr>
          <w:sz w:val="20"/>
          <w:szCs w:val="20"/>
        </w:rPr>
        <w:t>средой понимают определенное про</w:t>
      </w:r>
      <w:r w:rsidR="00B75DE3" w:rsidRPr="00F77763">
        <w:rPr>
          <w:sz w:val="20"/>
          <w:szCs w:val="20"/>
        </w:rPr>
        <w:t>странство, организационно оформ</w:t>
      </w:r>
      <w:r w:rsidRPr="00F77763">
        <w:rPr>
          <w:sz w:val="20"/>
          <w:szCs w:val="20"/>
        </w:rPr>
        <w:t>ленное и предметно насыщенное, приспособленное для удовлетворения</w:t>
      </w:r>
      <w:r w:rsidR="00B75DE3" w:rsidRPr="00F77763">
        <w:rPr>
          <w:sz w:val="20"/>
          <w:szCs w:val="20"/>
        </w:rPr>
        <w:t xml:space="preserve"> </w:t>
      </w:r>
      <w:r w:rsidRPr="00F77763">
        <w:rPr>
          <w:sz w:val="20"/>
          <w:szCs w:val="20"/>
        </w:rPr>
        <w:t>потребностей ребенка в познании, общении, труде, физическом и духов-</w:t>
      </w:r>
    </w:p>
    <w:p w:rsidR="00CB3766" w:rsidRPr="00F77763" w:rsidRDefault="00CB3766" w:rsidP="00CB3766">
      <w:pPr>
        <w:spacing w:after="0" w:line="240" w:lineRule="atLeast"/>
        <w:jc w:val="both"/>
        <w:rPr>
          <w:sz w:val="20"/>
          <w:szCs w:val="20"/>
        </w:rPr>
      </w:pPr>
      <w:r w:rsidRPr="00F77763">
        <w:rPr>
          <w:sz w:val="20"/>
          <w:szCs w:val="20"/>
        </w:rPr>
        <w:t>ном развитии в целом. Современно</w:t>
      </w:r>
      <w:r w:rsidR="00B75DE3" w:rsidRPr="00F77763">
        <w:rPr>
          <w:sz w:val="20"/>
          <w:szCs w:val="20"/>
        </w:rPr>
        <w:t>е понимание предметно-пространс</w:t>
      </w:r>
      <w:r w:rsidRPr="00F77763">
        <w:rPr>
          <w:sz w:val="20"/>
          <w:szCs w:val="20"/>
        </w:rPr>
        <w:t>твенной среды включает в себя обесп</w:t>
      </w:r>
      <w:r w:rsidR="00B75DE3" w:rsidRPr="00F77763">
        <w:rPr>
          <w:sz w:val="20"/>
          <w:szCs w:val="20"/>
        </w:rPr>
        <w:t>ечение активной жизнедеятельнос</w:t>
      </w:r>
      <w:r w:rsidRPr="00F77763">
        <w:rPr>
          <w:sz w:val="20"/>
          <w:szCs w:val="20"/>
        </w:rPr>
        <w:t>ти ребенка, становления его субъектной позиции, развития творческих</w:t>
      </w:r>
    </w:p>
    <w:p w:rsidR="00CB3766" w:rsidRPr="00F77763" w:rsidRDefault="00CB3766" w:rsidP="00CB3766">
      <w:pPr>
        <w:spacing w:after="0" w:line="240" w:lineRule="atLeast"/>
        <w:jc w:val="both"/>
        <w:rPr>
          <w:sz w:val="20"/>
          <w:szCs w:val="20"/>
        </w:rPr>
      </w:pPr>
      <w:r w:rsidRPr="00F77763">
        <w:rPr>
          <w:sz w:val="20"/>
          <w:szCs w:val="20"/>
        </w:rPr>
        <w:t>проявлений всеми доступными, побуждающими к самовыражению</w:t>
      </w:r>
      <w:r w:rsidR="00B75DE3" w:rsidRPr="00F77763">
        <w:rPr>
          <w:sz w:val="20"/>
          <w:szCs w:val="20"/>
        </w:rPr>
        <w:t xml:space="preserve"> </w:t>
      </w:r>
      <w:r w:rsidRPr="00F77763">
        <w:rPr>
          <w:sz w:val="20"/>
          <w:szCs w:val="20"/>
        </w:rPr>
        <w:t>средствами.</w:t>
      </w:r>
    </w:p>
    <w:p w:rsidR="00CB3766" w:rsidRPr="00F77763" w:rsidRDefault="00CB3766" w:rsidP="00CB3766">
      <w:pPr>
        <w:spacing w:after="0" w:line="240" w:lineRule="atLeast"/>
        <w:jc w:val="both"/>
        <w:rPr>
          <w:sz w:val="20"/>
          <w:szCs w:val="20"/>
        </w:rPr>
      </w:pPr>
      <w:r w:rsidRPr="00F77763">
        <w:rPr>
          <w:sz w:val="20"/>
          <w:szCs w:val="20"/>
        </w:rPr>
        <w:t>Программа «От рождения до шко</w:t>
      </w:r>
      <w:r w:rsidR="00B75DE3" w:rsidRPr="00F77763">
        <w:rPr>
          <w:sz w:val="20"/>
          <w:szCs w:val="20"/>
        </w:rPr>
        <w:t>лы» не предъявляет каких-то осо</w:t>
      </w:r>
      <w:r w:rsidRPr="00F77763">
        <w:rPr>
          <w:sz w:val="20"/>
          <w:szCs w:val="20"/>
        </w:rPr>
        <w:t>бых специальных требований к осна</w:t>
      </w:r>
      <w:r w:rsidR="00B75DE3" w:rsidRPr="00F77763">
        <w:rPr>
          <w:sz w:val="20"/>
          <w:szCs w:val="20"/>
        </w:rPr>
        <w:t>щению развивающей предметно-про</w:t>
      </w:r>
      <w:r w:rsidRPr="00F77763">
        <w:rPr>
          <w:sz w:val="20"/>
          <w:szCs w:val="20"/>
        </w:rPr>
        <w:t xml:space="preserve">странственной среды (как, например, в программе </w:t>
      </w:r>
      <w:proofErr w:type="spellStart"/>
      <w:r w:rsidRPr="00F77763">
        <w:rPr>
          <w:sz w:val="20"/>
          <w:szCs w:val="20"/>
        </w:rPr>
        <w:t>Монтессори</w:t>
      </w:r>
      <w:proofErr w:type="spellEnd"/>
      <w:r w:rsidRPr="00F77763">
        <w:rPr>
          <w:sz w:val="20"/>
          <w:szCs w:val="20"/>
        </w:rPr>
        <w:t>), помимо</w:t>
      </w:r>
      <w:r w:rsidR="00B75DE3" w:rsidRPr="00F77763">
        <w:rPr>
          <w:sz w:val="20"/>
          <w:szCs w:val="20"/>
        </w:rPr>
        <w:t xml:space="preserve"> </w:t>
      </w:r>
      <w:r w:rsidRPr="00F77763">
        <w:rPr>
          <w:sz w:val="20"/>
          <w:szCs w:val="20"/>
        </w:rPr>
        <w:t>требований, обозначенных в ФГОС ДО. При недостатке или отсутствии</w:t>
      </w:r>
      <w:r w:rsidR="00B75DE3" w:rsidRPr="00F77763">
        <w:rPr>
          <w:sz w:val="20"/>
          <w:szCs w:val="20"/>
        </w:rPr>
        <w:t xml:space="preserve"> </w:t>
      </w:r>
      <w:r w:rsidRPr="00F77763">
        <w:rPr>
          <w:sz w:val="20"/>
          <w:szCs w:val="20"/>
        </w:rPr>
        <w:t>финансирования, программа может быть реализована с использованием</w:t>
      </w:r>
      <w:r w:rsidR="00B75DE3" w:rsidRPr="00F77763">
        <w:rPr>
          <w:sz w:val="20"/>
          <w:szCs w:val="20"/>
        </w:rPr>
        <w:t xml:space="preserve"> </w:t>
      </w:r>
      <w:r w:rsidRPr="00F77763">
        <w:rPr>
          <w:sz w:val="20"/>
          <w:szCs w:val="20"/>
        </w:rPr>
        <w:t>оснащения, которое уже имеется в дошкольной организации, главное,</w:t>
      </w:r>
      <w:r w:rsidR="00B75DE3" w:rsidRPr="00F77763">
        <w:rPr>
          <w:sz w:val="20"/>
          <w:szCs w:val="20"/>
        </w:rPr>
        <w:t xml:space="preserve"> </w:t>
      </w:r>
      <w:r w:rsidRPr="00F77763">
        <w:rPr>
          <w:sz w:val="20"/>
          <w:szCs w:val="20"/>
        </w:rPr>
        <w:t>соблюдать требования ФГОС ДО и принципы органи</w:t>
      </w:r>
      <w:r w:rsidR="00B75DE3" w:rsidRPr="00F77763">
        <w:rPr>
          <w:sz w:val="20"/>
          <w:szCs w:val="20"/>
        </w:rPr>
        <w:t>зации пространс</w:t>
      </w:r>
      <w:r w:rsidRPr="00F77763">
        <w:rPr>
          <w:sz w:val="20"/>
          <w:szCs w:val="20"/>
        </w:rPr>
        <w:t>тва, обозначенные в программе.</w:t>
      </w:r>
    </w:p>
    <w:p w:rsidR="00CB3766" w:rsidRPr="00F77763" w:rsidRDefault="00CB3766" w:rsidP="00CB3766">
      <w:pPr>
        <w:spacing w:after="0" w:line="240" w:lineRule="atLeast"/>
        <w:jc w:val="both"/>
        <w:rPr>
          <w:sz w:val="20"/>
          <w:szCs w:val="20"/>
        </w:rPr>
      </w:pPr>
      <w:r w:rsidRPr="00F77763">
        <w:rPr>
          <w:sz w:val="20"/>
          <w:szCs w:val="20"/>
        </w:rPr>
        <w:t>Развивающая предметно-простра</w:t>
      </w:r>
      <w:r w:rsidR="00B75DE3" w:rsidRPr="00F77763">
        <w:rPr>
          <w:sz w:val="20"/>
          <w:szCs w:val="20"/>
        </w:rPr>
        <w:t>нственная среда дошкольной орга</w:t>
      </w:r>
      <w:r w:rsidRPr="00F77763">
        <w:rPr>
          <w:sz w:val="20"/>
          <w:szCs w:val="20"/>
        </w:rPr>
        <w:t>низации должна быть:</w:t>
      </w:r>
    </w:p>
    <w:p w:rsidR="00CB3766" w:rsidRPr="00F77763" w:rsidRDefault="00CB3766" w:rsidP="00CB3766">
      <w:pPr>
        <w:spacing w:after="0" w:line="240" w:lineRule="atLeast"/>
        <w:jc w:val="both"/>
        <w:rPr>
          <w:sz w:val="20"/>
          <w:szCs w:val="20"/>
        </w:rPr>
      </w:pPr>
      <w:r w:rsidRPr="00F77763">
        <w:rPr>
          <w:sz w:val="20"/>
          <w:szCs w:val="20"/>
        </w:rPr>
        <w:t>• содержательно-насыщенной, развивающей;</w:t>
      </w:r>
    </w:p>
    <w:p w:rsidR="00CB3766" w:rsidRPr="00F77763" w:rsidRDefault="00CB3766" w:rsidP="00CB3766">
      <w:pPr>
        <w:spacing w:after="0" w:line="240" w:lineRule="atLeast"/>
        <w:jc w:val="both"/>
        <w:rPr>
          <w:sz w:val="20"/>
          <w:szCs w:val="20"/>
        </w:rPr>
      </w:pPr>
      <w:r w:rsidRPr="00F77763">
        <w:rPr>
          <w:sz w:val="20"/>
          <w:szCs w:val="20"/>
        </w:rPr>
        <w:t>• трансформируемой;</w:t>
      </w:r>
    </w:p>
    <w:p w:rsidR="00CB3766" w:rsidRPr="00F77763" w:rsidRDefault="00CB3766" w:rsidP="00CB3766">
      <w:pPr>
        <w:spacing w:after="0" w:line="240" w:lineRule="atLeast"/>
        <w:jc w:val="both"/>
        <w:rPr>
          <w:sz w:val="20"/>
          <w:szCs w:val="20"/>
        </w:rPr>
      </w:pPr>
      <w:r w:rsidRPr="00F77763">
        <w:rPr>
          <w:sz w:val="20"/>
          <w:szCs w:val="20"/>
        </w:rPr>
        <w:t>• полифункциональной;</w:t>
      </w:r>
    </w:p>
    <w:p w:rsidR="00CB3766" w:rsidRPr="00F77763" w:rsidRDefault="00CB3766" w:rsidP="00CB3766">
      <w:pPr>
        <w:spacing w:after="0" w:line="240" w:lineRule="atLeast"/>
        <w:jc w:val="both"/>
        <w:rPr>
          <w:sz w:val="20"/>
          <w:szCs w:val="20"/>
        </w:rPr>
      </w:pPr>
      <w:r w:rsidRPr="00F77763">
        <w:rPr>
          <w:sz w:val="20"/>
          <w:szCs w:val="20"/>
        </w:rPr>
        <w:t>• вариативной;</w:t>
      </w:r>
    </w:p>
    <w:p w:rsidR="00CB3766" w:rsidRPr="00F77763" w:rsidRDefault="00CB3766" w:rsidP="00CB3766">
      <w:pPr>
        <w:spacing w:after="0" w:line="240" w:lineRule="atLeast"/>
        <w:jc w:val="both"/>
        <w:rPr>
          <w:sz w:val="20"/>
          <w:szCs w:val="20"/>
        </w:rPr>
      </w:pPr>
      <w:r w:rsidRPr="00F77763">
        <w:rPr>
          <w:sz w:val="20"/>
          <w:szCs w:val="20"/>
        </w:rPr>
        <w:t>• доступной;</w:t>
      </w:r>
    </w:p>
    <w:p w:rsidR="00CB3766" w:rsidRPr="00F77763" w:rsidRDefault="00CB3766" w:rsidP="00CB3766">
      <w:pPr>
        <w:spacing w:after="0" w:line="240" w:lineRule="atLeast"/>
        <w:jc w:val="both"/>
        <w:rPr>
          <w:sz w:val="20"/>
          <w:szCs w:val="20"/>
        </w:rPr>
      </w:pPr>
      <w:r w:rsidRPr="00F77763">
        <w:rPr>
          <w:sz w:val="20"/>
          <w:szCs w:val="20"/>
        </w:rPr>
        <w:t>• безопасной;</w:t>
      </w:r>
    </w:p>
    <w:p w:rsidR="00CB3766" w:rsidRPr="00F77763" w:rsidRDefault="00CB3766" w:rsidP="00CB3766">
      <w:pPr>
        <w:spacing w:after="0" w:line="240" w:lineRule="atLeast"/>
        <w:jc w:val="both"/>
        <w:rPr>
          <w:sz w:val="20"/>
          <w:szCs w:val="20"/>
        </w:rPr>
      </w:pPr>
      <w:r w:rsidRPr="00F77763">
        <w:rPr>
          <w:sz w:val="20"/>
          <w:szCs w:val="20"/>
        </w:rPr>
        <w:t xml:space="preserve">• </w:t>
      </w:r>
      <w:proofErr w:type="spellStart"/>
      <w:r w:rsidRPr="00F77763">
        <w:rPr>
          <w:sz w:val="20"/>
          <w:szCs w:val="20"/>
        </w:rPr>
        <w:t>здоровьесберегающей</w:t>
      </w:r>
      <w:proofErr w:type="spellEnd"/>
      <w:r w:rsidRPr="00F77763">
        <w:rPr>
          <w:sz w:val="20"/>
          <w:szCs w:val="20"/>
        </w:rPr>
        <w:t>;</w:t>
      </w:r>
    </w:p>
    <w:p w:rsidR="00CB3766" w:rsidRPr="00F77763" w:rsidRDefault="00CB3766" w:rsidP="00CB3766">
      <w:pPr>
        <w:spacing w:after="0" w:line="240" w:lineRule="atLeast"/>
        <w:jc w:val="both"/>
        <w:rPr>
          <w:sz w:val="20"/>
          <w:szCs w:val="20"/>
        </w:rPr>
      </w:pPr>
      <w:r w:rsidRPr="00F77763">
        <w:rPr>
          <w:sz w:val="20"/>
          <w:szCs w:val="20"/>
        </w:rPr>
        <w:t>• эстетически-привлекательной.</w:t>
      </w:r>
    </w:p>
    <w:p w:rsidR="00CB3766" w:rsidRPr="00F77763" w:rsidRDefault="00CB3766" w:rsidP="00CB3766">
      <w:pPr>
        <w:spacing w:after="0" w:line="240" w:lineRule="atLeast"/>
        <w:jc w:val="both"/>
        <w:rPr>
          <w:sz w:val="20"/>
          <w:szCs w:val="20"/>
        </w:rPr>
      </w:pPr>
      <w:r w:rsidRPr="00F77763">
        <w:rPr>
          <w:sz w:val="20"/>
          <w:szCs w:val="20"/>
        </w:rPr>
        <w:t>В издательстве «Мозаика-Синтез» готовится специальное пособие, в</w:t>
      </w:r>
      <w:r w:rsidR="00B75DE3" w:rsidRPr="00F77763">
        <w:rPr>
          <w:sz w:val="20"/>
          <w:szCs w:val="20"/>
        </w:rPr>
        <w:t xml:space="preserve"> </w:t>
      </w:r>
      <w:r w:rsidRPr="00F77763">
        <w:rPr>
          <w:sz w:val="20"/>
          <w:szCs w:val="20"/>
        </w:rPr>
        <w:t>котором помимо принципов органи</w:t>
      </w:r>
      <w:r w:rsidR="00B75DE3" w:rsidRPr="00F77763">
        <w:rPr>
          <w:sz w:val="20"/>
          <w:szCs w:val="20"/>
        </w:rPr>
        <w:t>зации развивающей предметно-про</w:t>
      </w:r>
      <w:r w:rsidRPr="00F77763">
        <w:rPr>
          <w:sz w:val="20"/>
          <w:szCs w:val="20"/>
        </w:rPr>
        <w:t>странственной среды будут приведены подробные перечни материалов и</w:t>
      </w:r>
    </w:p>
    <w:p w:rsidR="00CB3766" w:rsidRPr="00F77763" w:rsidRDefault="00CB3766" w:rsidP="00CB3766">
      <w:pPr>
        <w:spacing w:after="0" w:line="240" w:lineRule="atLeast"/>
        <w:jc w:val="both"/>
        <w:rPr>
          <w:sz w:val="20"/>
          <w:szCs w:val="20"/>
        </w:rPr>
      </w:pPr>
      <w:r w:rsidRPr="00F77763">
        <w:rPr>
          <w:sz w:val="20"/>
          <w:szCs w:val="20"/>
        </w:rPr>
        <w:t>оборудования для оснащения помеще</w:t>
      </w:r>
      <w:r w:rsidR="00B75DE3" w:rsidRPr="00F77763">
        <w:rPr>
          <w:sz w:val="20"/>
          <w:szCs w:val="20"/>
        </w:rPr>
        <w:t>ний (групповых комнат, музыкаль</w:t>
      </w:r>
      <w:r w:rsidRPr="00F77763">
        <w:rPr>
          <w:sz w:val="20"/>
          <w:szCs w:val="20"/>
        </w:rPr>
        <w:t>ного и спортивного залов и пр.) и участка детского сада.</w:t>
      </w:r>
    </w:p>
    <w:p w:rsidR="00CB3766" w:rsidRPr="00F77763" w:rsidRDefault="00CB3766" w:rsidP="00CB3766">
      <w:pPr>
        <w:spacing w:after="0" w:line="240" w:lineRule="atLeast"/>
        <w:jc w:val="both"/>
        <w:rPr>
          <w:sz w:val="20"/>
          <w:szCs w:val="20"/>
        </w:rPr>
      </w:pPr>
      <w:r w:rsidRPr="00F77763">
        <w:rPr>
          <w:sz w:val="20"/>
          <w:szCs w:val="20"/>
        </w:rPr>
        <w:t>Основные принципы</w:t>
      </w:r>
      <w:r w:rsidR="00B75DE3" w:rsidRPr="00F77763">
        <w:rPr>
          <w:sz w:val="20"/>
          <w:szCs w:val="20"/>
        </w:rPr>
        <w:t xml:space="preserve"> </w:t>
      </w:r>
      <w:r w:rsidRPr="00F77763">
        <w:rPr>
          <w:sz w:val="20"/>
          <w:szCs w:val="20"/>
        </w:rPr>
        <w:t>организации среды</w:t>
      </w:r>
    </w:p>
    <w:p w:rsidR="00CB3766" w:rsidRPr="00F77763" w:rsidRDefault="00CB3766" w:rsidP="00CB3766">
      <w:pPr>
        <w:spacing w:after="0" w:line="240" w:lineRule="atLeast"/>
        <w:jc w:val="both"/>
        <w:rPr>
          <w:sz w:val="20"/>
          <w:szCs w:val="20"/>
        </w:rPr>
      </w:pPr>
      <w:r w:rsidRPr="00F77763">
        <w:rPr>
          <w:sz w:val="20"/>
          <w:szCs w:val="20"/>
        </w:rPr>
        <w:t>Оборудование помещений дошкол</w:t>
      </w:r>
      <w:r w:rsidR="00B75DE3" w:rsidRPr="00F77763">
        <w:rPr>
          <w:sz w:val="20"/>
          <w:szCs w:val="20"/>
        </w:rPr>
        <w:t>ьного учреждения должно быть бе</w:t>
      </w:r>
      <w:r w:rsidRPr="00F77763">
        <w:rPr>
          <w:sz w:val="20"/>
          <w:szCs w:val="20"/>
        </w:rPr>
        <w:t xml:space="preserve">зопасным, </w:t>
      </w:r>
      <w:proofErr w:type="spellStart"/>
      <w:r w:rsidRPr="00F77763">
        <w:rPr>
          <w:sz w:val="20"/>
          <w:szCs w:val="20"/>
        </w:rPr>
        <w:t>здоровьесберегающим</w:t>
      </w:r>
      <w:proofErr w:type="spellEnd"/>
      <w:r w:rsidRPr="00F77763">
        <w:rPr>
          <w:sz w:val="20"/>
          <w:szCs w:val="20"/>
        </w:rPr>
        <w:t>, эстетическ</w:t>
      </w:r>
      <w:r w:rsidR="00B75DE3" w:rsidRPr="00F77763">
        <w:rPr>
          <w:sz w:val="20"/>
          <w:szCs w:val="20"/>
        </w:rPr>
        <w:t>и привлекательным и развивающим. Мебель должна соо</w:t>
      </w:r>
      <w:r w:rsidRPr="00F77763">
        <w:rPr>
          <w:sz w:val="20"/>
          <w:szCs w:val="20"/>
        </w:rPr>
        <w:t>тветствовать росту и возрасту детей, игрушки —</w:t>
      </w:r>
      <w:r w:rsidR="00B75DE3" w:rsidRPr="00F77763">
        <w:rPr>
          <w:sz w:val="20"/>
          <w:szCs w:val="20"/>
        </w:rPr>
        <w:t>обеспечивать мак</w:t>
      </w:r>
      <w:r w:rsidRPr="00F77763">
        <w:rPr>
          <w:sz w:val="20"/>
          <w:szCs w:val="20"/>
        </w:rPr>
        <w:t>симальный для данного возраста раз</w:t>
      </w:r>
      <w:r w:rsidR="00B75DE3" w:rsidRPr="00F77763">
        <w:rPr>
          <w:sz w:val="20"/>
          <w:szCs w:val="20"/>
        </w:rPr>
        <w:t>в</w:t>
      </w:r>
      <w:r w:rsidRPr="00F77763">
        <w:rPr>
          <w:sz w:val="20"/>
          <w:szCs w:val="20"/>
        </w:rPr>
        <w:t>ивающий эффект.</w:t>
      </w:r>
    </w:p>
    <w:p w:rsidR="00CB3766" w:rsidRPr="00F77763" w:rsidRDefault="00CB3766" w:rsidP="00CB3766">
      <w:pPr>
        <w:spacing w:after="0" w:line="240" w:lineRule="atLeast"/>
        <w:jc w:val="both"/>
        <w:rPr>
          <w:sz w:val="20"/>
          <w:szCs w:val="20"/>
        </w:rPr>
      </w:pPr>
      <w:r w:rsidRPr="00F77763">
        <w:rPr>
          <w:sz w:val="20"/>
          <w:szCs w:val="20"/>
        </w:rPr>
        <w:t>Развивающая предметно-простран</w:t>
      </w:r>
      <w:r w:rsidR="00B75DE3" w:rsidRPr="00F77763">
        <w:rPr>
          <w:sz w:val="20"/>
          <w:szCs w:val="20"/>
        </w:rPr>
        <w:t>ственная среда должна быть насы</w:t>
      </w:r>
      <w:r w:rsidRPr="00F77763">
        <w:rPr>
          <w:sz w:val="20"/>
          <w:szCs w:val="20"/>
        </w:rPr>
        <w:t>щенной, пригодной для совместной деятельности взрослого и ребенка и</w:t>
      </w:r>
      <w:r w:rsidR="00B75DE3" w:rsidRPr="00F77763">
        <w:rPr>
          <w:sz w:val="20"/>
          <w:szCs w:val="20"/>
        </w:rPr>
        <w:t xml:space="preserve"> </w:t>
      </w:r>
      <w:r w:rsidRPr="00F77763">
        <w:rPr>
          <w:sz w:val="20"/>
          <w:szCs w:val="20"/>
        </w:rPr>
        <w:t>самостоятельной деятельности детей, отвечающей потребностям детского</w:t>
      </w:r>
    </w:p>
    <w:p w:rsidR="00CB3766" w:rsidRPr="00F77763" w:rsidRDefault="00CB3766" w:rsidP="00CB3766">
      <w:pPr>
        <w:spacing w:after="0" w:line="240" w:lineRule="atLeast"/>
        <w:jc w:val="both"/>
        <w:rPr>
          <w:sz w:val="20"/>
          <w:szCs w:val="20"/>
        </w:rPr>
      </w:pPr>
      <w:r w:rsidRPr="00F77763">
        <w:rPr>
          <w:sz w:val="20"/>
          <w:szCs w:val="20"/>
        </w:rPr>
        <w:t>возраста.</w:t>
      </w:r>
      <w:r w:rsidR="00B75DE3" w:rsidRPr="00F77763">
        <w:rPr>
          <w:sz w:val="20"/>
          <w:szCs w:val="20"/>
        </w:rPr>
        <w:t xml:space="preserve"> </w:t>
      </w:r>
      <w:r w:rsidRPr="00F77763">
        <w:rPr>
          <w:sz w:val="20"/>
          <w:szCs w:val="20"/>
        </w:rPr>
        <w:t>Пространство группы следует орга</w:t>
      </w:r>
      <w:r w:rsidR="00B75DE3" w:rsidRPr="00F77763">
        <w:rPr>
          <w:sz w:val="20"/>
          <w:szCs w:val="20"/>
        </w:rPr>
        <w:t>низовывать в виде хорошо разгра</w:t>
      </w:r>
      <w:r w:rsidRPr="00F77763">
        <w:rPr>
          <w:sz w:val="20"/>
          <w:szCs w:val="20"/>
        </w:rPr>
        <w:t>ниченных зон («центры», «уголки», «площадки»), оснащенных большим</w:t>
      </w:r>
      <w:r w:rsidR="00B75DE3" w:rsidRPr="00F77763">
        <w:rPr>
          <w:sz w:val="20"/>
          <w:szCs w:val="20"/>
        </w:rPr>
        <w:t xml:space="preserve"> </w:t>
      </w:r>
      <w:r w:rsidRPr="00F77763">
        <w:rPr>
          <w:sz w:val="20"/>
          <w:szCs w:val="20"/>
        </w:rPr>
        <w:t>количеством развивающих материалов (книги, игрушки, материалы для</w:t>
      </w:r>
      <w:r w:rsidR="00B75DE3" w:rsidRPr="00F77763">
        <w:rPr>
          <w:sz w:val="20"/>
          <w:szCs w:val="20"/>
        </w:rPr>
        <w:t xml:space="preserve"> </w:t>
      </w:r>
      <w:r w:rsidRPr="00F77763">
        <w:rPr>
          <w:sz w:val="20"/>
          <w:szCs w:val="20"/>
        </w:rPr>
        <w:t>творчества, развивающее оборудование и пр.). Все предметы должны</w:t>
      </w:r>
      <w:r w:rsidR="00B75DE3" w:rsidRPr="00F77763">
        <w:rPr>
          <w:sz w:val="20"/>
          <w:szCs w:val="20"/>
        </w:rPr>
        <w:t xml:space="preserve"> </w:t>
      </w:r>
      <w:r w:rsidRPr="00F77763">
        <w:rPr>
          <w:sz w:val="20"/>
          <w:szCs w:val="20"/>
        </w:rPr>
        <w:t>быть доступны детям.</w:t>
      </w:r>
    </w:p>
    <w:p w:rsidR="00CB3766" w:rsidRPr="00F77763" w:rsidRDefault="00CB3766" w:rsidP="00CB3766">
      <w:pPr>
        <w:spacing w:after="0" w:line="240" w:lineRule="atLeast"/>
        <w:jc w:val="both"/>
        <w:rPr>
          <w:sz w:val="20"/>
          <w:szCs w:val="20"/>
        </w:rPr>
      </w:pPr>
      <w:r w:rsidRPr="00F77763">
        <w:rPr>
          <w:sz w:val="20"/>
          <w:szCs w:val="20"/>
        </w:rPr>
        <w:t>Подобная организация пространс</w:t>
      </w:r>
      <w:r w:rsidR="00B75DE3" w:rsidRPr="00F77763">
        <w:rPr>
          <w:sz w:val="20"/>
          <w:szCs w:val="20"/>
        </w:rPr>
        <w:t>тва позволяет дошкольникам выби</w:t>
      </w:r>
      <w:r w:rsidRPr="00F77763">
        <w:rPr>
          <w:sz w:val="20"/>
          <w:szCs w:val="20"/>
        </w:rPr>
        <w:t>рать интересные для себя занятия, чередовать их в течение дня, а педагогу</w:t>
      </w:r>
      <w:r w:rsidR="00B75DE3" w:rsidRPr="00F77763">
        <w:rPr>
          <w:sz w:val="20"/>
          <w:szCs w:val="20"/>
        </w:rPr>
        <w:t xml:space="preserve"> </w:t>
      </w:r>
      <w:r w:rsidRPr="00F77763">
        <w:rPr>
          <w:sz w:val="20"/>
          <w:szCs w:val="20"/>
        </w:rPr>
        <w:t>дает возможность эффективно организовывать образовательный процесс</w:t>
      </w:r>
      <w:r w:rsidR="00B75DE3" w:rsidRPr="00F77763">
        <w:rPr>
          <w:sz w:val="20"/>
          <w:szCs w:val="20"/>
        </w:rPr>
        <w:t xml:space="preserve"> </w:t>
      </w:r>
      <w:r w:rsidRPr="00F77763">
        <w:rPr>
          <w:sz w:val="20"/>
          <w:szCs w:val="20"/>
        </w:rPr>
        <w:t>с учетом индивидуальных особенностей детей.</w:t>
      </w:r>
    </w:p>
    <w:p w:rsidR="00CB3766" w:rsidRPr="00F77763" w:rsidRDefault="00CB3766" w:rsidP="00CB3766">
      <w:pPr>
        <w:spacing w:after="0" w:line="240" w:lineRule="atLeast"/>
        <w:jc w:val="both"/>
        <w:rPr>
          <w:sz w:val="20"/>
          <w:szCs w:val="20"/>
        </w:rPr>
      </w:pPr>
      <w:r w:rsidRPr="00F77763">
        <w:rPr>
          <w:sz w:val="20"/>
          <w:szCs w:val="20"/>
        </w:rPr>
        <w:t>Оснащение уголков должно меняться в соответствии с тематическим</w:t>
      </w:r>
      <w:r w:rsidR="00B75DE3" w:rsidRPr="00F77763">
        <w:rPr>
          <w:sz w:val="20"/>
          <w:szCs w:val="20"/>
        </w:rPr>
        <w:t xml:space="preserve"> </w:t>
      </w:r>
      <w:r w:rsidRPr="00F77763">
        <w:rPr>
          <w:sz w:val="20"/>
          <w:szCs w:val="20"/>
        </w:rPr>
        <w:t>планированием образовательного процесса.</w:t>
      </w:r>
    </w:p>
    <w:p w:rsidR="00CB3766" w:rsidRPr="00F77763" w:rsidRDefault="00CB3766" w:rsidP="00CB3766">
      <w:pPr>
        <w:spacing w:after="0" w:line="240" w:lineRule="atLeast"/>
        <w:jc w:val="both"/>
        <w:rPr>
          <w:sz w:val="20"/>
          <w:szCs w:val="20"/>
        </w:rPr>
      </w:pPr>
      <w:r w:rsidRPr="00F77763">
        <w:rPr>
          <w:sz w:val="20"/>
          <w:szCs w:val="20"/>
        </w:rPr>
        <w:t>В качестве центров развития могут выступать:</w:t>
      </w:r>
    </w:p>
    <w:p w:rsidR="00CB3766" w:rsidRPr="00F77763" w:rsidRDefault="00CB3766" w:rsidP="00CB3766">
      <w:pPr>
        <w:spacing w:after="0" w:line="240" w:lineRule="atLeast"/>
        <w:jc w:val="both"/>
        <w:rPr>
          <w:sz w:val="20"/>
          <w:szCs w:val="20"/>
        </w:rPr>
      </w:pPr>
      <w:r w:rsidRPr="00F77763">
        <w:rPr>
          <w:sz w:val="20"/>
          <w:szCs w:val="20"/>
        </w:rPr>
        <w:t>• уголок для сюжетно-ролевых игр;</w:t>
      </w:r>
    </w:p>
    <w:p w:rsidR="00CB3766" w:rsidRPr="00F77763" w:rsidRDefault="00CB3766" w:rsidP="00CB3766">
      <w:pPr>
        <w:spacing w:after="0" w:line="240" w:lineRule="atLeast"/>
        <w:jc w:val="both"/>
        <w:rPr>
          <w:sz w:val="20"/>
          <w:szCs w:val="20"/>
        </w:rPr>
      </w:pPr>
      <w:r w:rsidRPr="00F77763">
        <w:rPr>
          <w:sz w:val="20"/>
          <w:szCs w:val="20"/>
        </w:rPr>
        <w:t xml:space="preserve">• уголок </w:t>
      </w:r>
      <w:proofErr w:type="spellStart"/>
      <w:r w:rsidRPr="00F77763">
        <w:rPr>
          <w:sz w:val="20"/>
          <w:szCs w:val="20"/>
        </w:rPr>
        <w:t>ряжения</w:t>
      </w:r>
      <w:proofErr w:type="spellEnd"/>
      <w:r w:rsidRPr="00F77763">
        <w:rPr>
          <w:sz w:val="20"/>
          <w:szCs w:val="20"/>
        </w:rPr>
        <w:t xml:space="preserve"> (для театрализованных игр);</w:t>
      </w:r>
    </w:p>
    <w:p w:rsidR="00CB3766" w:rsidRPr="00F77763" w:rsidRDefault="00CB3766" w:rsidP="00CB3766">
      <w:pPr>
        <w:spacing w:after="0" w:line="240" w:lineRule="atLeast"/>
        <w:jc w:val="both"/>
        <w:rPr>
          <w:sz w:val="20"/>
          <w:szCs w:val="20"/>
        </w:rPr>
      </w:pPr>
      <w:r w:rsidRPr="00F77763">
        <w:rPr>
          <w:sz w:val="20"/>
          <w:szCs w:val="20"/>
        </w:rPr>
        <w:t>• книжный уголок;</w:t>
      </w:r>
    </w:p>
    <w:p w:rsidR="00CB3766" w:rsidRPr="00F77763" w:rsidRDefault="00CB3766" w:rsidP="00CB3766">
      <w:pPr>
        <w:spacing w:after="0" w:line="240" w:lineRule="atLeast"/>
        <w:jc w:val="both"/>
        <w:rPr>
          <w:sz w:val="20"/>
          <w:szCs w:val="20"/>
        </w:rPr>
      </w:pPr>
      <w:r w:rsidRPr="00F77763">
        <w:rPr>
          <w:sz w:val="20"/>
          <w:szCs w:val="20"/>
        </w:rPr>
        <w:t>• зона для настольно-печатных игр;</w:t>
      </w:r>
    </w:p>
    <w:p w:rsidR="00CB3766" w:rsidRPr="00F77763" w:rsidRDefault="00CB3766" w:rsidP="00CB3766">
      <w:pPr>
        <w:spacing w:after="0" w:line="240" w:lineRule="atLeast"/>
        <w:jc w:val="both"/>
        <w:rPr>
          <w:sz w:val="20"/>
          <w:szCs w:val="20"/>
        </w:rPr>
      </w:pPr>
      <w:r w:rsidRPr="00F77763">
        <w:rPr>
          <w:sz w:val="20"/>
          <w:szCs w:val="20"/>
        </w:rPr>
        <w:t>• выставка (детского рисунка, детского творчества, изделий народных</w:t>
      </w:r>
    </w:p>
    <w:p w:rsidR="00CB3766" w:rsidRPr="00F77763" w:rsidRDefault="00CB3766" w:rsidP="00CB3766">
      <w:pPr>
        <w:spacing w:after="0" w:line="240" w:lineRule="atLeast"/>
        <w:jc w:val="both"/>
        <w:rPr>
          <w:sz w:val="20"/>
          <w:szCs w:val="20"/>
        </w:rPr>
      </w:pPr>
      <w:r w:rsidRPr="00F77763">
        <w:rPr>
          <w:sz w:val="20"/>
          <w:szCs w:val="20"/>
        </w:rPr>
        <w:t>мастеров и т. д.);</w:t>
      </w:r>
    </w:p>
    <w:p w:rsidR="00CB3766" w:rsidRPr="00F77763" w:rsidRDefault="00CB3766" w:rsidP="00CB3766">
      <w:pPr>
        <w:spacing w:after="0" w:line="240" w:lineRule="atLeast"/>
        <w:jc w:val="both"/>
        <w:rPr>
          <w:sz w:val="20"/>
          <w:szCs w:val="20"/>
        </w:rPr>
      </w:pPr>
      <w:r w:rsidRPr="00F77763">
        <w:rPr>
          <w:sz w:val="20"/>
          <w:szCs w:val="20"/>
        </w:rPr>
        <w:t>• уголок природы (наблюдений за природой);</w:t>
      </w:r>
    </w:p>
    <w:p w:rsidR="00CB3766" w:rsidRPr="00F77763" w:rsidRDefault="00CB3766" w:rsidP="00CB3766">
      <w:pPr>
        <w:spacing w:after="0" w:line="240" w:lineRule="atLeast"/>
        <w:jc w:val="both"/>
        <w:rPr>
          <w:sz w:val="20"/>
          <w:szCs w:val="20"/>
        </w:rPr>
      </w:pPr>
      <w:r w:rsidRPr="00F77763">
        <w:rPr>
          <w:sz w:val="20"/>
          <w:szCs w:val="20"/>
        </w:rPr>
        <w:t>• спортивный уголок;</w:t>
      </w:r>
    </w:p>
    <w:p w:rsidR="00CB3766" w:rsidRPr="00F77763" w:rsidRDefault="00CB3766" w:rsidP="00CB3766">
      <w:pPr>
        <w:spacing w:after="0" w:line="240" w:lineRule="atLeast"/>
        <w:jc w:val="both"/>
        <w:rPr>
          <w:sz w:val="20"/>
          <w:szCs w:val="20"/>
        </w:rPr>
      </w:pPr>
      <w:r w:rsidRPr="00F77763">
        <w:rPr>
          <w:sz w:val="20"/>
          <w:szCs w:val="20"/>
        </w:rPr>
        <w:t>• уголок для игр с песком;</w:t>
      </w:r>
    </w:p>
    <w:p w:rsidR="00CB3766" w:rsidRPr="00F77763" w:rsidRDefault="00CB3766" w:rsidP="00CB3766">
      <w:pPr>
        <w:spacing w:after="0" w:line="240" w:lineRule="atLeast"/>
        <w:jc w:val="both"/>
        <w:rPr>
          <w:sz w:val="20"/>
          <w:szCs w:val="20"/>
        </w:rPr>
      </w:pPr>
      <w:r w:rsidRPr="00F77763">
        <w:rPr>
          <w:sz w:val="20"/>
          <w:szCs w:val="20"/>
        </w:rPr>
        <w:t xml:space="preserve">• уголки для разнообразных видов </w:t>
      </w:r>
      <w:r w:rsidR="00B75DE3" w:rsidRPr="00F77763">
        <w:rPr>
          <w:sz w:val="20"/>
          <w:szCs w:val="20"/>
        </w:rPr>
        <w:t>самостоятельной деятельности де</w:t>
      </w:r>
      <w:r w:rsidRPr="00F77763">
        <w:rPr>
          <w:sz w:val="20"/>
          <w:szCs w:val="20"/>
        </w:rPr>
        <w:t>тей — конструктивной, изобразительной, музыкальной и др.;</w:t>
      </w:r>
    </w:p>
    <w:p w:rsidR="00CB3766" w:rsidRPr="00F77763" w:rsidRDefault="00CB3766" w:rsidP="00CB3766">
      <w:pPr>
        <w:spacing w:after="0" w:line="240" w:lineRule="atLeast"/>
        <w:jc w:val="both"/>
        <w:rPr>
          <w:sz w:val="20"/>
          <w:szCs w:val="20"/>
        </w:rPr>
      </w:pPr>
      <w:r w:rsidRPr="00F77763">
        <w:rPr>
          <w:sz w:val="20"/>
          <w:szCs w:val="20"/>
        </w:rPr>
        <w:t>• игровой центр с крупными мягкими конструкциями (блоки, домики,</w:t>
      </w:r>
      <w:r w:rsidR="00B75DE3" w:rsidRPr="00F77763">
        <w:rPr>
          <w:sz w:val="20"/>
          <w:szCs w:val="20"/>
        </w:rPr>
        <w:t xml:space="preserve"> </w:t>
      </w:r>
      <w:r w:rsidRPr="00F77763">
        <w:rPr>
          <w:sz w:val="20"/>
          <w:szCs w:val="20"/>
        </w:rPr>
        <w:t>тоннели и пр.) для легкого изменения игрового пространства;</w:t>
      </w:r>
    </w:p>
    <w:p w:rsidR="00CB3766" w:rsidRPr="00F77763" w:rsidRDefault="00CB3766" w:rsidP="00CB3766">
      <w:pPr>
        <w:spacing w:after="0" w:line="240" w:lineRule="atLeast"/>
        <w:jc w:val="both"/>
        <w:rPr>
          <w:sz w:val="20"/>
          <w:szCs w:val="20"/>
        </w:rPr>
      </w:pPr>
      <w:r w:rsidRPr="00F77763">
        <w:rPr>
          <w:sz w:val="20"/>
          <w:szCs w:val="20"/>
        </w:rPr>
        <w:t>• игровой уголок (с игрушками, строительным материалом).</w:t>
      </w:r>
    </w:p>
    <w:p w:rsidR="00CB3766" w:rsidRPr="00F77763" w:rsidRDefault="00CB3766" w:rsidP="00CB3766">
      <w:pPr>
        <w:spacing w:after="0" w:line="240" w:lineRule="atLeast"/>
        <w:jc w:val="both"/>
        <w:rPr>
          <w:sz w:val="20"/>
          <w:szCs w:val="20"/>
        </w:rPr>
      </w:pPr>
      <w:r w:rsidRPr="00F77763">
        <w:rPr>
          <w:sz w:val="20"/>
          <w:szCs w:val="20"/>
        </w:rPr>
        <w:t>Развивающая предметно-пространственная среда должна выступать</w:t>
      </w:r>
      <w:r w:rsidR="00B75DE3" w:rsidRPr="00F77763">
        <w:rPr>
          <w:sz w:val="20"/>
          <w:szCs w:val="20"/>
        </w:rPr>
        <w:t xml:space="preserve"> </w:t>
      </w:r>
      <w:r w:rsidRPr="00F77763">
        <w:rPr>
          <w:sz w:val="20"/>
          <w:szCs w:val="20"/>
        </w:rPr>
        <w:t>как динамичное пространство, подвижное и легко изменяемое. При</w:t>
      </w:r>
      <w:r w:rsidR="00B75DE3" w:rsidRPr="00F77763">
        <w:rPr>
          <w:sz w:val="20"/>
          <w:szCs w:val="20"/>
        </w:rPr>
        <w:t xml:space="preserve"> </w:t>
      </w:r>
      <w:r w:rsidRPr="00F77763">
        <w:rPr>
          <w:sz w:val="20"/>
          <w:szCs w:val="20"/>
        </w:rPr>
        <w:t>проектировании предметной среды следует помнить, что «застывшая»</w:t>
      </w:r>
      <w:r w:rsidR="00B75DE3" w:rsidRPr="00F77763">
        <w:rPr>
          <w:sz w:val="20"/>
          <w:szCs w:val="20"/>
        </w:rPr>
        <w:t xml:space="preserve"> </w:t>
      </w:r>
      <w:r w:rsidRPr="00F77763">
        <w:rPr>
          <w:sz w:val="20"/>
          <w:szCs w:val="20"/>
        </w:rPr>
        <w:t>(статичная) предметная среда не сможет выполнять своей развивающей</w:t>
      </w:r>
      <w:r w:rsidR="00B75DE3" w:rsidRPr="00F77763">
        <w:rPr>
          <w:sz w:val="20"/>
          <w:szCs w:val="20"/>
        </w:rPr>
        <w:t xml:space="preserve"> </w:t>
      </w:r>
      <w:r w:rsidRPr="00F77763">
        <w:rPr>
          <w:sz w:val="20"/>
          <w:szCs w:val="20"/>
        </w:rPr>
        <w:t>функции в силу того, что перестает пр</w:t>
      </w:r>
      <w:r w:rsidR="00B75DE3" w:rsidRPr="00F77763">
        <w:rPr>
          <w:sz w:val="20"/>
          <w:szCs w:val="20"/>
        </w:rPr>
        <w:t>обуждать фантазию ребенка. В це</w:t>
      </w:r>
      <w:r w:rsidRPr="00F77763">
        <w:rPr>
          <w:sz w:val="20"/>
          <w:szCs w:val="20"/>
        </w:rPr>
        <w:t>лом принцип динамичности — статичн</w:t>
      </w:r>
      <w:r w:rsidR="00B75DE3" w:rsidRPr="00F77763">
        <w:rPr>
          <w:sz w:val="20"/>
          <w:szCs w:val="20"/>
        </w:rPr>
        <w:t>ости касается степени подвижнос</w:t>
      </w:r>
      <w:r w:rsidRPr="00F77763">
        <w:rPr>
          <w:sz w:val="20"/>
          <w:szCs w:val="20"/>
        </w:rPr>
        <w:t>ти игровых пространств, вариантности предметных условий и характера</w:t>
      </w:r>
      <w:r w:rsidR="00B75DE3" w:rsidRPr="00F77763">
        <w:rPr>
          <w:sz w:val="20"/>
          <w:szCs w:val="20"/>
        </w:rPr>
        <w:t xml:space="preserve"> </w:t>
      </w:r>
      <w:r w:rsidRPr="00F77763">
        <w:rPr>
          <w:sz w:val="20"/>
          <w:szCs w:val="20"/>
        </w:rPr>
        <w:t>детской деятельности. Вместе с тем, оп</w:t>
      </w:r>
      <w:r w:rsidR="00B75DE3" w:rsidRPr="00F77763">
        <w:rPr>
          <w:sz w:val="20"/>
          <w:szCs w:val="20"/>
        </w:rPr>
        <w:t>ределенная устойчивость и посто</w:t>
      </w:r>
      <w:r w:rsidRPr="00F77763">
        <w:rPr>
          <w:sz w:val="20"/>
          <w:szCs w:val="20"/>
        </w:rPr>
        <w:t>янство среды — это необходимое усл</w:t>
      </w:r>
      <w:r w:rsidR="00B75DE3" w:rsidRPr="00F77763">
        <w:rPr>
          <w:sz w:val="20"/>
          <w:szCs w:val="20"/>
        </w:rPr>
        <w:t>овие ее стабильности, привычнос</w:t>
      </w:r>
      <w:r w:rsidRPr="00F77763">
        <w:rPr>
          <w:sz w:val="20"/>
          <w:szCs w:val="20"/>
        </w:rPr>
        <w:t>ти, особенно если это касается мест общего пользования (библиотечка,</w:t>
      </w:r>
      <w:r w:rsidR="00B75DE3" w:rsidRPr="00F77763">
        <w:rPr>
          <w:sz w:val="20"/>
          <w:szCs w:val="20"/>
        </w:rPr>
        <w:t xml:space="preserve"> </w:t>
      </w:r>
      <w:r w:rsidRPr="00F77763">
        <w:rPr>
          <w:sz w:val="20"/>
          <w:szCs w:val="20"/>
        </w:rPr>
        <w:t>шкафчик с игрушками, ящик с полифункциональным материалом и т.п.).</w:t>
      </w:r>
    </w:p>
    <w:p w:rsidR="00CB3766" w:rsidRPr="00F77763" w:rsidRDefault="00CB3766" w:rsidP="00CB3766">
      <w:pPr>
        <w:spacing w:after="0" w:line="240" w:lineRule="atLeast"/>
        <w:jc w:val="both"/>
        <w:rPr>
          <w:sz w:val="20"/>
          <w:szCs w:val="20"/>
        </w:rPr>
      </w:pPr>
      <w:r w:rsidRPr="00F77763">
        <w:rPr>
          <w:sz w:val="20"/>
          <w:szCs w:val="20"/>
        </w:rPr>
        <w:t>В младших группах в основе замысла детской игры лежит предмет,</w:t>
      </w:r>
      <w:r w:rsidR="00B75DE3" w:rsidRPr="00F77763">
        <w:rPr>
          <w:sz w:val="20"/>
          <w:szCs w:val="20"/>
        </w:rPr>
        <w:t xml:space="preserve"> </w:t>
      </w:r>
      <w:r w:rsidRPr="00F77763">
        <w:rPr>
          <w:sz w:val="20"/>
          <w:szCs w:val="20"/>
        </w:rPr>
        <w:t>поэтому взрослый каждый раз долже</w:t>
      </w:r>
      <w:r w:rsidR="00B75DE3" w:rsidRPr="00F77763">
        <w:rPr>
          <w:sz w:val="20"/>
          <w:szCs w:val="20"/>
        </w:rPr>
        <w:t>н обновлять игровую среду (пост</w:t>
      </w:r>
      <w:r w:rsidRPr="00F77763">
        <w:rPr>
          <w:sz w:val="20"/>
          <w:szCs w:val="20"/>
        </w:rPr>
        <w:t>ройки, игрушки, материалы и др.), чтобы пробудить у малышей желание</w:t>
      </w:r>
      <w:r w:rsidR="00B75DE3" w:rsidRPr="00F77763">
        <w:rPr>
          <w:sz w:val="20"/>
          <w:szCs w:val="20"/>
        </w:rPr>
        <w:t xml:space="preserve"> </w:t>
      </w:r>
      <w:r w:rsidRPr="00F77763">
        <w:rPr>
          <w:sz w:val="20"/>
          <w:szCs w:val="20"/>
        </w:rPr>
        <w:t>ставить и решать игровую задачу.</w:t>
      </w:r>
    </w:p>
    <w:p w:rsidR="00CB3766" w:rsidRPr="00F77763" w:rsidRDefault="00CB3766" w:rsidP="00CB3766">
      <w:pPr>
        <w:spacing w:after="0" w:line="240" w:lineRule="atLeast"/>
        <w:jc w:val="both"/>
        <w:rPr>
          <w:sz w:val="20"/>
          <w:szCs w:val="20"/>
        </w:rPr>
      </w:pPr>
      <w:r w:rsidRPr="00F77763">
        <w:rPr>
          <w:sz w:val="20"/>
          <w:szCs w:val="20"/>
        </w:rPr>
        <w:t>В старших группах замысел основыв</w:t>
      </w:r>
      <w:r w:rsidR="00B75DE3" w:rsidRPr="00F77763">
        <w:rPr>
          <w:sz w:val="20"/>
          <w:szCs w:val="20"/>
        </w:rPr>
        <w:t>ается на теме игры, поэтому раз</w:t>
      </w:r>
      <w:r w:rsidRPr="00F77763">
        <w:rPr>
          <w:sz w:val="20"/>
          <w:szCs w:val="20"/>
        </w:rPr>
        <w:t>нообразная полифункциональная предметная среда пробуждает активное</w:t>
      </w:r>
      <w:r w:rsidR="00B75DE3" w:rsidRPr="00F77763">
        <w:rPr>
          <w:sz w:val="20"/>
          <w:szCs w:val="20"/>
        </w:rPr>
        <w:t xml:space="preserve"> </w:t>
      </w:r>
      <w:r w:rsidRPr="00F77763">
        <w:rPr>
          <w:sz w:val="20"/>
          <w:szCs w:val="20"/>
        </w:rPr>
        <w:t>воображение детей, и они всякий раз</w:t>
      </w:r>
      <w:r w:rsidR="00B75DE3" w:rsidRPr="00F77763">
        <w:rPr>
          <w:sz w:val="20"/>
          <w:szCs w:val="20"/>
        </w:rPr>
        <w:t xml:space="preserve"> по-новому перестраивают имеюще</w:t>
      </w:r>
      <w:r w:rsidRPr="00F77763">
        <w:rPr>
          <w:sz w:val="20"/>
          <w:szCs w:val="20"/>
        </w:rPr>
        <w:t>еся игровое пространство, используя гибкие модули, ширмы, занавеси,</w:t>
      </w:r>
      <w:r w:rsidR="00B75DE3" w:rsidRPr="00F77763">
        <w:rPr>
          <w:sz w:val="20"/>
          <w:szCs w:val="20"/>
        </w:rPr>
        <w:t xml:space="preserve"> </w:t>
      </w:r>
      <w:r w:rsidRPr="00F77763">
        <w:rPr>
          <w:sz w:val="20"/>
          <w:szCs w:val="20"/>
        </w:rPr>
        <w:t xml:space="preserve">кубы, стулья. </w:t>
      </w:r>
      <w:proofErr w:type="spellStart"/>
      <w:r w:rsidRPr="00F77763">
        <w:rPr>
          <w:sz w:val="20"/>
          <w:szCs w:val="20"/>
        </w:rPr>
        <w:t>Трансформируемость</w:t>
      </w:r>
      <w:proofErr w:type="spellEnd"/>
      <w:r w:rsidRPr="00F77763">
        <w:rPr>
          <w:sz w:val="20"/>
          <w:szCs w:val="20"/>
        </w:rPr>
        <w:t xml:space="preserve"> п</w:t>
      </w:r>
      <w:r w:rsidR="00B75DE3" w:rsidRPr="00F77763">
        <w:rPr>
          <w:sz w:val="20"/>
          <w:szCs w:val="20"/>
        </w:rPr>
        <w:t>редметно-игровой среды позволяе</w:t>
      </w:r>
      <w:r w:rsidR="00383A40" w:rsidRPr="00F77763">
        <w:rPr>
          <w:sz w:val="20"/>
          <w:szCs w:val="20"/>
        </w:rPr>
        <w:t xml:space="preserve">т </w:t>
      </w:r>
      <w:r w:rsidRPr="00F77763">
        <w:rPr>
          <w:sz w:val="20"/>
          <w:szCs w:val="20"/>
        </w:rPr>
        <w:t>ребенку взглянуть на игровое простр</w:t>
      </w:r>
      <w:r w:rsidR="00B75DE3" w:rsidRPr="00F77763">
        <w:rPr>
          <w:sz w:val="20"/>
          <w:szCs w:val="20"/>
        </w:rPr>
        <w:t>анство с иной точки зрения, про</w:t>
      </w:r>
      <w:r w:rsidRPr="00F77763">
        <w:rPr>
          <w:sz w:val="20"/>
          <w:szCs w:val="20"/>
        </w:rPr>
        <w:t>явить активность в обустройстве места игры и предвидеть ее результаты.</w:t>
      </w:r>
    </w:p>
    <w:p w:rsidR="00CB3766" w:rsidRPr="00F77763" w:rsidRDefault="00CB3766" w:rsidP="00CB3766">
      <w:pPr>
        <w:spacing w:after="0" w:line="240" w:lineRule="atLeast"/>
        <w:jc w:val="both"/>
        <w:rPr>
          <w:sz w:val="20"/>
          <w:szCs w:val="20"/>
        </w:rPr>
      </w:pPr>
      <w:r w:rsidRPr="00F77763">
        <w:rPr>
          <w:sz w:val="20"/>
          <w:szCs w:val="20"/>
        </w:rPr>
        <w:t>Развивающая предметно-простра</w:t>
      </w:r>
      <w:r w:rsidR="00B75DE3" w:rsidRPr="00F77763">
        <w:rPr>
          <w:sz w:val="20"/>
          <w:szCs w:val="20"/>
        </w:rPr>
        <w:t>нственная среда должна обеспечи</w:t>
      </w:r>
      <w:r w:rsidRPr="00F77763">
        <w:rPr>
          <w:sz w:val="20"/>
          <w:szCs w:val="20"/>
        </w:rPr>
        <w:t>вать доступ к объектам природного характера; побуждать к наблюдениям</w:t>
      </w:r>
      <w:r w:rsidR="00B75DE3" w:rsidRPr="00F77763">
        <w:rPr>
          <w:sz w:val="20"/>
          <w:szCs w:val="20"/>
        </w:rPr>
        <w:t xml:space="preserve"> </w:t>
      </w:r>
      <w:r w:rsidRPr="00F77763">
        <w:rPr>
          <w:sz w:val="20"/>
          <w:szCs w:val="20"/>
        </w:rPr>
        <w:t>на участке детского сада (постоянным и эпизодическим) за ростом растений, участию в элементарном труде, проведению опытов и экспериментов</w:t>
      </w:r>
      <w:r w:rsidR="00B75DE3" w:rsidRPr="00F77763">
        <w:rPr>
          <w:sz w:val="20"/>
          <w:szCs w:val="20"/>
        </w:rPr>
        <w:t xml:space="preserve"> </w:t>
      </w:r>
      <w:r w:rsidRPr="00F77763">
        <w:rPr>
          <w:sz w:val="20"/>
          <w:szCs w:val="20"/>
        </w:rPr>
        <w:t>с природным материалом.</w:t>
      </w:r>
    </w:p>
    <w:p w:rsidR="00CB3766" w:rsidRPr="00F77763" w:rsidRDefault="00CB3766" w:rsidP="00CB3766">
      <w:pPr>
        <w:spacing w:after="0" w:line="240" w:lineRule="atLeast"/>
        <w:jc w:val="both"/>
        <w:rPr>
          <w:sz w:val="20"/>
          <w:szCs w:val="20"/>
        </w:rPr>
      </w:pPr>
      <w:r w:rsidRPr="00F77763">
        <w:rPr>
          <w:sz w:val="20"/>
          <w:szCs w:val="20"/>
        </w:rPr>
        <w:t>Развивающая предметно-прост</w:t>
      </w:r>
      <w:r w:rsidR="00B75DE3" w:rsidRPr="00F77763">
        <w:rPr>
          <w:sz w:val="20"/>
          <w:szCs w:val="20"/>
        </w:rPr>
        <w:t>ранственная среда должна органи</w:t>
      </w:r>
      <w:r w:rsidRPr="00F77763">
        <w:rPr>
          <w:sz w:val="20"/>
          <w:szCs w:val="20"/>
        </w:rPr>
        <w:t>зовываться как культурное простран</w:t>
      </w:r>
      <w:r w:rsidR="00B75DE3" w:rsidRPr="00F77763">
        <w:rPr>
          <w:sz w:val="20"/>
          <w:szCs w:val="20"/>
        </w:rPr>
        <w:t>ство, которое оказывает воспиты</w:t>
      </w:r>
      <w:r w:rsidRPr="00F77763">
        <w:rPr>
          <w:sz w:val="20"/>
          <w:szCs w:val="20"/>
        </w:rPr>
        <w:t>вающее влияние на детей (изделия народного искусства, репродукции,</w:t>
      </w:r>
      <w:r w:rsidR="00B75DE3" w:rsidRPr="00F77763">
        <w:rPr>
          <w:sz w:val="20"/>
          <w:szCs w:val="20"/>
        </w:rPr>
        <w:t xml:space="preserve"> </w:t>
      </w:r>
      <w:r w:rsidRPr="00F77763">
        <w:rPr>
          <w:sz w:val="20"/>
          <w:szCs w:val="20"/>
        </w:rPr>
        <w:t>портреты великих людей, предметы старинного быта и пр.).</w:t>
      </w:r>
    </w:p>
    <w:p w:rsidR="00CB3766" w:rsidRPr="00F77763" w:rsidRDefault="00CB3766" w:rsidP="00CB3766">
      <w:pPr>
        <w:spacing w:after="0" w:line="240" w:lineRule="atLeast"/>
        <w:jc w:val="both"/>
        <w:rPr>
          <w:sz w:val="20"/>
          <w:szCs w:val="20"/>
        </w:rPr>
      </w:pPr>
      <w:r w:rsidRPr="00F77763">
        <w:rPr>
          <w:sz w:val="20"/>
          <w:szCs w:val="20"/>
        </w:rPr>
        <w:t>Особенности организации разв</w:t>
      </w:r>
      <w:r w:rsidR="00B75DE3" w:rsidRPr="00F77763">
        <w:rPr>
          <w:sz w:val="20"/>
          <w:szCs w:val="20"/>
        </w:rPr>
        <w:t>ивающей предметно-пространствен</w:t>
      </w:r>
      <w:r w:rsidRPr="00F77763">
        <w:rPr>
          <w:sz w:val="20"/>
          <w:szCs w:val="20"/>
        </w:rPr>
        <w:t>ной среды для различных психолого-педагогических задач изложены в</w:t>
      </w:r>
      <w:r w:rsidR="00B75DE3" w:rsidRPr="00F77763">
        <w:rPr>
          <w:sz w:val="20"/>
          <w:szCs w:val="20"/>
        </w:rPr>
        <w:t xml:space="preserve"> </w:t>
      </w:r>
      <w:r w:rsidRPr="00F77763">
        <w:rPr>
          <w:sz w:val="20"/>
          <w:szCs w:val="20"/>
        </w:rPr>
        <w:t>раз</w:t>
      </w:r>
      <w:r w:rsidR="00383A40" w:rsidRPr="00F77763">
        <w:rPr>
          <w:sz w:val="20"/>
          <w:szCs w:val="20"/>
        </w:rPr>
        <w:t>деле «Психолого-педагогические у</w:t>
      </w:r>
      <w:r w:rsidRPr="00F77763">
        <w:rPr>
          <w:sz w:val="20"/>
          <w:szCs w:val="20"/>
        </w:rPr>
        <w:t>слов</w:t>
      </w:r>
      <w:r w:rsidR="00B75DE3" w:rsidRPr="00F77763">
        <w:rPr>
          <w:sz w:val="20"/>
          <w:szCs w:val="20"/>
        </w:rPr>
        <w:t xml:space="preserve">ия реализации программы» (см. </w:t>
      </w:r>
      <w:r w:rsidR="00383A40" w:rsidRPr="00F77763">
        <w:rPr>
          <w:sz w:val="20"/>
          <w:szCs w:val="20"/>
        </w:rPr>
        <w:t xml:space="preserve">стр. 136-143 примерной общеобразовательной программы дошкольного образования  «От рождения до школы» под ред. Н.Е. </w:t>
      </w:r>
      <w:proofErr w:type="spellStart"/>
      <w:r w:rsidR="00383A40" w:rsidRPr="00F77763">
        <w:rPr>
          <w:sz w:val="20"/>
          <w:szCs w:val="20"/>
        </w:rPr>
        <w:t>Вераксы</w:t>
      </w:r>
      <w:proofErr w:type="spellEnd"/>
      <w:r w:rsidR="00383A40" w:rsidRPr="00F77763">
        <w:rPr>
          <w:sz w:val="20"/>
          <w:szCs w:val="20"/>
        </w:rPr>
        <w:t>, Т.С. Комаровой, М.А. Васильевой, Изд. МОЗАИКА-СИНТЕЗ Москва, 2014)</w:t>
      </w:r>
    </w:p>
    <w:p w:rsidR="007A6DE5" w:rsidRPr="00F77763" w:rsidRDefault="007A6DE5" w:rsidP="00383A40">
      <w:pPr>
        <w:spacing w:after="0" w:line="240" w:lineRule="atLeast"/>
        <w:jc w:val="center"/>
        <w:rPr>
          <w:sz w:val="20"/>
          <w:szCs w:val="20"/>
        </w:rPr>
      </w:pPr>
    </w:p>
    <w:tbl>
      <w:tblPr>
        <w:tblW w:w="105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7A6DE5" w:rsidRPr="00F77763" w:rsidTr="007A6DE5">
        <w:tc>
          <w:tcPr>
            <w:tcW w:w="2268" w:type="dxa"/>
          </w:tcPr>
          <w:p w:rsidR="007A6DE5" w:rsidRPr="00F77763" w:rsidRDefault="007A6DE5" w:rsidP="006C09D9">
            <w:pPr>
              <w:spacing w:after="0" w:line="240" w:lineRule="atLeast"/>
              <w:jc w:val="center"/>
              <w:rPr>
                <w:b/>
                <w:sz w:val="20"/>
                <w:szCs w:val="20"/>
              </w:rPr>
            </w:pPr>
            <w:r w:rsidRPr="00F77763">
              <w:rPr>
                <w:b/>
                <w:sz w:val="20"/>
                <w:szCs w:val="20"/>
              </w:rPr>
              <w:t>Помещение</w:t>
            </w:r>
          </w:p>
        </w:tc>
        <w:tc>
          <w:tcPr>
            <w:tcW w:w="4806" w:type="dxa"/>
          </w:tcPr>
          <w:p w:rsidR="007A6DE5" w:rsidRPr="00F77763" w:rsidRDefault="007A6DE5" w:rsidP="006C09D9">
            <w:pPr>
              <w:spacing w:after="0" w:line="240" w:lineRule="atLeast"/>
              <w:jc w:val="center"/>
              <w:rPr>
                <w:b/>
                <w:sz w:val="20"/>
                <w:szCs w:val="20"/>
              </w:rPr>
            </w:pPr>
            <w:r w:rsidRPr="00F77763">
              <w:rPr>
                <w:b/>
                <w:sz w:val="20"/>
                <w:szCs w:val="20"/>
              </w:rPr>
              <w:t>Вид деятельности, процесс</w:t>
            </w:r>
          </w:p>
        </w:tc>
        <w:tc>
          <w:tcPr>
            <w:tcW w:w="3522" w:type="dxa"/>
          </w:tcPr>
          <w:p w:rsidR="007A6DE5" w:rsidRPr="00F77763" w:rsidRDefault="007A6DE5" w:rsidP="006C09D9">
            <w:pPr>
              <w:spacing w:after="0" w:line="240" w:lineRule="atLeast"/>
              <w:jc w:val="center"/>
              <w:rPr>
                <w:b/>
                <w:sz w:val="20"/>
                <w:szCs w:val="20"/>
              </w:rPr>
            </w:pPr>
            <w:r w:rsidRPr="00F77763">
              <w:rPr>
                <w:b/>
                <w:sz w:val="20"/>
                <w:szCs w:val="20"/>
              </w:rPr>
              <w:t>Участники</w:t>
            </w:r>
          </w:p>
        </w:tc>
      </w:tr>
      <w:tr w:rsidR="00095475" w:rsidRPr="00F77763" w:rsidTr="002E2308">
        <w:trPr>
          <w:trHeight w:val="1084"/>
        </w:trPr>
        <w:tc>
          <w:tcPr>
            <w:tcW w:w="2268" w:type="dxa"/>
            <w:vMerge w:val="restart"/>
          </w:tcPr>
          <w:p w:rsidR="00095475" w:rsidRPr="00F77763" w:rsidRDefault="00095475" w:rsidP="007A6DE5">
            <w:pPr>
              <w:spacing w:after="0" w:line="240" w:lineRule="atLeast"/>
              <w:jc w:val="both"/>
              <w:rPr>
                <w:sz w:val="20"/>
                <w:szCs w:val="20"/>
              </w:rPr>
            </w:pPr>
            <w:r w:rsidRPr="00F77763">
              <w:rPr>
                <w:sz w:val="20"/>
                <w:szCs w:val="20"/>
              </w:rPr>
              <w:t>Музыкально-физкультурный зал</w:t>
            </w:r>
          </w:p>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B75DE3">
            <w:pPr>
              <w:spacing w:after="0" w:line="240" w:lineRule="atLeast"/>
              <w:jc w:val="both"/>
              <w:rPr>
                <w:sz w:val="20"/>
                <w:szCs w:val="20"/>
              </w:rPr>
            </w:pPr>
            <w:r w:rsidRPr="00F77763">
              <w:rPr>
                <w:sz w:val="20"/>
                <w:szCs w:val="20"/>
              </w:rPr>
              <w:t>Музыкальные праздники, развлечения, досуги</w:t>
            </w:r>
          </w:p>
        </w:tc>
        <w:tc>
          <w:tcPr>
            <w:tcW w:w="3522" w:type="dxa"/>
          </w:tcPr>
          <w:p w:rsidR="00095475" w:rsidRPr="00F77763" w:rsidRDefault="00095475" w:rsidP="00B75DE3">
            <w:pPr>
              <w:spacing w:after="0" w:line="240" w:lineRule="atLeast"/>
              <w:jc w:val="both"/>
              <w:rPr>
                <w:sz w:val="20"/>
                <w:szCs w:val="20"/>
              </w:rPr>
            </w:pPr>
            <w:r w:rsidRPr="00F77763">
              <w:rPr>
                <w:sz w:val="20"/>
                <w:szCs w:val="20"/>
              </w:rPr>
              <w:t>Музыкальный руководитель, воспитатели, родители, дети всех возрастных групп</w:t>
            </w:r>
          </w:p>
        </w:tc>
      </w:tr>
      <w:tr w:rsidR="00095475" w:rsidRPr="00F77763" w:rsidTr="007A6DE5">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B75DE3">
            <w:pPr>
              <w:spacing w:after="0" w:line="240" w:lineRule="atLeast"/>
              <w:jc w:val="both"/>
              <w:rPr>
                <w:sz w:val="20"/>
                <w:szCs w:val="20"/>
              </w:rPr>
            </w:pPr>
            <w:r w:rsidRPr="00F77763">
              <w:rPr>
                <w:sz w:val="20"/>
                <w:szCs w:val="20"/>
              </w:rPr>
              <w:t>Организация дополнительных образовательных услуг (Ритмическая гимнастика, ЛФК)</w:t>
            </w:r>
          </w:p>
        </w:tc>
        <w:tc>
          <w:tcPr>
            <w:tcW w:w="3522" w:type="dxa"/>
          </w:tcPr>
          <w:p w:rsidR="00095475" w:rsidRPr="00F77763" w:rsidRDefault="00095475" w:rsidP="007A6DE5">
            <w:pPr>
              <w:spacing w:after="0" w:line="240" w:lineRule="atLeast"/>
              <w:jc w:val="both"/>
              <w:rPr>
                <w:sz w:val="20"/>
                <w:szCs w:val="20"/>
              </w:rPr>
            </w:pPr>
            <w:r w:rsidRPr="00F77763">
              <w:rPr>
                <w:sz w:val="20"/>
                <w:szCs w:val="20"/>
              </w:rPr>
              <w:t>Музыкальный руководитель, инструктор по физической культуре, воспитатели, дети дошкольного возраста</w:t>
            </w:r>
          </w:p>
        </w:tc>
      </w:tr>
      <w:tr w:rsidR="00095475" w:rsidRPr="00F77763" w:rsidTr="007A6DE5">
        <w:trPr>
          <w:trHeight w:val="823"/>
        </w:trPr>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7A6DE5">
            <w:pPr>
              <w:spacing w:after="0" w:line="240" w:lineRule="atLeast"/>
              <w:jc w:val="both"/>
              <w:rPr>
                <w:sz w:val="20"/>
                <w:szCs w:val="20"/>
              </w:rPr>
            </w:pPr>
            <w:r w:rsidRPr="00F77763">
              <w:rPr>
                <w:sz w:val="20"/>
                <w:szCs w:val="20"/>
              </w:rPr>
              <w:t>Театрально-концертная деятельность</w:t>
            </w:r>
          </w:p>
        </w:tc>
        <w:tc>
          <w:tcPr>
            <w:tcW w:w="3522" w:type="dxa"/>
          </w:tcPr>
          <w:p w:rsidR="00095475" w:rsidRPr="00F77763" w:rsidRDefault="00095475" w:rsidP="00B75DE3">
            <w:pPr>
              <w:spacing w:after="0" w:line="240" w:lineRule="atLeast"/>
              <w:jc w:val="both"/>
              <w:rPr>
                <w:sz w:val="20"/>
                <w:szCs w:val="20"/>
              </w:rPr>
            </w:pPr>
            <w:r w:rsidRPr="00F77763">
              <w:rPr>
                <w:sz w:val="20"/>
                <w:szCs w:val="20"/>
              </w:rPr>
              <w:t xml:space="preserve"> Музыкальный руководитель, воспитатели, дети всех возрастных групп, родители, гости (ТЮЗ, воспитанники музыкальной школы им. Андреева, театральные коллективы города и региона)</w:t>
            </w:r>
          </w:p>
        </w:tc>
      </w:tr>
      <w:tr w:rsidR="00095475" w:rsidRPr="00F77763" w:rsidTr="007A6DE5">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7A6DE5">
            <w:pPr>
              <w:spacing w:after="0" w:line="240" w:lineRule="atLeast"/>
              <w:jc w:val="both"/>
              <w:rPr>
                <w:sz w:val="20"/>
                <w:szCs w:val="20"/>
              </w:rPr>
            </w:pPr>
            <w:r w:rsidRPr="00F77763">
              <w:rPr>
                <w:sz w:val="20"/>
                <w:szCs w:val="20"/>
              </w:rPr>
              <w:t>Утренняя гимнастика</w:t>
            </w:r>
          </w:p>
        </w:tc>
        <w:tc>
          <w:tcPr>
            <w:tcW w:w="3522" w:type="dxa"/>
          </w:tcPr>
          <w:p w:rsidR="00095475" w:rsidRPr="00F77763" w:rsidRDefault="00095475" w:rsidP="007A6DE5">
            <w:pPr>
              <w:spacing w:after="0" w:line="240" w:lineRule="atLeast"/>
              <w:jc w:val="both"/>
              <w:rPr>
                <w:sz w:val="20"/>
                <w:szCs w:val="20"/>
              </w:rPr>
            </w:pPr>
            <w:r w:rsidRPr="00F77763">
              <w:rPr>
                <w:sz w:val="20"/>
                <w:szCs w:val="20"/>
              </w:rPr>
              <w:t>Воспитатели, дети всех возрастных групп</w:t>
            </w:r>
          </w:p>
        </w:tc>
      </w:tr>
      <w:tr w:rsidR="00095475" w:rsidRPr="00F77763" w:rsidTr="007A6DE5">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7A6DE5">
            <w:pPr>
              <w:spacing w:after="0" w:line="240" w:lineRule="atLeast"/>
              <w:jc w:val="both"/>
              <w:rPr>
                <w:sz w:val="20"/>
                <w:szCs w:val="20"/>
              </w:rPr>
            </w:pPr>
            <w:r w:rsidRPr="00F77763">
              <w:rPr>
                <w:sz w:val="20"/>
                <w:szCs w:val="20"/>
              </w:rPr>
              <w:t>Непосредственно-образовательная деятельность</w:t>
            </w:r>
          </w:p>
        </w:tc>
        <w:tc>
          <w:tcPr>
            <w:tcW w:w="3522" w:type="dxa"/>
          </w:tcPr>
          <w:p w:rsidR="00095475" w:rsidRPr="00F77763" w:rsidRDefault="00095475" w:rsidP="007A6DE5">
            <w:pPr>
              <w:spacing w:after="0" w:line="240" w:lineRule="atLeast"/>
              <w:jc w:val="both"/>
              <w:rPr>
                <w:sz w:val="20"/>
                <w:szCs w:val="20"/>
              </w:rPr>
            </w:pPr>
            <w:r w:rsidRPr="00F77763">
              <w:rPr>
                <w:sz w:val="20"/>
                <w:szCs w:val="20"/>
              </w:rPr>
              <w:t>Инструктор по физической культуре, музыкальный руководитель, воспитатели, дети всех возрастных групп</w:t>
            </w:r>
          </w:p>
        </w:tc>
      </w:tr>
      <w:tr w:rsidR="00095475" w:rsidRPr="00F77763" w:rsidTr="002E2308">
        <w:trPr>
          <w:trHeight w:val="1084"/>
        </w:trPr>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7A6DE5">
            <w:pPr>
              <w:spacing w:after="0" w:line="240" w:lineRule="atLeast"/>
              <w:jc w:val="both"/>
              <w:rPr>
                <w:sz w:val="20"/>
                <w:szCs w:val="20"/>
              </w:rPr>
            </w:pPr>
            <w:r w:rsidRPr="00F77763">
              <w:rPr>
                <w:sz w:val="20"/>
                <w:szCs w:val="20"/>
              </w:rPr>
              <w:t>Спортивные праздники, развлечения, досуги</w:t>
            </w:r>
          </w:p>
        </w:tc>
        <w:tc>
          <w:tcPr>
            <w:tcW w:w="3522" w:type="dxa"/>
          </w:tcPr>
          <w:p w:rsidR="00095475" w:rsidRPr="00F77763" w:rsidRDefault="00095475" w:rsidP="007A6DE5">
            <w:pPr>
              <w:spacing w:after="0" w:line="240" w:lineRule="atLeast"/>
              <w:jc w:val="both"/>
              <w:rPr>
                <w:sz w:val="20"/>
                <w:szCs w:val="20"/>
              </w:rPr>
            </w:pPr>
            <w:r w:rsidRPr="00F77763">
              <w:rPr>
                <w:sz w:val="20"/>
                <w:szCs w:val="20"/>
              </w:rPr>
              <w:t>Инструктор по физической культуре, воспитатели, дети всех возрастных групп, родители</w:t>
            </w:r>
          </w:p>
        </w:tc>
      </w:tr>
      <w:tr w:rsidR="00095475" w:rsidRPr="00F77763" w:rsidTr="007A6DE5">
        <w:tc>
          <w:tcPr>
            <w:tcW w:w="2268" w:type="dxa"/>
            <w:vMerge/>
          </w:tcPr>
          <w:p w:rsidR="00095475" w:rsidRPr="00F77763" w:rsidRDefault="00095475" w:rsidP="007A6DE5">
            <w:pPr>
              <w:spacing w:after="0" w:line="240" w:lineRule="atLeast"/>
              <w:jc w:val="both"/>
              <w:rPr>
                <w:sz w:val="20"/>
                <w:szCs w:val="20"/>
              </w:rPr>
            </w:pPr>
          </w:p>
        </w:tc>
        <w:tc>
          <w:tcPr>
            <w:tcW w:w="4806" w:type="dxa"/>
          </w:tcPr>
          <w:p w:rsidR="00095475" w:rsidRPr="00F77763" w:rsidRDefault="00095475" w:rsidP="007A6DE5">
            <w:pPr>
              <w:spacing w:after="0" w:line="240" w:lineRule="atLeast"/>
              <w:jc w:val="both"/>
              <w:rPr>
                <w:sz w:val="20"/>
                <w:szCs w:val="20"/>
              </w:rPr>
            </w:pPr>
            <w:r w:rsidRPr="00F77763">
              <w:rPr>
                <w:sz w:val="20"/>
                <w:szCs w:val="20"/>
              </w:rPr>
              <w:t>Родительские собрания, конференции и прочие мероприятия для родителей</w:t>
            </w:r>
          </w:p>
        </w:tc>
        <w:tc>
          <w:tcPr>
            <w:tcW w:w="3522" w:type="dxa"/>
          </w:tcPr>
          <w:p w:rsidR="00095475" w:rsidRPr="00F77763" w:rsidRDefault="00095475" w:rsidP="006C09D9">
            <w:pPr>
              <w:spacing w:after="0" w:line="240" w:lineRule="atLeast"/>
              <w:jc w:val="both"/>
              <w:rPr>
                <w:sz w:val="20"/>
                <w:szCs w:val="20"/>
              </w:rPr>
            </w:pPr>
            <w:r w:rsidRPr="00F77763">
              <w:rPr>
                <w:sz w:val="20"/>
                <w:szCs w:val="20"/>
              </w:rPr>
              <w:t>Администрация, педагоги ДОУ, родители</w:t>
            </w:r>
          </w:p>
        </w:tc>
      </w:tr>
      <w:tr w:rsidR="007A6DE5" w:rsidRPr="00F77763" w:rsidTr="007A6DE5">
        <w:tc>
          <w:tcPr>
            <w:tcW w:w="2268" w:type="dxa"/>
          </w:tcPr>
          <w:p w:rsidR="007A6DE5" w:rsidRPr="00F77763" w:rsidRDefault="007A6DE5" w:rsidP="007A6DE5">
            <w:pPr>
              <w:spacing w:after="0" w:line="240" w:lineRule="atLeast"/>
              <w:jc w:val="both"/>
              <w:rPr>
                <w:sz w:val="20"/>
                <w:szCs w:val="20"/>
              </w:rPr>
            </w:pPr>
            <w:r w:rsidRPr="00F77763">
              <w:rPr>
                <w:sz w:val="20"/>
                <w:szCs w:val="20"/>
              </w:rPr>
              <w:t>Групповая комната</w:t>
            </w:r>
          </w:p>
        </w:tc>
        <w:tc>
          <w:tcPr>
            <w:tcW w:w="4806" w:type="dxa"/>
          </w:tcPr>
          <w:p w:rsidR="007A6DE5" w:rsidRPr="00F77763" w:rsidRDefault="007A6DE5" w:rsidP="007A6DE5">
            <w:pPr>
              <w:spacing w:after="0" w:line="240" w:lineRule="atLeast"/>
              <w:jc w:val="both"/>
              <w:rPr>
                <w:b/>
                <w:sz w:val="20"/>
                <w:szCs w:val="20"/>
              </w:rPr>
            </w:pPr>
            <w:r w:rsidRPr="00F77763">
              <w:rPr>
                <w:sz w:val="20"/>
                <w:szCs w:val="20"/>
              </w:rPr>
              <w:t>Сенсорное развитие</w:t>
            </w:r>
          </w:p>
          <w:p w:rsidR="007A6DE5" w:rsidRPr="00F77763" w:rsidRDefault="007A6DE5" w:rsidP="007A6DE5">
            <w:pPr>
              <w:spacing w:after="0" w:line="240" w:lineRule="atLeast"/>
              <w:jc w:val="both"/>
              <w:rPr>
                <w:b/>
                <w:sz w:val="20"/>
                <w:szCs w:val="20"/>
              </w:rPr>
            </w:pPr>
            <w:r w:rsidRPr="00F77763">
              <w:rPr>
                <w:sz w:val="20"/>
                <w:szCs w:val="20"/>
              </w:rPr>
              <w:t>Развитие речи</w:t>
            </w:r>
          </w:p>
          <w:p w:rsidR="007A6DE5" w:rsidRPr="00F77763" w:rsidRDefault="007A6DE5" w:rsidP="007A6DE5">
            <w:pPr>
              <w:spacing w:after="0" w:line="240" w:lineRule="atLeast"/>
              <w:jc w:val="both"/>
              <w:rPr>
                <w:b/>
                <w:sz w:val="20"/>
                <w:szCs w:val="20"/>
              </w:rPr>
            </w:pPr>
            <w:r w:rsidRPr="00F77763">
              <w:rPr>
                <w:sz w:val="20"/>
                <w:szCs w:val="20"/>
              </w:rPr>
              <w:t>Познавательное развитие</w:t>
            </w:r>
          </w:p>
          <w:p w:rsidR="007A6DE5" w:rsidRPr="00F77763" w:rsidRDefault="007A6DE5" w:rsidP="007A6DE5">
            <w:pPr>
              <w:spacing w:after="0" w:line="240" w:lineRule="atLeast"/>
              <w:jc w:val="both"/>
              <w:rPr>
                <w:b/>
                <w:sz w:val="20"/>
                <w:szCs w:val="20"/>
              </w:rPr>
            </w:pPr>
            <w:r w:rsidRPr="00F77763">
              <w:rPr>
                <w:sz w:val="20"/>
                <w:szCs w:val="20"/>
              </w:rPr>
              <w:t>Ознакомление с художественной литературой и художественно – прикладным творчеством</w:t>
            </w:r>
          </w:p>
          <w:p w:rsidR="007A6DE5" w:rsidRPr="00F77763" w:rsidRDefault="007A6DE5" w:rsidP="007A6DE5">
            <w:pPr>
              <w:spacing w:after="0" w:line="240" w:lineRule="atLeast"/>
              <w:jc w:val="both"/>
              <w:rPr>
                <w:b/>
                <w:sz w:val="20"/>
                <w:szCs w:val="20"/>
              </w:rPr>
            </w:pPr>
            <w:r w:rsidRPr="00F77763">
              <w:rPr>
                <w:sz w:val="20"/>
                <w:szCs w:val="20"/>
              </w:rPr>
              <w:t>Развитие элементарных математических представлений</w:t>
            </w:r>
          </w:p>
          <w:p w:rsidR="007A6DE5" w:rsidRPr="00F77763" w:rsidRDefault="007A6DE5" w:rsidP="007A6DE5">
            <w:pPr>
              <w:spacing w:after="0" w:line="240" w:lineRule="atLeast"/>
              <w:jc w:val="both"/>
              <w:rPr>
                <w:b/>
                <w:sz w:val="20"/>
                <w:szCs w:val="20"/>
              </w:rPr>
            </w:pPr>
            <w:r w:rsidRPr="00F77763">
              <w:rPr>
                <w:sz w:val="20"/>
                <w:szCs w:val="20"/>
              </w:rPr>
              <w:t>Обучение грамоте</w:t>
            </w:r>
          </w:p>
          <w:p w:rsidR="007A6DE5" w:rsidRPr="00F77763" w:rsidRDefault="007A6DE5" w:rsidP="007A6DE5">
            <w:pPr>
              <w:spacing w:after="0" w:line="240" w:lineRule="atLeast"/>
              <w:jc w:val="both"/>
              <w:rPr>
                <w:sz w:val="20"/>
                <w:szCs w:val="20"/>
              </w:rPr>
            </w:pPr>
            <w:r w:rsidRPr="00F77763">
              <w:rPr>
                <w:sz w:val="20"/>
                <w:szCs w:val="20"/>
              </w:rPr>
              <w:t xml:space="preserve">Развитие элементарных </w:t>
            </w:r>
            <w:proofErr w:type="spellStart"/>
            <w:r w:rsidRPr="00F77763">
              <w:rPr>
                <w:sz w:val="20"/>
                <w:szCs w:val="20"/>
              </w:rPr>
              <w:t>историко</w:t>
            </w:r>
            <w:proofErr w:type="spellEnd"/>
            <w:r w:rsidRPr="00F77763">
              <w:rPr>
                <w:sz w:val="20"/>
                <w:szCs w:val="20"/>
              </w:rPr>
              <w:t xml:space="preserve"> – географических представлений</w:t>
            </w:r>
          </w:p>
          <w:p w:rsidR="007A6DE5" w:rsidRPr="00F77763" w:rsidRDefault="007A6DE5" w:rsidP="007A6DE5">
            <w:pPr>
              <w:spacing w:after="0" w:line="240" w:lineRule="atLeast"/>
              <w:jc w:val="both"/>
              <w:rPr>
                <w:sz w:val="20"/>
                <w:szCs w:val="20"/>
              </w:rPr>
            </w:pPr>
            <w:r w:rsidRPr="00F77763">
              <w:rPr>
                <w:sz w:val="20"/>
                <w:szCs w:val="20"/>
              </w:rPr>
              <w:t>Сюжетно – ролевые игры</w:t>
            </w:r>
          </w:p>
          <w:p w:rsidR="007A6DE5" w:rsidRPr="00F77763" w:rsidRDefault="007A6DE5" w:rsidP="007A6DE5">
            <w:pPr>
              <w:spacing w:after="0" w:line="240" w:lineRule="atLeast"/>
              <w:jc w:val="both"/>
              <w:rPr>
                <w:sz w:val="20"/>
                <w:szCs w:val="20"/>
              </w:rPr>
            </w:pPr>
            <w:r w:rsidRPr="00F77763">
              <w:rPr>
                <w:sz w:val="20"/>
                <w:szCs w:val="20"/>
              </w:rPr>
              <w:t>Самообслуживание</w:t>
            </w:r>
          </w:p>
          <w:p w:rsidR="007A6DE5" w:rsidRPr="00F77763" w:rsidRDefault="007A6DE5" w:rsidP="007A6DE5">
            <w:pPr>
              <w:spacing w:after="0" w:line="240" w:lineRule="atLeast"/>
              <w:jc w:val="both"/>
              <w:rPr>
                <w:sz w:val="20"/>
                <w:szCs w:val="20"/>
              </w:rPr>
            </w:pPr>
            <w:r w:rsidRPr="00F77763">
              <w:rPr>
                <w:sz w:val="20"/>
                <w:szCs w:val="20"/>
              </w:rPr>
              <w:t>Трудовая деятельность</w:t>
            </w:r>
          </w:p>
          <w:p w:rsidR="007A6DE5" w:rsidRPr="00F77763" w:rsidRDefault="007A6DE5" w:rsidP="007A6DE5">
            <w:pPr>
              <w:spacing w:after="0" w:line="240" w:lineRule="atLeast"/>
              <w:jc w:val="both"/>
              <w:rPr>
                <w:sz w:val="20"/>
                <w:szCs w:val="20"/>
              </w:rPr>
            </w:pPr>
            <w:r w:rsidRPr="00F77763">
              <w:rPr>
                <w:sz w:val="20"/>
                <w:szCs w:val="20"/>
              </w:rPr>
              <w:t>Самостоятельная творческая деятельность</w:t>
            </w:r>
          </w:p>
          <w:p w:rsidR="007A6DE5" w:rsidRPr="00F77763" w:rsidRDefault="007A6DE5" w:rsidP="007A6DE5">
            <w:pPr>
              <w:spacing w:after="0" w:line="240" w:lineRule="atLeast"/>
              <w:jc w:val="both"/>
              <w:rPr>
                <w:sz w:val="20"/>
                <w:szCs w:val="20"/>
              </w:rPr>
            </w:pPr>
            <w:r w:rsidRPr="00F77763">
              <w:rPr>
                <w:sz w:val="20"/>
                <w:szCs w:val="20"/>
              </w:rPr>
              <w:t>Ознакомление с природой, труд в природе</w:t>
            </w:r>
          </w:p>
          <w:p w:rsidR="007A6DE5" w:rsidRPr="00F77763" w:rsidRDefault="007A6DE5" w:rsidP="007A6DE5">
            <w:pPr>
              <w:spacing w:after="0" w:line="240" w:lineRule="atLeast"/>
              <w:jc w:val="both"/>
              <w:rPr>
                <w:sz w:val="20"/>
                <w:szCs w:val="20"/>
              </w:rPr>
            </w:pPr>
            <w:r w:rsidRPr="00F77763">
              <w:rPr>
                <w:sz w:val="20"/>
                <w:szCs w:val="20"/>
              </w:rPr>
              <w:t>Игровая деятельность</w:t>
            </w:r>
          </w:p>
        </w:tc>
        <w:tc>
          <w:tcPr>
            <w:tcW w:w="3522" w:type="dxa"/>
          </w:tcPr>
          <w:p w:rsidR="007A6DE5" w:rsidRPr="00F77763" w:rsidRDefault="007A6DE5" w:rsidP="007A6DE5">
            <w:pPr>
              <w:spacing w:after="0" w:line="240" w:lineRule="atLeast"/>
              <w:jc w:val="both"/>
              <w:rPr>
                <w:sz w:val="20"/>
                <w:szCs w:val="20"/>
              </w:rPr>
            </w:pPr>
            <w:r w:rsidRPr="00F77763">
              <w:rPr>
                <w:sz w:val="20"/>
                <w:szCs w:val="20"/>
              </w:rPr>
              <w:t>Дети, педагоги</w:t>
            </w:r>
          </w:p>
        </w:tc>
      </w:tr>
      <w:tr w:rsidR="007A6DE5" w:rsidRPr="00F77763" w:rsidTr="007A6DE5">
        <w:tc>
          <w:tcPr>
            <w:tcW w:w="2268" w:type="dxa"/>
          </w:tcPr>
          <w:p w:rsidR="007A6DE5" w:rsidRPr="00F77763" w:rsidRDefault="007A6DE5" w:rsidP="007A6DE5">
            <w:pPr>
              <w:spacing w:after="0" w:line="240" w:lineRule="atLeast"/>
              <w:jc w:val="both"/>
              <w:rPr>
                <w:sz w:val="20"/>
                <w:szCs w:val="20"/>
              </w:rPr>
            </w:pPr>
            <w:r w:rsidRPr="00F77763">
              <w:rPr>
                <w:sz w:val="20"/>
                <w:szCs w:val="20"/>
              </w:rPr>
              <w:t>Спальня</w:t>
            </w:r>
          </w:p>
        </w:tc>
        <w:tc>
          <w:tcPr>
            <w:tcW w:w="4806" w:type="dxa"/>
          </w:tcPr>
          <w:p w:rsidR="007A6DE5" w:rsidRPr="00F77763" w:rsidRDefault="007A6DE5" w:rsidP="007A6DE5">
            <w:pPr>
              <w:spacing w:after="0" w:line="240" w:lineRule="atLeast"/>
              <w:jc w:val="both"/>
              <w:rPr>
                <w:sz w:val="20"/>
                <w:szCs w:val="20"/>
              </w:rPr>
            </w:pPr>
            <w:r w:rsidRPr="00F77763">
              <w:rPr>
                <w:sz w:val="20"/>
                <w:szCs w:val="20"/>
              </w:rPr>
              <w:t>Дневной сон</w:t>
            </w:r>
          </w:p>
          <w:p w:rsidR="007A6DE5" w:rsidRPr="00F77763" w:rsidRDefault="007A6DE5" w:rsidP="007A6DE5">
            <w:pPr>
              <w:spacing w:after="0" w:line="240" w:lineRule="atLeast"/>
              <w:jc w:val="both"/>
              <w:rPr>
                <w:sz w:val="20"/>
                <w:szCs w:val="20"/>
              </w:rPr>
            </w:pPr>
            <w:r w:rsidRPr="00F77763">
              <w:rPr>
                <w:sz w:val="20"/>
                <w:szCs w:val="20"/>
              </w:rPr>
              <w:t>Гимнастика после сна</w:t>
            </w:r>
          </w:p>
        </w:tc>
        <w:tc>
          <w:tcPr>
            <w:tcW w:w="3522" w:type="dxa"/>
          </w:tcPr>
          <w:p w:rsidR="007A6DE5" w:rsidRPr="00F77763" w:rsidRDefault="007A6DE5" w:rsidP="006C09D9">
            <w:pPr>
              <w:spacing w:after="0" w:line="240" w:lineRule="atLeast"/>
              <w:jc w:val="both"/>
              <w:rPr>
                <w:sz w:val="20"/>
                <w:szCs w:val="20"/>
              </w:rPr>
            </w:pPr>
            <w:r w:rsidRPr="00F77763">
              <w:rPr>
                <w:sz w:val="20"/>
                <w:szCs w:val="20"/>
              </w:rPr>
              <w:t xml:space="preserve">Дети, воспитатели, </w:t>
            </w:r>
            <w:r w:rsidR="006C09D9" w:rsidRPr="00F77763">
              <w:rPr>
                <w:sz w:val="20"/>
                <w:szCs w:val="20"/>
              </w:rPr>
              <w:t>помощник воспитателя</w:t>
            </w:r>
          </w:p>
        </w:tc>
      </w:tr>
      <w:tr w:rsidR="007A6DE5" w:rsidRPr="00F77763" w:rsidTr="007A6DE5">
        <w:tc>
          <w:tcPr>
            <w:tcW w:w="2268" w:type="dxa"/>
          </w:tcPr>
          <w:p w:rsidR="007A6DE5" w:rsidRPr="00F77763" w:rsidRDefault="007A6DE5" w:rsidP="007A6DE5">
            <w:pPr>
              <w:spacing w:after="0" w:line="240" w:lineRule="atLeast"/>
              <w:jc w:val="both"/>
              <w:rPr>
                <w:sz w:val="20"/>
                <w:szCs w:val="20"/>
              </w:rPr>
            </w:pPr>
            <w:r w:rsidRPr="00F77763">
              <w:rPr>
                <w:sz w:val="20"/>
                <w:szCs w:val="20"/>
              </w:rPr>
              <w:t>Приемная</w:t>
            </w:r>
          </w:p>
        </w:tc>
        <w:tc>
          <w:tcPr>
            <w:tcW w:w="4806" w:type="dxa"/>
          </w:tcPr>
          <w:p w:rsidR="007A6DE5" w:rsidRPr="00F77763" w:rsidRDefault="007A6DE5" w:rsidP="007A6DE5">
            <w:pPr>
              <w:spacing w:after="0" w:line="240" w:lineRule="atLeast"/>
              <w:jc w:val="both"/>
              <w:rPr>
                <w:sz w:val="20"/>
                <w:szCs w:val="20"/>
              </w:rPr>
            </w:pPr>
            <w:r w:rsidRPr="00F77763">
              <w:rPr>
                <w:sz w:val="20"/>
                <w:szCs w:val="20"/>
              </w:rPr>
              <w:t>Информационно – просветительская работа с родителями</w:t>
            </w:r>
          </w:p>
          <w:p w:rsidR="007A6DE5" w:rsidRPr="00F77763" w:rsidRDefault="007A6DE5" w:rsidP="007A6DE5">
            <w:pPr>
              <w:spacing w:after="0" w:line="240" w:lineRule="atLeast"/>
              <w:jc w:val="both"/>
              <w:rPr>
                <w:sz w:val="20"/>
                <w:szCs w:val="20"/>
              </w:rPr>
            </w:pPr>
            <w:r w:rsidRPr="00F77763">
              <w:rPr>
                <w:sz w:val="20"/>
                <w:szCs w:val="20"/>
              </w:rPr>
              <w:t>Самообслуживание</w:t>
            </w:r>
          </w:p>
        </w:tc>
        <w:tc>
          <w:tcPr>
            <w:tcW w:w="3522" w:type="dxa"/>
          </w:tcPr>
          <w:p w:rsidR="007A6DE5" w:rsidRPr="00F77763" w:rsidRDefault="007A6DE5" w:rsidP="007A6DE5">
            <w:pPr>
              <w:spacing w:after="0" w:line="240" w:lineRule="atLeast"/>
              <w:jc w:val="both"/>
              <w:rPr>
                <w:sz w:val="20"/>
                <w:szCs w:val="20"/>
              </w:rPr>
            </w:pPr>
            <w:r w:rsidRPr="00F77763">
              <w:rPr>
                <w:sz w:val="20"/>
                <w:szCs w:val="20"/>
              </w:rPr>
              <w:t>Дети, родители</w:t>
            </w:r>
            <w:r w:rsidR="006C09D9" w:rsidRPr="00F77763">
              <w:rPr>
                <w:sz w:val="20"/>
                <w:szCs w:val="20"/>
              </w:rPr>
              <w:t>, воспитатели</w:t>
            </w:r>
          </w:p>
        </w:tc>
      </w:tr>
      <w:tr w:rsidR="007A6DE5" w:rsidRPr="00F77763" w:rsidTr="007A6DE5">
        <w:tc>
          <w:tcPr>
            <w:tcW w:w="2268" w:type="dxa"/>
          </w:tcPr>
          <w:p w:rsidR="007A6DE5" w:rsidRPr="00F77763" w:rsidRDefault="007A6DE5" w:rsidP="007A6DE5">
            <w:pPr>
              <w:spacing w:after="0" w:line="240" w:lineRule="atLeast"/>
              <w:jc w:val="both"/>
              <w:rPr>
                <w:sz w:val="20"/>
                <w:szCs w:val="20"/>
              </w:rPr>
            </w:pPr>
            <w:r w:rsidRPr="00F77763">
              <w:rPr>
                <w:sz w:val="20"/>
                <w:szCs w:val="20"/>
              </w:rPr>
              <w:t>Медицинский кабинет</w:t>
            </w:r>
          </w:p>
        </w:tc>
        <w:tc>
          <w:tcPr>
            <w:tcW w:w="4806" w:type="dxa"/>
          </w:tcPr>
          <w:p w:rsidR="007A6DE5" w:rsidRPr="00F77763" w:rsidRDefault="007A6DE5" w:rsidP="007A6DE5">
            <w:pPr>
              <w:spacing w:after="0" w:line="240" w:lineRule="atLeast"/>
              <w:jc w:val="both"/>
              <w:rPr>
                <w:sz w:val="20"/>
                <w:szCs w:val="20"/>
              </w:rPr>
            </w:pPr>
            <w:r w:rsidRPr="00F77763">
              <w:rPr>
                <w:sz w:val="20"/>
                <w:szCs w:val="20"/>
              </w:rPr>
              <w:t>Осуществление медицинской помощи</w:t>
            </w:r>
          </w:p>
          <w:p w:rsidR="007A6DE5" w:rsidRPr="00F77763" w:rsidRDefault="007A6DE5" w:rsidP="007A6DE5">
            <w:pPr>
              <w:spacing w:after="0" w:line="240" w:lineRule="atLeast"/>
              <w:jc w:val="both"/>
              <w:rPr>
                <w:sz w:val="20"/>
                <w:szCs w:val="20"/>
              </w:rPr>
            </w:pPr>
            <w:r w:rsidRPr="00F77763">
              <w:rPr>
                <w:sz w:val="20"/>
                <w:szCs w:val="20"/>
              </w:rPr>
              <w:t>Профилактические мероприятия.</w:t>
            </w:r>
          </w:p>
          <w:p w:rsidR="007A6DE5" w:rsidRPr="00F77763" w:rsidRDefault="006C09D9" w:rsidP="007A6DE5">
            <w:pPr>
              <w:spacing w:after="0" w:line="240" w:lineRule="atLeast"/>
              <w:jc w:val="both"/>
              <w:rPr>
                <w:sz w:val="20"/>
                <w:szCs w:val="20"/>
              </w:rPr>
            </w:pPr>
            <w:r w:rsidRPr="00F77763">
              <w:rPr>
                <w:sz w:val="20"/>
                <w:szCs w:val="20"/>
              </w:rPr>
              <w:t>Медицинский мониторинг (антропо</w:t>
            </w:r>
            <w:r w:rsidR="007A6DE5" w:rsidRPr="00F77763">
              <w:rPr>
                <w:sz w:val="20"/>
                <w:szCs w:val="20"/>
              </w:rPr>
              <w:t>метрия и т.п.)</w:t>
            </w:r>
          </w:p>
        </w:tc>
        <w:tc>
          <w:tcPr>
            <w:tcW w:w="3522" w:type="dxa"/>
          </w:tcPr>
          <w:p w:rsidR="007A6DE5" w:rsidRPr="00F77763" w:rsidRDefault="007A6DE5" w:rsidP="007A6DE5">
            <w:pPr>
              <w:spacing w:after="0" w:line="240" w:lineRule="atLeast"/>
              <w:jc w:val="both"/>
              <w:rPr>
                <w:sz w:val="20"/>
                <w:szCs w:val="20"/>
              </w:rPr>
            </w:pPr>
            <w:r w:rsidRPr="00F77763">
              <w:rPr>
                <w:sz w:val="20"/>
                <w:szCs w:val="20"/>
              </w:rPr>
              <w:t>Медицинские работники</w:t>
            </w:r>
          </w:p>
        </w:tc>
      </w:tr>
      <w:tr w:rsidR="007A6DE5" w:rsidRPr="00F77763" w:rsidTr="007A6DE5">
        <w:tc>
          <w:tcPr>
            <w:tcW w:w="2268" w:type="dxa"/>
          </w:tcPr>
          <w:p w:rsidR="007A6DE5" w:rsidRPr="00F77763" w:rsidRDefault="007A6DE5" w:rsidP="007A6DE5">
            <w:pPr>
              <w:spacing w:after="0" w:line="240" w:lineRule="atLeast"/>
              <w:jc w:val="both"/>
              <w:rPr>
                <w:sz w:val="20"/>
                <w:szCs w:val="20"/>
              </w:rPr>
            </w:pPr>
            <w:r w:rsidRPr="00F77763">
              <w:rPr>
                <w:sz w:val="20"/>
                <w:szCs w:val="20"/>
              </w:rPr>
              <w:t>Методический кабинет</w:t>
            </w:r>
          </w:p>
        </w:tc>
        <w:tc>
          <w:tcPr>
            <w:tcW w:w="4806" w:type="dxa"/>
          </w:tcPr>
          <w:p w:rsidR="007A6DE5" w:rsidRPr="00F77763" w:rsidRDefault="007A6DE5" w:rsidP="00095475">
            <w:pPr>
              <w:spacing w:after="0" w:line="240" w:lineRule="atLeast"/>
              <w:jc w:val="both"/>
              <w:rPr>
                <w:sz w:val="20"/>
                <w:szCs w:val="20"/>
              </w:rPr>
            </w:pPr>
            <w:r w:rsidRPr="00F77763">
              <w:rPr>
                <w:sz w:val="20"/>
                <w:szCs w:val="20"/>
              </w:rPr>
              <w:t>Осуществление методической помощи педагогам</w:t>
            </w:r>
            <w:r w:rsidR="00095475" w:rsidRPr="00F77763">
              <w:rPr>
                <w:sz w:val="20"/>
                <w:szCs w:val="20"/>
              </w:rPr>
              <w:t xml:space="preserve">  - о</w:t>
            </w:r>
            <w:r w:rsidRPr="00F77763">
              <w:rPr>
                <w:sz w:val="20"/>
                <w:szCs w:val="20"/>
              </w:rPr>
              <w:t>рганизация</w:t>
            </w:r>
            <w:r w:rsidR="00095475" w:rsidRPr="00F77763">
              <w:rPr>
                <w:sz w:val="20"/>
                <w:szCs w:val="20"/>
              </w:rPr>
              <w:t xml:space="preserve"> индивидуальных и групповых</w:t>
            </w:r>
            <w:r w:rsidRPr="00F77763">
              <w:rPr>
                <w:sz w:val="20"/>
                <w:szCs w:val="20"/>
              </w:rPr>
              <w:t xml:space="preserve"> консультаций, семинаров, </w:t>
            </w:r>
            <w:r w:rsidR="00095475" w:rsidRPr="00F77763">
              <w:rPr>
                <w:sz w:val="20"/>
                <w:szCs w:val="20"/>
              </w:rPr>
              <w:t>работа с начинающими воспитателями и т.д.</w:t>
            </w:r>
          </w:p>
        </w:tc>
        <w:tc>
          <w:tcPr>
            <w:tcW w:w="3522" w:type="dxa"/>
          </w:tcPr>
          <w:p w:rsidR="007A6DE5" w:rsidRPr="00F77763" w:rsidRDefault="007A6DE5" w:rsidP="007A6DE5">
            <w:pPr>
              <w:spacing w:after="0" w:line="240" w:lineRule="atLeast"/>
              <w:jc w:val="both"/>
              <w:rPr>
                <w:sz w:val="20"/>
                <w:szCs w:val="20"/>
              </w:rPr>
            </w:pPr>
            <w:r w:rsidRPr="00F77763">
              <w:rPr>
                <w:sz w:val="20"/>
                <w:szCs w:val="20"/>
              </w:rPr>
              <w:t>Педагоги ДОУ</w:t>
            </w:r>
          </w:p>
        </w:tc>
      </w:tr>
      <w:tr w:rsidR="006C09D9" w:rsidRPr="00F77763" w:rsidTr="007A6DE5">
        <w:tc>
          <w:tcPr>
            <w:tcW w:w="2268" w:type="dxa"/>
          </w:tcPr>
          <w:p w:rsidR="006C09D9" w:rsidRPr="00F77763" w:rsidRDefault="006C09D9" w:rsidP="007A6DE5">
            <w:pPr>
              <w:spacing w:after="0" w:line="240" w:lineRule="atLeast"/>
              <w:jc w:val="both"/>
              <w:rPr>
                <w:sz w:val="20"/>
                <w:szCs w:val="20"/>
              </w:rPr>
            </w:pPr>
            <w:r w:rsidRPr="00F77763">
              <w:rPr>
                <w:sz w:val="20"/>
                <w:szCs w:val="20"/>
              </w:rPr>
              <w:t>Кабинет заведующего</w:t>
            </w:r>
          </w:p>
        </w:tc>
        <w:tc>
          <w:tcPr>
            <w:tcW w:w="4806" w:type="dxa"/>
          </w:tcPr>
          <w:p w:rsidR="006C09D9" w:rsidRPr="00F77763" w:rsidRDefault="006C09D9" w:rsidP="007A6DE5">
            <w:pPr>
              <w:spacing w:after="0" w:line="240" w:lineRule="atLeast"/>
              <w:jc w:val="both"/>
              <w:rPr>
                <w:sz w:val="20"/>
                <w:szCs w:val="20"/>
              </w:rPr>
            </w:pPr>
            <w:r w:rsidRPr="00F77763">
              <w:rPr>
                <w:sz w:val="20"/>
                <w:szCs w:val="20"/>
              </w:rPr>
              <w:t xml:space="preserve">Общие собрания трудового коллектива, Педагогические советы, </w:t>
            </w:r>
            <w:r w:rsidR="00095475" w:rsidRPr="00F77763">
              <w:rPr>
                <w:sz w:val="20"/>
                <w:szCs w:val="20"/>
              </w:rPr>
              <w:t>родительские собрания и пр.</w:t>
            </w:r>
          </w:p>
        </w:tc>
        <w:tc>
          <w:tcPr>
            <w:tcW w:w="3522" w:type="dxa"/>
          </w:tcPr>
          <w:p w:rsidR="006C09D9" w:rsidRPr="00F77763" w:rsidRDefault="006C09D9" w:rsidP="007A6DE5">
            <w:pPr>
              <w:spacing w:after="0" w:line="240" w:lineRule="atLeast"/>
              <w:jc w:val="both"/>
              <w:rPr>
                <w:sz w:val="20"/>
                <w:szCs w:val="20"/>
              </w:rPr>
            </w:pPr>
            <w:r w:rsidRPr="00F77763">
              <w:rPr>
                <w:sz w:val="20"/>
                <w:szCs w:val="20"/>
              </w:rPr>
              <w:t>Заведующий, педагоги, другие работники ДОУ,  родители</w:t>
            </w:r>
          </w:p>
        </w:tc>
      </w:tr>
    </w:tbl>
    <w:p w:rsidR="007A6DE5" w:rsidRPr="00F77763" w:rsidRDefault="007A6DE5" w:rsidP="007A6DE5">
      <w:pPr>
        <w:spacing w:after="0" w:line="240" w:lineRule="atLeast"/>
        <w:jc w:val="both"/>
        <w:rPr>
          <w:sz w:val="20"/>
          <w:szCs w:val="20"/>
        </w:rPr>
      </w:pPr>
    </w:p>
    <w:tbl>
      <w:tblPr>
        <w:tblW w:w="105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810"/>
      </w:tblGrid>
      <w:tr w:rsidR="007A6DE5" w:rsidRPr="00F77763" w:rsidTr="006C09D9">
        <w:tc>
          <w:tcPr>
            <w:tcW w:w="4788" w:type="dxa"/>
          </w:tcPr>
          <w:p w:rsidR="007A6DE5" w:rsidRPr="00F77763" w:rsidRDefault="007A6DE5" w:rsidP="006C09D9">
            <w:pPr>
              <w:spacing w:after="0" w:line="240" w:lineRule="atLeast"/>
              <w:jc w:val="center"/>
              <w:rPr>
                <w:b/>
                <w:sz w:val="20"/>
                <w:szCs w:val="20"/>
              </w:rPr>
            </w:pPr>
            <w:r w:rsidRPr="00F77763">
              <w:rPr>
                <w:b/>
                <w:sz w:val="20"/>
                <w:szCs w:val="20"/>
              </w:rPr>
              <w:t>Вид помещения</w:t>
            </w:r>
            <w:r w:rsidR="006C09D9" w:rsidRPr="00F77763">
              <w:rPr>
                <w:b/>
                <w:sz w:val="20"/>
                <w:szCs w:val="20"/>
              </w:rPr>
              <w:t xml:space="preserve">, </w:t>
            </w:r>
            <w:r w:rsidRPr="00F77763">
              <w:rPr>
                <w:b/>
                <w:sz w:val="20"/>
                <w:szCs w:val="20"/>
              </w:rPr>
              <w:t xml:space="preserve"> функциональное использование</w:t>
            </w:r>
          </w:p>
        </w:tc>
        <w:tc>
          <w:tcPr>
            <w:tcW w:w="5810" w:type="dxa"/>
          </w:tcPr>
          <w:p w:rsidR="007A6DE5" w:rsidRPr="00F77763" w:rsidRDefault="006C09D9" w:rsidP="006C09D9">
            <w:pPr>
              <w:spacing w:after="0" w:line="240" w:lineRule="atLeast"/>
              <w:jc w:val="center"/>
              <w:rPr>
                <w:b/>
                <w:sz w:val="20"/>
                <w:szCs w:val="20"/>
              </w:rPr>
            </w:pPr>
            <w:r w:rsidRPr="00F77763">
              <w:rPr>
                <w:b/>
                <w:sz w:val="20"/>
                <w:szCs w:val="20"/>
              </w:rPr>
              <w:t>О</w:t>
            </w:r>
            <w:r w:rsidR="007A6DE5" w:rsidRPr="00F77763">
              <w:rPr>
                <w:b/>
                <w:sz w:val="20"/>
                <w:szCs w:val="20"/>
              </w:rPr>
              <w:t>снащение</w:t>
            </w:r>
            <w:r w:rsidRPr="00F77763">
              <w:rPr>
                <w:b/>
                <w:sz w:val="20"/>
                <w:szCs w:val="20"/>
              </w:rPr>
              <w:t xml:space="preserve"> </w:t>
            </w:r>
          </w:p>
        </w:tc>
      </w:tr>
      <w:tr w:rsidR="007A6DE5" w:rsidRPr="00F77763" w:rsidTr="006C09D9">
        <w:tc>
          <w:tcPr>
            <w:tcW w:w="4788" w:type="dxa"/>
          </w:tcPr>
          <w:p w:rsidR="007A6DE5" w:rsidRPr="00F77763" w:rsidRDefault="007A6DE5" w:rsidP="007A6DE5">
            <w:pPr>
              <w:spacing w:after="0" w:line="240" w:lineRule="atLeast"/>
              <w:jc w:val="both"/>
              <w:rPr>
                <w:b/>
                <w:sz w:val="20"/>
                <w:szCs w:val="20"/>
              </w:rPr>
            </w:pPr>
            <w:r w:rsidRPr="00F77763">
              <w:rPr>
                <w:b/>
                <w:sz w:val="20"/>
                <w:szCs w:val="20"/>
              </w:rPr>
              <w:t>Групповая комната</w:t>
            </w:r>
          </w:p>
          <w:p w:rsidR="007A6DE5" w:rsidRPr="00F77763" w:rsidRDefault="007A6DE5" w:rsidP="00351696">
            <w:pPr>
              <w:numPr>
                <w:ilvl w:val="0"/>
                <w:numId w:val="4"/>
              </w:numPr>
              <w:spacing w:after="0" w:line="240" w:lineRule="atLeast"/>
              <w:jc w:val="both"/>
              <w:rPr>
                <w:b/>
                <w:sz w:val="20"/>
                <w:szCs w:val="20"/>
              </w:rPr>
            </w:pPr>
            <w:r w:rsidRPr="00F77763">
              <w:rPr>
                <w:sz w:val="20"/>
                <w:szCs w:val="20"/>
              </w:rPr>
              <w:t>Сенсорное развитие</w:t>
            </w:r>
          </w:p>
          <w:p w:rsidR="007A6DE5" w:rsidRPr="00F77763" w:rsidRDefault="007A6DE5" w:rsidP="00351696">
            <w:pPr>
              <w:numPr>
                <w:ilvl w:val="0"/>
                <w:numId w:val="4"/>
              </w:numPr>
              <w:spacing w:after="0" w:line="240" w:lineRule="atLeast"/>
              <w:jc w:val="both"/>
              <w:rPr>
                <w:b/>
                <w:sz w:val="20"/>
                <w:szCs w:val="20"/>
              </w:rPr>
            </w:pPr>
            <w:r w:rsidRPr="00F77763">
              <w:rPr>
                <w:sz w:val="20"/>
                <w:szCs w:val="20"/>
              </w:rPr>
              <w:t>Развитие речи</w:t>
            </w:r>
          </w:p>
          <w:p w:rsidR="007A6DE5" w:rsidRPr="00F77763" w:rsidRDefault="007A6DE5" w:rsidP="00351696">
            <w:pPr>
              <w:numPr>
                <w:ilvl w:val="0"/>
                <w:numId w:val="4"/>
              </w:numPr>
              <w:spacing w:after="0" w:line="240" w:lineRule="atLeast"/>
              <w:jc w:val="both"/>
              <w:rPr>
                <w:b/>
                <w:sz w:val="20"/>
                <w:szCs w:val="20"/>
              </w:rPr>
            </w:pPr>
            <w:r w:rsidRPr="00F77763">
              <w:rPr>
                <w:sz w:val="20"/>
                <w:szCs w:val="20"/>
              </w:rPr>
              <w:t>Ознакомление с окружающим миром</w:t>
            </w:r>
          </w:p>
          <w:p w:rsidR="007A6DE5" w:rsidRPr="00F77763" w:rsidRDefault="007A6DE5" w:rsidP="00351696">
            <w:pPr>
              <w:numPr>
                <w:ilvl w:val="0"/>
                <w:numId w:val="4"/>
              </w:numPr>
              <w:spacing w:after="0" w:line="240" w:lineRule="atLeast"/>
              <w:jc w:val="both"/>
              <w:rPr>
                <w:b/>
                <w:sz w:val="20"/>
                <w:szCs w:val="20"/>
              </w:rPr>
            </w:pPr>
            <w:r w:rsidRPr="00F77763">
              <w:rPr>
                <w:sz w:val="20"/>
                <w:szCs w:val="20"/>
              </w:rPr>
              <w:t>Ознакомление с художественной литературой и художественно – прикладным творчеством</w:t>
            </w:r>
          </w:p>
          <w:p w:rsidR="007A6DE5" w:rsidRPr="00F77763" w:rsidRDefault="007A6DE5" w:rsidP="00351696">
            <w:pPr>
              <w:numPr>
                <w:ilvl w:val="0"/>
                <w:numId w:val="4"/>
              </w:numPr>
              <w:spacing w:after="0" w:line="240" w:lineRule="atLeast"/>
              <w:jc w:val="both"/>
              <w:rPr>
                <w:b/>
                <w:sz w:val="20"/>
                <w:szCs w:val="20"/>
              </w:rPr>
            </w:pPr>
            <w:r w:rsidRPr="00F77763">
              <w:rPr>
                <w:sz w:val="20"/>
                <w:szCs w:val="20"/>
              </w:rPr>
              <w:t>Развитие элементарных математических представлений</w:t>
            </w:r>
          </w:p>
          <w:p w:rsidR="007A6DE5" w:rsidRPr="00F77763" w:rsidRDefault="007A6DE5" w:rsidP="00351696">
            <w:pPr>
              <w:numPr>
                <w:ilvl w:val="0"/>
                <w:numId w:val="4"/>
              </w:numPr>
              <w:spacing w:after="0" w:line="240" w:lineRule="atLeast"/>
              <w:jc w:val="both"/>
              <w:rPr>
                <w:b/>
                <w:sz w:val="20"/>
                <w:szCs w:val="20"/>
              </w:rPr>
            </w:pPr>
            <w:r w:rsidRPr="00F77763">
              <w:rPr>
                <w:sz w:val="20"/>
                <w:szCs w:val="20"/>
              </w:rPr>
              <w:t>Обучение грамоте</w:t>
            </w:r>
          </w:p>
          <w:p w:rsidR="007A6DE5" w:rsidRPr="00F77763" w:rsidRDefault="007A6DE5" w:rsidP="00351696">
            <w:pPr>
              <w:numPr>
                <w:ilvl w:val="0"/>
                <w:numId w:val="4"/>
              </w:numPr>
              <w:spacing w:after="0" w:line="240" w:lineRule="atLeast"/>
              <w:jc w:val="both"/>
              <w:rPr>
                <w:b/>
                <w:sz w:val="20"/>
                <w:szCs w:val="20"/>
              </w:rPr>
            </w:pPr>
            <w:r w:rsidRPr="00F77763">
              <w:rPr>
                <w:sz w:val="20"/>
                <w:szCs w:val="20"/>
              </w:rPr>
              <w:t xml:space="preserve">Развитие элементарных </w:t>
            </w:r>
            <w:proofErr w:type="spellStart"/>
            <w:r w:rsidRPr="00F77763">
              <w:rPr>
                <w:sz w:val="20"/>
                <w:szCs w:val="20"/>
              </w:rPr>
              <w:t>историко</w:t>
            </w:r>
            <w:proofErr w:type="spellEnd"/>
            <w:r w:rsidRPr="00F77763">
              <w:rPr>
                <w:sz w:val="20"/>
                <w:szCs w:val="20"/>
              </w:rPr>
              <w:t xml:space="preserve"> – географических представлений</w:t>
            </w:r>
          </w:p>
        </w:tc>
        <w:tc>
          <w:tcPr>
            <w:tcW w:w="5810" w:type="dxa"/>
          </w:tcPr>
          <w:p w:rsidR="007A6DE5" w:rsidRPr="00F77763" w:rsidRDefault="007A6DE5" w:rsidP="00351696">
            <w:pPr>
              <w:numPr>
                <w:ilvl w:val="0"/>
                <w:numId w:val="4"/>
              </w:numPr>
              <w:spacing w:after="0" w:line="240" w:lineRule="atLeast"/>
              <w:jc w:val="both"/>
              <w:rPr>
                <w:sz w:val="20"/>
                <w:szCs w:val="20"/>
              </w:rPr>
            </w:pPr>
            <w:r w:rsidRPr="00F77763">
              <w:rPr>
                <w:sz w:val="20"/>
                <w:szCs w:val="20"/>
              </w:rPr>
              <w:t>Дидактические игры на развитие психических функций – мышления, внимания, памяти, воображения</w:t>
            </w:r>
          </w:p>
          <w:p w:rsidR="007A6DE5" w:rsidRPr="00F77763" w:rsidRDefault="007A6DE5" w:rsidP="00351696">
            <w:pPr>
              <w:numPr>
                <w:ilvl w:val="0"/>
                <w:numId w:val="4"/>
              </w:numPr>
              <w:spacing w:after="0" w:line="240" w:lineRule="atLeast"/>
              <w:jc w:val="both"/>
              <w:rPr>
                <w:sz w:val="20"/>
                <w:szCs w:val="20"/>
              </w:rPr>
            </w:pPr>
            <w:r w:rsidRPr="00F77763">
              <w:rPr>
                <w:sz w:val="20"/>
                <w:szCs w:val="20"/>
              </w:rPr>
              <w:t xml:space="preserve">Дидактические материалы по </w:t>
            </w:r>
            <w:proofErr w:type="spellStart"/>
            <w:r w:rsidRPr="00F77763">
              <w:rPr>
                <w:sz w:val="20"/>
                <w:szCs w:val="20"/>
              </w:rPr>
              <w:t>сенсорике</w:t>
            </w:r>
            <w:proofErr w:type="spellEnd"/>
            <w:r w:rsidRPr="00F77763">
              <w:rPr>
                <w:sz w:val="20"/>
                <w:szCs w:val="20"/>
              </w:rPr>
              <w:t>, математике, развитию речи, обучению грамоте</w:t>
            </w:r>
          </w:p>
          <w:p w:rsidR="007A6DE5" w:rsidRPr="00F77763" w:rsidRDefault="007A6DE5" w:rsidP="00351696">
            <w:pPr>
              <w:numPr>
                <w:ilvl w:val="0"/>
                <w:numId w:val="4"/>
              </w:numPr>
              <w:spacing w:after="0" w:line="240" w:lineRule="atLeast"/>
              <w:jc w:val="both"/>
              <w:rPr>
                <w:sz w:val="20"/>
                <w:szCs w:val="20"/>
              </w:rPr>
            </w:pPr>
            <w:r w:rsidRPr="00F77763">
              <w:rPr>
                <w:sz w:val="20"/>
                <w:szCs w:val="20"/>
              </w:rPr>
              <w:t>Географический глобус</w:t>
            </w:r>
          </w:p>
          <w:p w:rsidR="007A6DE5" w:rsidRPr="00F77763" w:rsidRDefault="007A6DE5" w:rsidP="00351696">
            <w:pPr>
              <w:numPr>
                <w:ilvl w:val="0"/>
                <w:numId w:val="4"/>
              </w:numPr>
              <w:spacing w:after="0" w:line="240" w:lineRule="atLeast"/>
              <w:jc w:val="both"/>
              <w:rPr>
                <w:sz w:val="20"/>
                <w:szCs w:val="20"/>
              </w:rPr>
            </w:pPr>
            <w:r w:rsidRPr="00F77763">
              <w:rPr>
                <w:sz w:val="20"/>
                <w:szCs w:val="20"/>
              </w:rPr>
              <w:t>Географическая карта мира</w:t>
            </w:r>
          </w:p>
          <w:p w:rsidR="007A6DE5" w:rsidRPr="00F77763" w:rsidRDefault="007A6DE5" w:rsidP="00351696">
            <w:pPr>
              <w:numPr>
                <w:ilvl w:val="0"/>
                <w:numId w:val="4"/>
              </w:numPr>
              <w:spacing w:after="0" w:line="240" w:lineRule="atLeast"/>
              <w:jc w:val="both"/>
              <w:rPr>
                <w:sz w:val="20"/>
                <w:szCs w:val="20"/>
              </w:rPr>
            </w:pPr>
            <w:r w:rsidRPr="00F77763">
              <w:rPr>
                <w:sz w:val="20"/>
                <w:szCs w:val="20"/>
              </w:rPr>
              <w:t xml:space="preserve">Карта России, карта </w:t>
            </w:r>
            <w:r w:rsidR="00EA2A3C" w:rsidRPr="00F77763">
              <w:rPr>
                <w:sz w:val="20"/>
                <w:szCs w:val="20"/>
              </w:rPr>
              <w:t>Твери (подготовительные группы)</w:t>
            </w:r>
          </w:p>
          <w:p w:rsidR="007A6DE5" w:rsidRPr="00F77763" w:rsidRDefault="007A6DE5" w:rsidP="00351696">
            <w:pPr>
              <w:numPr>
                <w:ilvl w:val="0"/>
                <w:numId w:val="4"/>
              </w:numPr>
              <w:spacing w:after="0" w:line="240" w:lineRule="atLeast"/>
              <w:jc w:val="both"/>
              <w:rPr>
                <w:sz w:val="20"/>
                <w:szCs w:val="20"/>
              </w:rPr>
            </w:pPr>
            <w:r w:rsidRPr="00F77763">
              <w:rPr>
                <w:sz w:val="20"/>
                <w:szCs w:val="20"/>
              </w:rPr>
              <w:t>Глобус звездного неба</w:t>
            </w:r>
          </w:p>
          <w:p w:rsidR="007A6DE5" w:rsidRPr="00F77763" w:rsidRDefault="007A6DE5" w:rsidP="00351696">
            <w:pPr>
              <w:numPr>
                <w:ilvl w:val="0"/>
                <w:numId w:val="4"/>
              </w:numPr>
              <w:spacing w:after="0" w:line="240" w:lineRule="atLeast"/>
              <w:jc w:val="both"/>
              <w:rPr>
                <w:sz w:val="20"/>
                <w:szCs w:val="20"/>
              </w:rPr>
            </w:pPr>
            <w:r w:rsidRPr="00F77763">
              <w:rPr>
                <w:sz w:val="20"/>
                <w:szCs w:val="20"/>
              </w:rPr>
              <w:t>Муляжи овощей и фруктов</w:t>
            </w:r>
          </w:p>
          <w:p w:rsidR="007A6DE5" w:rsidRPr="00F77763" w:rsidRDefault="007A6DE5" w:rsidP="00351696">
            <w:pPr>
              <w:numPr>
                <w:ilvl w:val="0"/>
                <w:numId w:val="4"/>
              </w:numPr>
              <w:spacing w:after="0" w:line="240" w:lineRule="atLeast"/>
              <w:jc w:val="both"/>
              <w:rPr>
                <w:sz w:val="20"/>
                <w:szCs w:val="20"/>
              </w:rPr>
            </w:pPr>
            <w:r w:rsidRPr="00F77763">
              <w:rPr>
                <w:sz w:val="20"/>
                <w:szCs w:val="20"/>
              </w:rPr>
              <w:t>Календарь погоды</w:t>
            </w:r>
          </w:p>
          <w:p w:rsidR="007A6DE5" w:rsidRPr="00F77763" w:rsidRDefault="007A6DE5" w:rsidP="00351696">
            <w:pPr>
              <w:numPr>
                <w:ilvl w:val="0"/>
                <w:numId w:val="4"/>
              </w:numPr>
              <w:spacing w:after="0" w:line="240" w:lineRule="atLeast"/>
              <w:jc w:val="both"/>
              <w:rPr>
                <w:sz w:val="20"/>
                <w:szCs w:val="20"/>
              </w:rPr>
            </w:pPr>
            <w:r w:rsidRPr="00F77763">
              <w:rPr>
                <w:sz w:val="20"/>
                <w:szCs w:val="20"/>
              </w:rPr>
              <w:t>Плакаты и наборы дидактических наглядных материалов с изображением животных, птиц, насекомых, обитателей морей, рептилий</w:t>
            </w:r>
          </w:p>
          <w:p w:rsidR="007A6DE5" w:rsidRPr="00F77763" w:rsidRDefault="007A6DE5" w:rsidP="00351696">
            <w:pPr>
              <w:numPr>
                <w:ilvl w:val="0"/>
                <w:numId w:val="4"/>
              </w:numPr>
              <w:spacing w:after="0" w:line="240" w:lineRule="atLeast"/>
              <w:jc w:val="both"/>
              <w:rPr>
                <w:sz w:val="20"/>
                <w:szCs w:val="20"/>
              </w:rPr>
            </w:pPr>
            <w:r w:rsidRPr="00F77763">
              <w:rPr>
                <w:sz w:val="20"/>
                <w:szCs w:val="20"/>
              </w:rPr>
              <w:t>Магнитофон, аудиозаписи</w:t>
            </w:r>
          </w:p>
          <w:p w:rsidR="00EA2A3C" w:rsidRPr="00F77763" w:rsidRDefault="00EA2A3C" w:rsidP="00351696">
            <w:pPr>
              <w:numPr>
                <w:ilvl w:val="0"/>
                <w:numId w:val="4"/>
              </w:numPr>
              <w:spacing w:after="0" w:line="240" w:lineRule="atLeast"/>
              <w:jc w:val="both"/>
              <w:rPr>
                <w:sz w:val="20"/>
                <w:szCs w:val="20"/>
              </w:rPr>
            </w:pPr>
            <w:r w:rsidRPr="00F77763">
              <w:rPr>
                <w:sz w:val="20"/>
                <w:szCs w:val="20"/>
              </w:rPr>
              <w:t>Телевизор</w:t>
            </w:r>
          </w:p>
          <w:p w:rsidR="007A6DE5" w:rsidRPr="00F77763" w:rsidRDefault="007A6DE5" w:rsidP="00351696">
            <w:pPr>
              <w:numPr>
                <w:ilvl w:val="0"/>
                <w:numId w:val="4"/>
              </w:numPr>
              <w:spacing w:after="0" w:line="240" w:lineRule="atLeast"/>
              <w:jc w:val="both"/>
              <w:rPr>
                <w:sz w:val="20"/>
                <w:szCs w:val="20"/>
              </w:rPr>
            </w:pPr>
            <w:r w:rsidRPr="00F77763">
              <w:rPr>
                <w:sz w:val="20"/>
                <w:szCs w:val="20"/>
              </w:rPr>
              <w:t>Детская мебель для практической деятельности</w:t>
            </w:r>
          </w:p>
        </w:tc>
      </w:tr>
      <w:tr w:rsidR="007A6DE5" w:rsidRPr="00F77763" w:rsidTr="006C09D9">
        <w:tc>
          <w:tcPr>
            <w:tcW w:w="4788" w:type="dxa"/>
          </w:tcPr>
          <w:p w:rsidR="007A6DE5" w:rsidRPr="00F77763" w:rsidRDefault="007A6DE5" w:rsidP="007A6DE5">
            <w:pPr>
              <w:spacing w:after="0" w:line="240" w:lineRule="atLeast"/>
              <w:jc w:val="both"/>
              <w:rPr>
                <w:b/>
                <w:sz w:val="20"/>
                <w:szCs w:val="20"/>
              </w:rPr>
            </w:pPr>
            <w:r w:rsidRPr="00F77763">
              <w:rPr>
                <w:b/>
                <w:sz w:val="20"/>
                <w:szCs w:val="20"/>
              </w:rPr>
              <w:t>Групповые комнаты</w:t>
            </w:r>
          </w:p>
          <w:p w:rsidR="007A6DE5" w:rsidRPr="00F77763" w:rsidRDefault="007A6DE5" w:rsidP="00351696">
            <w:pPr>
              <w:numPr>
                <w:ilvl w:val="0"/>
                <w:numId w:val="5"/>
              </w:numPr>
              <w:spacing w:after="0" w:line="240" w:lineRule="atLeast"/>
              <w:jc w:val="both"/>
              <w:rPr>
                <w:sz w:val="20"/>
                <w:szCs w:val="20"/>
              </w:rPr>
            </w:pPr>
            <w:r w:rsidRPr="00F77763">
              <w:rPr>
                <w:sz w:val="20"/>
                <w:szCs w:val="20"/>
              </w:rPr>
              <w:t>Сюжетно – ролевые игры</w:t>
            </w:r>
          </w:p>
          <w:p w:rsidR="007A6DE5" w:rsidRPr="00F77763" w:rsidRDefault="007A6DE5" w:rsidP="00351696">
            <w:pPr>
              <w:numPr>
                <w:ilvl w:val="0"/>
                <w:numId w:val="5"/>
              </w:numPr>
              <w:spacing w:after="0" w:line="240" w:lineRule="atLeast"/>
              <w:jc w:val="both"/>
              <w:rPr>
                <w:sz w:val="20"/>
                <w:szCs w:val="20"/>
              </w:rPr>
            </w:pPr>
            <w:r w:rsidRPr="00F77763">
              <w:rPr>
                <w:sz w:val="20"/>
                <w:szCs w:val="20"/>
              </w:rPr>
              <w:t>Самообслуживание</w:t>
            </w:r>
          </w:p>
          <w:p w:rsidR="007A6DE5" w:rsidRPr="00F77763" w:rsidRDefault="007A6DE5" w:rsidP="00351696">
            <w:pPr>
              <w:numPr>
                <w:ilvl w:val="0"/>
                <w:numId w:val="5"/>
              </w:numPr>
              <w:spacing w:after="0" w:line="240" w:lineRule="atLeast"/>
              <w:jc w:val="both"/>
              <w:rPr>
                <w:sz w:val="20"/>
                <w:szCs w:val="20"/>
              </w:rPr>
            </w:pPr>
            <w:r w:rsidRPr="00F77763">
              <w:rPr>
                <w:sz w:val="20"/>
                <w:szCs w:val="20"/>
              </w:rPr>
              <w:t>Трудовая деятельность</w:t>
            </w:r>
          </w:p>
          <w:p w:rsidR="007A6DE5" w:rsidRPr="00F77763" w:rsidRDefault="007A6DE5" w:rsidP="00351696">
            <w:pPr>
              <w:numPr>
                <w:ilvl w:val="0"/>
                <w:numId w:val="5"/>
              </w:numPr>
              <w:spacing w:after="0" w:line="240" w:lineRule="atLeast"/>
              <w:jc w:val="both"/>
              <w:rPr>
                <w:sz w:val="20"/>
                <w:szCs w:val="20"/>
              </w:rPr>
            </w:pPr>
            <w:r w:rsidRPr="00F77763">
              <w:rPr>
                <w:sz w:val="20"/>
                <w:szCs w:val="20"/>
              </w:rPr>
              <w:t>Самостоятельная творческая деятельность</w:t>
            </w:r>
          </w:p>
          <w:p w:rsidR="007A6DE5" w:rsidRPr="00F77763" w:rsidRDefault="007A6DE5" w:rsidP="00351696">
            <w:pPr>
              <w:numPr>
                <w:ilvl w:val="0"/>
                <w:numId w:val="5"/>
              </w:numPr>
              <w:spacing w:after="0" w:line="240" w:lineRule="atLeast"/>
              <w:jc w:val="both"/>
              <w:rPr>
                <w:sz w:val="20"/>
                <w:szCs w:val="20"/>
              </w:rPr>
            </w:pPr>
            <w:r w:rsidRPr="00F77763">
              <w:rPr>
                <w:sz w:val="20"/>
                <w:szCs w:val="20"/>
              </w:rPr>
              <w:t>Ознакомление с природой, труд в природе</w:t>
            </w:r>
          </w:p>
          <w:p w:rsidR="007A6DE5" w:rsidRPr="00F77763" w:rsidRDefault="007A6DE5" w:rsidP="00351696">
            <w:pPr>
              <w:numPr>
                <w:ilvl w:val="0"/>
                <w:numId w:val="5"/>
              </w:numPr>
              <w:spacing w:after="0" w:line="240" w:lineRule="atLeast"/>
              <w:jc w:val="both"/>
              <w:rPr>
                <w:sz w:val="20"/>
                <w:szCs w:val="20"/>
              </w:rPr>
            </w:pPr>
            <w:r w:rsidRPr="00F77763">
              <w:rPr>
                <w:sz w:val="20"/>
                <w:szCs w:val="20"/>
              </w:rPr>
              <w:t>Игровая деятельность</w:t>
            </w:r>
          </w:p>
        </w:tc>
        <w:tc>
          <w:tcPr>
            <w:tcW w:w="5810" w:type="dxa"/>
          </w:tcPr>
          <w:p w:rsidR="007A6DE5" w:rsidRPr="00F77763" w:rsidRDefault="007A6DE5" w:rsidP="00351696">
            <w:pPr>
              <w:numPr>
                <w:ilvl w:val="0"/>
                <w:numId w:val="5"/>
              </w:numPr>
              <w:spacing w:after="0" w:line="240" w:lineRule="atLeast"/>
              <w:jc w:val="both"/>
              <w:rPr>
                <w:sz w:val="20"/>
                <w:szCs w:val="20"/>
              </w:rPr>
            </w:pPr>
            <w:r w:rsidRPr="00F77763">
              <w:rPr>
                <w:sz w:val="20"/>
                <w:szCs w:val="20"/>
              </w:rPr>
              <w:t>Детская мебель для практической деятельности</w:t>
            </w:r>
          </w:p>
          <w:p w:rsidR="007A6DE5" w:rsidRPr="00F77763" w:rsidRDefault="007A6DE5" w:rsidP="00351696">
            <w:pPr>
              <w:numPr>
                <w:ilvl w:val="0"/>
                <w:numId w:val="5"/>
              </w:numPr>
              <w:spacing w:after="0" w:line="240" w:lineRule="atLeast"/>
              <w:jc w:val="both"/>
              <w:rPr>
                <w:sz w:val="20"/>
                <w:szCs w:val="20"/>
              </w:rPr>
            </w:pPr>
            <w:r w:rsidRPr="00F77763">
              <w:rPr>
                <w:sz w:val="20"/>
                <w:szCs w:val="20"/>
              </w:rPr>
              <w:t>Книжный уголок</w:t>
            </w:r>
          </w:p>
          <w:p w:rsidR="007A6DE5" w:rsidRPr="00F77763" w:rsidRDefault="007A6DE5" w:rsidP="00351696">
            <w:pPr>
              <w:numPr>
                <w:ilvl w:val="0"/>
                <w:numId w:val="5"/>
              </w:numPr>
              <w:spacing w:after="0" w:line="240" w:lineRule="atLeast"/>
              <w:jc w:val="both"/>
              <w:rPr>
                <w:sz w:val="20"/>
                <w:szCs w:val="20"/>
              </w:rPr>
            </w:pPr>
            <w:r w:rsidRPr="00F77763">
              <w:rPr>
                <w:sz w:val="20"/>
                <w:szCs w:val="20"/>
              </w:rPr>
              <w:t>Уголок для изобразительной детской деятельности</w:t>
            </w:r>
          </w:p>
          <w:p w:rsidR="007A6DE5" w:rsidRPr="00F77763" w:rsidRDefault="007A6DE5" w:rsidP="00351696">
            <w:pPr>
              <w:numPr>
                <w:ilvl w:val="0"/>
                <w:numId w:val="5"/>
              </w:numPr>
              <w:spacing w:after="0" w:line="240" w:lineRule="atLeast"/>
              <w:jc w:val="both"/>
              <w:rPr>
                <w:sz w:val="20"/>
                <w:szCs w:val="20"/>
              </w:rPr>
            </w:pPr>
            <w:r w:rsidRPr="00F77763">
              <w:rPr>
                <w:sz w:val="20"/>
                <w:szCs w:val="20"/>
              </w:rPr>
              <w:t>Игровая мебель. Атрибуты для сюжетно – ролевых игр: «Семья», «Магазин», «Парикмахерская», «Больница», «Школа», «Библиотека»</w:t>
            </w:r>
          </w:p>
          <w:p w:rsidR="007A6DE5" w:rsidRPr="00F77763" w:rsidRDefault="007A6DE5" w:rsidP="00351696">
            <w:pPr>
              <w:numPr>
                <w:ilvl w:val="0"/>
                <w:numId w:val="5"/>
              </w:numPr>
              <w:spacing w:after="0" w:line="240" w:lineRule="atLeast"/>
              <w:jc w:val="both"/>
              <w:rPr>
                <w:sz w:val="20"/>
                <w:szCs w:val="20"/>
              </w:rPr>
            </w:pPr>
            <w:r w:rsidRPr="00F77763">
              <w:rPr>
                <w:sz w:val="20"/>
                <w:szCs w:val="20"/>
              </w:rPr>
              <w:t>Природный уголок</w:t>
            </w:r>
          </w:p>
          <w:p w:rsidR="007A6DE5" w:rsidRPr="00F77763" w:rsidRDefault="007A6DE5" w:rsidP="00351696">
            <w:pPr>
              <w:numPr>
                <w:ilvl w:val="0"/>
                <w:numId w:val="5"/>
              </w:numPr>
              <w:spacing w:after="0" w:line="240" w:lineRule="atLeast"/>
              <w:jc w:val="both"/>
              <w:rPr>
                <w:sz w:val="20"/>
                <w:szCs w:val="20"/>
              </w:rPr>
            </w:pPr>
            <w:r w:rsidRPr="00F77763">
              <w:rPr>
                <w:sz w:val="20"/>
                <w:szCs w:val="20"/>
              </w:rPr>
              <w:t>Конструкторы различных видов</w:t>
            </w:r>
          </w:p>
          <w:p w:rsidR="007A6DE5" w:rsidRPr="00F77763" w:rsidRDefault="007A6DE5" w:rsidP="00351696">
            <w:pPr>
              <w:numPr>
                <w:ilvl w:val="0"/>
                <w:numId w:val="5"/>
              </w:numPr>
              <w:spacing w:after="0" w:line="240" w:lineRule="atLeast"/>
              <w:jc w:val="both"/>
              <w:rPr>
                <w:sz w:val="20"/>
                <w:szCs w:val="20"/>
              </w:rPr>
            </w:pPr>
            <w:r w:rsidRPr="00F77763">
              <w:rPr>
                <w:sz w:val="20"/>
                <w:szCs w:val="20"/>
              </w:rPr>
              <w:t xml:space="preserve">Головоломки, мозаики, </w:t>
            </w:r>
            <w:proofErr w:type="spellStart"/>
            <w:r w:rsidRPr="00F77763">
              <w:rPr>
                <w:sz w:val="20"/>
                <w:szCs w:val="20"/>
              </w:rPr>
              <w:t>пазлы</w:t>
            </w:r>
            <w:proofErr w:type="spellEnd"/>
            <w:r w:rsidRPr="00F77763">
              <w:rPr>
                <w:sz w:val="20"/>
                <w:szCs w:val="20"/>
              </w:rPr>
              <w:t>, настольные игры, лото.</w:t>
            </w:r>
          </w:p>
          <w:p w:rsidR="007A6DE5" w:rsidRPr="00F77763" w:rsidRDefault="007A6DE5" w:rsidP="00351696">
            <w:pPr>
              <w:numPr>
                <w:ilvl w:val="0"/>
                <w:numId w:val="5"/>
              </w:numPr>
              <w:spacing w:after="0" w:line="240" w:lineRule="atLeast"/>
              <w:jc w:val="both"/>
              <w:rPr>
                <w:sz w:val="20"/>
                <w:szCs w:val="20"/>
              </w:rPr>
            </w:pPr>
            <w:r w:rsidRPr="00F77763">
              <w:rPr>
                <w:sz w:val="20"/>
                <w:szCs w:val="20"/>
              </w:rPr>
              <w:t>Развивающие игры по математике, логике</w:t>
            </w:r>
          </w:p>
          <w:p w:rsidR="007A6DE5" w:rsidRPr="00F77763" w:rsidRDefault="007A6DE5" w:rsidP="00351696">
            <w:pPr>
              <w:numPr>
                <w:ilvl w:val="0"/>
                <w:numId w:val="5"/>
              </w:numPr>
              <w:spacing w:after="0" w:line="240" w:lineRule="atLeast"/>
              <w:jc w:val="both"/>
              <w:rPr>
                <w:sz w:val="20"/>
                <w:szCs w:val="20"/>
              </w:rPr>
            </w:pPr>
            <w:r w:rsidRPr="00F77763">
              <w:rPr>
                <w:sz w:val="20"/>
                <w:szCs w:val="20"/>
              </w:rPr>
              <w:t>Различные виды театров</w:t>
            </w:r>
          </w:p>
          <w:p w:rsidR="007A6DE5" w:rsidRPr="00F77763" w:rsidRDefault="007A6DE5" w:rsidP="00351696">
            <w:pPr>
              <w:numPr>
                <w:ilvl w:val="0"/>
                <w:numId w:val="5"/>
              </w:numPr>
              <w:spacing w:after="0" w:line="240" w:lineRule="atLeast"/>
              <w:jc w:val="both"/>
              <w:rPr>
                <w:sz w:val="20"/>
                <w:szCs w:val="20"/>
              </w:rPr>
            </w:pPr>
          </w:p>
        </w:tc>
      </w:tr>
      <w:tr w:rsidR="007A6DE5" w:rsidRPr="00F77763" w:rsidTr="006C09D9">
        <w:tc>
          <w:tcPr>
            <w:tcW w:w="4788" w:type="dxa"/>
          </w:tcPr>
          <w:p w:rsidR="007A6DE5" w:rsidRPr="00F77763" w:rsidRDefault="007A6DE5" w:rsidP="007A6DE5">
            <w:pPr>
              <w:spacing w:after="0" w:line="240" w:lineRule="atLeast"/>
              <w:jc w:val="both"/>
              <w:rPr>
                <w:b/>
                <w:sz w:val="20"/>
                <w:szCs w:val="20"/>
              </w:rPr>
            </w:pPr>
            <w:r w:rsidRPr="00F77763">
              <w:rPr>
                <w:b/>
                <w:sz w:val="20"/>
                <w:szCs w:val="20"/>
              </w:rPr>
              <w:t>Спальное помещение</w:t>
            </w:r>
          </w:p>
          <w:p w:rsidR="007A6DE5" w:rsidRPr="00F77763" w:rsidRDefault="007A6DE5" w:rsidP="00351696">
            <w:pPr>
              <w:numPr>
                <w:ilvl w:val="0"/>
                <w:numId w:val="6"/>
              </w:numPr>
              <w:spacing w:after="0" w:line="240" w:lineRule="atLeast"/>
              <w:jc w:val="both"/>
              <w:rPr>
                <w:sz w:val="20"/>
                <w:szCs w:val="20"/>
              </w:rPr>
            </w:pPr>
            <w:r w:rsidRPr="00F77763">
              <w:rPr>
                <w:sz w:val="20"/>
                <w:szCs w:val="20"/>
              </w:rPr>
              <w:t>Дневной сон</w:t>
            </w:r>
          </w:p>
          <w:p w:rsidR="007A6DE5" w:rsidRPr="00F77763" w:rsidRDefault="007A6DE5" w:rsidP="00351696">
            <w:pPr>
              <w:numPr>
                <w:ilvl w:val="0"/>
                <w:numId w:val="6"/>
              </w:numPr>
              <w:spacing w:after="0" w:line="240" w:lineRule="atLeast"/>
              <w:jc w:val="both"/>
              <w:rPr>
                <w:sz w:val="20"/>
                <w:szCs w:val="20"/>
              </w:rPr>
            </w:pPr>
            <w:r w:rsidRPr="00F77763">
              <w:rPr>
                <w:sz w:val="20"/>
                <w:szCs w:val="20"/>
              </w:rPr>
              <w:t>Гимнастика после сна</w:t>
            </w:r>
          </w:p>
          <w:p w:rsidR="00EA2A3C" w:rsidRPr="00F77763" w:rsidRDefault="00EA2A3C" w:rsidP="00351696">
            <w:pPr>
              <w:numPr>
                <w:ilvl w:val="0"/>
                <w:numId w:val="6"/>
              </w:numPr>
              <w:spacing w:after="0" w:line="240" w:lineRule="atLeast"/>
              <w:jc w:val="both"/>
              <w:rPr>
                <w:sz w:val="20"/>
                <w:szCs w:val="20"/>
              </w:rPr>
            </w:pPr>
            <w:r w:rsidRPr="00F77763">
              <w:rPr>
                <w:sz w:val="20"/>
                <w:szCs w:val="20"/>
              </w:rPr>
              <w:t>Игры в уголке двигательной активности</w:t>
            </w:r>
          </w:p>
          <w:p w:rsidR="00222C71" w:rsidRPr="00F77763" w:rsidRDefault="00222C71" w:rsidP="00351696">
            <w:pPr>
              <w:numPr>
                <w:ilvl w:val="0"/>
                <w:numId w:val="6"/>
              </w:numPr>
              <w:spacing w:after="0" w:line="240" w:lineRule="atLeast"/>
              <w:jc w:val="both"/>
              <w:rPr>
                <w:sz w:val="20"/>
                <w:szCs w:val="20"/>
              </w:rPr>
            </w:pPr>
            <w:r w:rsidRPr="00F77763">
              <w:rPr>
                <w:sz w:val="20"/>
                <w:szCs w:val="20"/>
              </w:rPr>
              <w:t>Работа воспитателя с документами</w:t>
            </w:r>
          </w:p>
        </w:tc>
        <w:tc>
          <w:tcPr>
            <w:tcW w:w="5810" w:type="dxa"/>
          </w:tcPr>
          <w:p w:rsidR="007A6DE5" w:rsidRPr="00F77763" w:rsidRDefault="007A6DE5" w:rsidP="00351696">
            <w:pPr>
              <w:numPr>
                <w:ilvl w:val="0"/>
                <w:numId w:val="6"/>
              </w:numPr>
              <w:spacing w:after="0" w:line="240" w:lineRule="atLeast"/>
              <w:jc w:val="both"/>
              <w:rPr>
                <w:sz w:val="20"/>
                <w:szCs w:val="20"/>
              </w:rPr>
            </w:pPr>
            <w:r w:rsidRPr="00F77763">
              <w:rPr>
                <w:sz w:val="20"/>
                <w:szCs w:val="20"/>
              </w:rPr>
              <w:t>Спальная мебель</w:t>
            </w:r>
          </w:p>
          <w:p w:rsidR="00EA2A3C" w:rsidRPr="00F77763" w:rsidRDefault="00EA2A3C" w:rsidP="00351696">
            <w:pPr>
              <w:numPr>
                <w:ilvl w:val="0"/>
                <w:numId w:val="6"/>
              </w:numPr>
              <w:spacing w:after="0" w:line="240" w:lineRule="atLeast"/>
              <w:jc w:val="both"/>
              <w:rPr>
                <w:sz w:val="20"/>
                <w:szCs w:val="20"/>
              </w:rPr>
            </w:pPr>
            <w:r w:rsidRPr="00F77763">
              <w:rPr>
                <w:sz w:val="20"/>
                <w:szCs w:val="20"/>
              </w:rPr>
              <w:t xml:space="preserve">Физкультурное оборудование для гимнастики после сна: массажные коврики и мячи, резиновые кольца и кубики и т.д. </w:t>
            </w:r>
          </w:p>
          <w:p w:rsidR="007A6DE5" w:rsidRPr="00F77763" w:rsidRDefault="00EA2A3C" w:rsidP="00351696">
            <w:pPr>
              <w:numPr>
                <w:ilvl w:val="0"/>
                <w:numId w:val="6"/>
              </w:numPr>
              <w:spacing w:after="0" w:line="240" w:lineRule="atLeast"/>
              <w:jc w:val="both"/>
              <w:rPr>
                <w:sz w:val="20"/>
                <w:szCs w:val="20"/>
              </w:rPr>
            </w:pPr>
            <w:r w:rsidRPr="00F77763">
              <w:rPr>
                <w:sz w:val="20"/>
                <w:szCs w:val="20"/>
              </w:rPr>
              <w:t>физкультурное оборудование для спортивных игр и индивидуальных занятий</w:t>
            </w:r>
          </w:p>
          <w:p w:rsidR="00222C71" w:rsidRPr="00F77763" w:rsidRDefault="00222C71" w:rsidP="00351696">
            <w:pPr>
              <w:numPr>
                <w:ilvl w:val="0"/>
                <w:numId w:val="6"/>
              </w:numPr>
              <w:spacing w:after="0" w:line="240" w:lineRule="atLeast"/>
              <w:jc w:val="both"/>
              <w:rPr>
                <w:sz w:val="20"/>
                <w:szCs w:val="20"/>
              </w:rPr>
            </w:pPr>
            <w:r w:rsidRPr="00F77763">
              <w:rPr>
                <w:sz w:val="20"/>
                <w:szCs w:val="20"/>
              </w:rPr>
              <w:t>рабочий стол воспитателя</w:t>
            </w:r>
          </w:p>
          <w:p w:rsidR="00222C71" w:rsidRPr="00F77763" w:rsidRDefault="00222C71" w:rsidP="00351696">
            <w:pPr>
              <w:numPr>
                <w:ilvl w:val="0"/>
                <w:numId w:val="6"/>
              </w:numPr>
              <w:spacing w:after="0" w:line="240" w:lineRule="atLeast"/>
              <w:jc w:val="both"/>
              <w:rPr>
                <w:sz w:val="20"/>
                <w:szCs w:val="20"/>
              </w:rPr>
            </w:pPr>
            <w:r w:rsidRPr="00F77763">
              <w:rPr>
                <w:sz w:val="20"/>
                <w:szCs w:val="20"/>
              </w:rPr>
              <w:t>компьютер, принтер</w:t>
            </w:r>
          </w:p>
          <w:p w:rsidR="00222C71" w:rsidRPr="00F77763" w:rsidRDefault="00222C71" w:rsidP="00351696">
            <w:pPr>
              <w:numPr>
                <w:ilvl w:val="0"/>
                <w:numId w:val="6"/>
              </w:numPr>
              <w:spacing w:after="0" w:line="240" w:lineRule="atLeast"/>
              <w:jc w:val="both"/>
              <w:rPr>
                <w:sz w:val="20"/>
                <w:szCs w:val="20"/>
              </w:rPr>
            </w:pPr>
            <w:r w:rsidRPr="00F77763">
              <w:rPr>
                <w:sz w:val="20"/>
                <w:szCs w:val="20"/>
              </w:rPr>
              <w:t>методический уголок воспитателя (стеллаж с методическими пособиями и литературой)</w:t>
            </w:r>
          </w:p>
        </w:tc>
      </w:tr>
      <w:tr w:rsidR="007A6DE5" w:rsidRPr="00F77763" w:rsidTr="006C09D9">
        <w:tc>
          <w:tcPr>
            <w:tcW w:w="4788" w:type="dxa"/>
          </w:tcPr>
          <w:p w:rsidR="007A6DE5" w:rsidRPr="00F77763" w:rsidRDefault="007A6DE5" w:rsidP="007A6DE5">
            <w:pPr>
              <w:spacing w:after="0" w:line="240" w:lineRule="atLeast"/>
              <w:jc w:val="both"/>
              <w:rPr>
                <w:b/>
                <w:sz w:val="20"/>
                <w:szCs w:val="20"/>
              </w:rPr>
            </w:pPr>
            <w:r w:rsidRPr="00F77763">
              <w:rPr>
                <w:b/>
                <w:sz w:val="20"/>
                <w:szCs w:val="20"/>
              </w:rPr>
              <w:t>Раздевальная комната</w:t>
            </w:r>
          </w:p>
          <w:p w:rsidR="007A6DE5" w:rsidRPr="00F77763" w:rsidRDefault="007A6DE5" w:rsidP="00351696">
            <w:pPr>
              <w:numPr>
                <w:ilvl w:val="0"/>
                <w:numId w:val="7"/>
              </w:numPr>
              <w:spacing w:after="0" w:line="240" w:lineRule="atLeast"/>
              <w:jc w:val="both"/>
              <w:rPr>
                <w:sz w:val="20"/>
                <w:szCs w:val="20"/>
              </w:rPr>
            </w:pPr>
            <w:r w:rsidRPr="00F77763">
              <w:rPr>
                <w:sz w:val="20"/>
                <w:szCs w:val="20"/>
              </w:rPr>
              <w:t>Информационно – просветительская работа с родителями</w:t>
            </w:r>
          </w:p>
        </w:tc>
        <w:tc>
          <w:tcPr>
            <w:tcW w:w="5810" w:type="dxa"/>
          </w:tcPr>
          <w:p w:rsidR="007A6DE5" w:rsidRPr="00F77763" w:rsidRDefault="007A6DE5" w:rsidP="00351696">
            <w:pPr>
              <w:numPr>
                <w:ilvl w:val="0"/>
                <w:numId w:val="7"/>
              </w:numPr>
              <w:spacing w:after="0" w:line="240" w:lineRule="atLeast"/>
              <w:jc w:val="both"/>
              <w:rPr>
                <w:sz w:val="20"/>
                <w:szCs w:val="20"/>
              </w:rPr>
            </w:pPr>
            <w:r w:rsidRPr="00F77763">
              <w:rPr>
                <w:sz w:val="20"/>
                <w:szCs w:val="20"/>
              </w:rPr>
              <w:t>Информационный уголок</w:t>
            </w:r>
          </w:p>
          <w:p w:rsidR="007A6DE5" w:rsidRPr="00F77763" w:rsidRDefault="007A6DE5" w:rsidP="00351696">
            <w:pPr>
              <w:numPr>
                <w:ilvl w:val="0"/>
                <w:numId w:val="7"/>
              </w:numPr>
              <w:spacing w:after="0" w:line="240" w:lineRule="atLeast"/>
              <w:jc w:val="both"/>
              <w:rPr>
                <w:sz w:val="20"/>
                <w:szCs w:val="20"/>
              </w:rPr>
            </w:pPr>
            <w:r w:rsidRPr="00F77763">
              <w:rPr>
                <w:sz w:val="20"/>
                <w:szCs w:val="20"/>
              </w:rPr>
              <w:t>Выставки детского творчества</w:t>
            </w:r>
          </w:p>
          <w:p w:rsidR="007A6DE5" w:rsidRPr="00F77763" w:rsidRDefault="007A6DE5" w:rsidP="00351696">
            <w:pPr>
              <w:numPr>
                <w:ilvl w:val="0"/>
                <w:numId w:val="7"/>
              </w:numPr>
              <w:spacing w:after="0" w:line="240" w:lineRule="atLeast"/>
              <w:jc w:val="both"/>
              <w:rPr>
                <w:sz w:val="20"/>
                <w:szCs w:val="20"/>
              </w:rPr>
            </w:pPr>
            <w:r w:rsidRPr="00F77763">
              <w:rPr>
                <w:sz w:val="20"/>
                <w:szCs w:val="20"/>
              </w:rPr>
              <w:t>Наглядно – информационный материал</w:t>
            </w:r>
          </w:p>
          <w:p w:rsidR="00DA3129" w:rsidRPr="00F77763" w:rsidRDefault="00DA3129" w:rsidP="00351696">
            <w:pPr>
              <w:numPr>
                <w:ilvl w:val="0"/>
                <w:numId w:val="7"/>
              </w:numPr>
              <w:spacing w:after="0" w:line="240" w:lineRule="atLeast"/>
              <w:jc w:val="both"/>
              <w:rPr>
                <w:sz w:val="20"/>
                <w:szCs w:val="20"/>
              </w:rPr>
            </w:pPr>
            <w:r w:rsidRPr="00F77763">
              <w:rPr>
                <w:sz w:val="20"/>
                <w:szCs w:val="20"/>
              </w:rPr>
              <w:t>Индивидуальные шкафчики для раздевания детей</w:t>
            </w:r>
          </w:p>
          <w:p w:rsidR="00DA3129" w:rsidRPr="00F77763" w:rsidRDefault="00DA3129" w:rsidP="00351696">
            <w:pPr>
              <w:numPr>
                <w:ilvl w:val="0"/>
                <w:numId w:val="7"/>
              </w:numPr>
              <w:spacing w:after="0" w:line="240" w:lineRule="atLeast"/>
              <w:jc w:val="both"/>
              <w:rPr>
                <w:sz w:val="20"/>
                <w:szCs w:val="20"/>
              </w:rPr>
            </w:pPr>
            <w:r w:rsidRPr="00F77763">
              <w:rPr>
                <w:sz w:val="20"/>
                <w:szCs w:val="20"/>
              </w:rPr>
              <w:t>Шкаф для верхней одежды персонала</w:t>
            </w:r>
          </w:p>
        </w:tc>
      </w:tr>
      <w:tr w:rsidR="007A6DE5" w:rsidRPr="00F77763" w:rsidTr="006C09D9">
        <w:tc>
          <w:tcPr>
            <w:tcW w:w="4788" w:type="dxa"/>
          </w:tcPr>
          <w:p w:rsidR="007A6DE5" w:rsidRPr="00F77763" w:rsidRDefault="007A6DE5" w:rsidP="007A6DE5">
            <w:pPr>
              <w:spacing w:after="0" w:line="240" w:lineRule="atLeast"/>
              <w:jc w:val="both"/>
              <w:rPr>
                <w:b/>
                <w:sz w:val="20"/>
                <w:szCs w:val="20"/>
              </w:rPr>
            </w:pPr>
            <w:r w:rsidRPr="00F77763">
              <w:rPr>
                <w:b/>
                <w:sz w:val="20"/>
                <w:szCs w:val="20"/>
              </w:rPr>
              <w:t>Методический кабинет</w:t>
            </w:r>
          </w:p>
          <w:p w:rsidR="007A6DE5" w:rsidRPr="00F77763" w:rsidRDefault="007A6DE5" w:rsidP="00351696">
            <w:pPr>
              <w:numPr>
                <w:ilvl w:val="0"/>
                <w:numId w:val="8"/>
              </w:numPr>
              <w:spacing w:after="0" w:line="240" w:lineRule="atLeast"/>
              <w:jc w:val="both"/>
              <w:rPr>
                <w:sz w:val="20"/>
                <w:szCs w:val="20"/>
              </w:rPr>
            </w:pPr>
            <w:r w:rsidRPr="00F77763">
              <w:rPr>
                <w:sz w:val="20"/>
                <w:szCs w:val="20"/>
              </w:rPr>
              <w:t>Осуществление методической помощи педагогам</w:t>
            </w:r>
          </w:p>
          <w:p w:rsidR="007A6DE5" w:rsidRPr="00F77763" w:rsidRDefault="007A6DE5" w:rsidP="00351696">
            <w:pPr>
              <w:numPr>
                <w:ilvl w:val="0"/>
                <w:numId w:val="8"/>
              </w:numPr>
              <w:spacing w:after="0" w:line="240" w:lineRule="atLeast"/>
              <w:jc w:val="both"/>
              <w:rPr>
                <w:sz w:val="20"/>
                <w:szCs w:val="20"/>
              </w:rPr>
            </w:pPr>
            <w:r w:rsidRPr="00F77763">
              <w:rPr>
                <w:sz w:val="20"/>
                <w:szCs w:val="20"/>
              </w:rPr>
              <w:t>Организация консультаций, семинаров, педагогических советов</w:t>
            </w:r>
          </w:p>
        </w:tc>
        <w:tc>
          <w:tcPr>
            <w:tcW w:w="5810" w:type="dxa"/>
          </w:tcPr>
          <w:p w:rsidR="007A6DE5" w:rsidRPr="00F77763" w:rsidRDefault="007A6DE5" w:rsidP="00351696">
            <w:pPr>
              <w:numPr>
                <w:ilvl w:val="0"/>
                <w:numId w:val="8"/>
              </w:numPr>
              <w:spacing w:after="0" w:line="240" w:lineRule="atLeast"/>
              <w:jc w:val="both"/>
              <w:rPr>
                <w:sz w:val="20"/>
                <w:szCs w:val="20"/>
              </w:rPr>
            </w:pPr>
            <w:r w:rsidRPr="00F77763">
              <w:rPr>
                <w:sz w:val="20"/>
                <w:szCs w:val="20"/>
              </w:rPr>
              <w:t>Библиотека педагогической и методической литературы</w:t>
            </w:r>
          </w:p>
          <w:p w:rsidR="007A6DE5" w:rsidRPr="00F77763" w:rsidRDefault="007A6DE5" w:rsidP="00351696">
            <w:pPr>
              <w:numPr>
                <w:ilvl w:val="0"/>
                <w:numId w:val="8"/>
              </w:numPr>
              <w:spacing w:after="0" w:line="240" w:lineRule="atLeast"/>
              <w:jc w:val="both"/>
              <w:rPr>
                <w:sz w:val="20"/>
                <w:szCs w:val="20"/>
              </w:rPr>
            </w:pPr>
            <w:r w:rsidRPr="00F77763">
              <w:rPr>
                <w:sz w:val="20"/>
                <w:szCs w:val="20"/>
              </w:rPr>
              <w:t>Библиотека периодических изданий</w:t>
            </w:r>
          </w:p>
          <w:p w:rsidR="00222C71" w:rsidRPr="00F77763" w:rsidRDefault="00222C71" w:rsidP="00351696">
            <w:pPr>
              <w:numPr>
                <w:ilvl w:val="0"/>
                <w:numId w:val="8"/>
              </w:numPr>
              <w:spacing w:after="0" w:line="240" w:lineRule="atLeast"/>
              <w:jc w:val="both"/>
              <w:rPr>
                <w:sz w:val="20"/>
                <w:szCs w:val="20"/>
              </w:rPr>
            </w:pPr>
            <w:r w:rsidRPr="00F77763">
              <w:rPr>
                <w:sz w:val="20"/>
                <w:szCs w:val="20"/>
              </w:rPr>
              <w:t>Компьютер с доступом к сети Интернет</w:t>
            </w:r>
          </w:p>
          <w:p w:rsidR="007A6DE5" w:rsidRPr="00F77763" w:rsidRDefault="007A6DE5" w:rsidP="00351696">
            <w:pPr>
              <w:numPr>
                <w:ilvl w:val="0"/>
                <w:numId w:val="8"/>
              </w:numPr>
              <w:spacing w:after="0" w:line="240" w:lineRule="atLeast"/>
              <w:jc w:val="both"/>
              <w:rPr>
                <w:sz w:val="20"/>
                <w:szCs w:val="20"/>
              </w:rPr>
            </w:pPr>
            <w:r w:rsidRPr="00F77763">
              <w:rPr>
                <w:sz w:val="20"/>
                <w:szCs w:val="20"/>
              </w:rPr>
              <w:t>Пособия для занятий</w:t>
            </w:r>
          </w:p>
          <w:p w:rsidR="007A6DE5" w:rsidRPr="00F77763" w:rsidRDefault="007A6DE5" w:rsidP="00351696">
            <w:pPr>
              <w:numPr>
                <w:ilvl w:val="0"/>
                <w:numId w:val="8"/>
              </w:numPr>
              <w:spacing w:after="0" w:line="240" w:lineRule="atLeast"/>
              <w:jc w:val="both"/>
              <w:rPr>
                <w:sz w:val="20"/>
                <w:szCs w:val="20"/>
              </w:rPr>
            </w:pPr>
            <w:r w:rsidRPr="00F77763">
              <w:rPr>
                <w:sz w:val="20"/>
                <w:szCs w:val="20"/>
              </w:rPr>
              <w:t>Опыт</w:t>
            </w:r>
            <w:r w:rsidR="00DA3129" w:rsidRPr="00F77763">
              <w:rPr>
                <w:sz w:val="20"/>
                <w:szCs w:val="20"/>
              </w:rPr>
              <w:t>ы</w:t>
            </w:r>
            <w:r w:rsidRPr="00F77763">
              <w:rPr>
                <w:sz w:val="20"/>
                <w:szCs w:val="20"/>
              </w:rPr>
              <w:t xml:space="preserve"> работы педагогов</w:t>
            </w:r>
          </w:p>
          <w:p w:rsidR="007A6DE5" w:rsidRPr="00F77763" w:rsidRDefault="007A6DE5" w:rsidP="00351696">
            <w:pPr>
              <w:numPr>
                <w:ilvl w:val="0"/>
                <w:numId w:val="8"/>
              </w:numPr>
              <w:spacing w:after="0" w:line="240" w:lineRule="atLeast"/>
              <w:jc w:val="both"/>
              <w:rPr>
                <w:sz w:val="20"/>
                <w:szCs w:val="20"/>
              </w:rPr>
            </w:pPr>
            <w:r w:rsidRPr="00F77763">
              <w:rPr>
                <w:sz w:val="20"/>
                <w:szCs w:val="20"/>
              </w:rPr>
              <w:t>Материалы консультаций, семинаров, семинаров – практикумов</w:t>
            </w:r>
          </w:p>
          <w:p w:rsidR="007A6DE5" w:rsidRPr="00F77763" w:rsidRDefault="007A6DE5" w:rsidP="00351696">
            <w:pPr>
              <w:numPr>
                <w:ilvl w:val="0"/>
                <w:numId w:val="8"/>
              </w:numPr>
              <w:spacing w:after="0" w:line="240" w:lineRule="atLeast"/>
              <w:jc w:val="both"/>
              <w:rPr>
                <w:sz w:val="20"/>
                <w:szCs w:val="20"/>
              </w:rPr>
            </w:pPr>
            <w:r w:rsidRPr="00F77763">
              <w:rPr>
                <w:sz w:val="20"/>
                <w:szCs w:val="20"/>
              </w:rPr>
              <w:t>Демонстрационный, раздаточный материал для занятий с детьми</w:t>
            </w:r>
          </w:p>
          <w:p w:rsidR="007A6DE5" w:rsidRPr="00F77763" w:rsidRDefault="007A6DE5" w:rsidP="00351696">
            <w:pPr>
              <w:numPr>
                <w:ilvl w:val="0"/>
                <w:numId w:val="8"/>
              </w:numPr>
              <w:spacing w:after="0" w:line="240" w:lineRule="atLeast"/>
              <w:jc w:val="both"/>
              <w:rPr>
                <w:sz w:val="20"/>
                <w:szCs w:val="20"/>
              </w:rPr>
            </w:pPr>
            <w:r w:rsidRPr="00F77763">
              <w:rPr>
                <w:sz w:val="20"/>
                <w:szCs w:val="20"/>
              </w:rPr>
              <w:t>Иллюстративный материал</w:t>
            </w:r>
          </w:p>
          <w:p w:rsidR="007A6DE5" w:rsidRPr="00F77763" w:rsidRDefault="007A6DE5" w:rsidP="00351696">
            <w:pPr>
              <w:numPr>
                <w:ilvl w:val="0"/>
                <w:numId w:val="8"/>
              </w:numPr>
              <w:spacing w:after="0" w:line="240" w:lineRule="atLeast"/>
              <w:jc w:val="both"/>
              <w:rPr>
                <w:sz w:val="20"/>
                <w:szCs w:val="20"/>
              </w:rPr>
            </w:pPr>
            <w:r w:rsidRPr="00F77763">
              <w:rPr>
                <w:sz w:val="20"/>
                <w:szCs w:val="20"/>
              </w:rPr>
              <w:t xml:space="preserve">Изделия народных промыслов: Дымково, Городец, Гжель, Хохлома, </w:t>
            </w:r>
            <w:proofErr w:type="spellStart"/>
            <w:r w:rsidRPr="00F77763">
              <w:rPr>
                <w:sz w:val="20"/>
                <w:szCs w:val="20"/>
              </w:rPr>
              <w:t>Жостово</w:t>
            </w:r>
            <w:proofErr w:type="spellEnd"/>
            <w:r w:rsidRPr="00F77763">
              <w:rPr>
                <w:sz w:val="20"/>
                <w:szCs w:val="20"/>
              </w:rPr>
              <w:t xml:space="preserve">, матрешки, </w:t>
            </w:r>
            <w:proofErr w:type="spellStart"/>
            <w:r w:rsidRPr="00F77763">
              <w:rPr>
                <w:sz w:val="20"/>
                <w:szCs w:val="20"/>
              </w:rPr>
              <w:t>богородские</w:t>
            </w:r>
            <w:proofErr w:type="spellEnd"/>
            <w:r w:rsidRPr="00F77763">
              <w:rPr>
                <w:sz w:val="20"/>
                <w:szCs w:val="20"/>
              </w:rPr>
              <w:t xml:space="preserve"> игрушки</w:t>
            </w:r>
            <w:r w:rsidR="00717E10" w:rsidRPr="00F77763">
              <w:rPr>
                <w:sz w:val="20"/>
                <w:szCs w:val="20"/>
              </w:rPr>
              <w:t xml:space="preserve">, </w:t>
            </w:r>
            <w:proofErr w:type="spellStart"/>
            <w:r w:rsidR="00717E10" w:rsidRPr="00F77763">
              <w:rPr>
                <w:sz w:val="20"/>
                <w:szCs w:val="20"/>
              </w:rPr>
              <w:t>Торжокские</w:t>
            </w:r>
            <w:proofErr w:type="spellEnd"/>
            <w:r w:rsidR="00717E10" w:rsidRPr="00F77763">
              <w:rPr>
                <w:sz w:val="20"/>
                <w:szCs w:val="20"/>
              </w:rPr>
              <w:t xml:space="preserve"> игрушки, </w:t>
            </w:r>
            <w:proofErr w:type="spellStart"/>
            <w:r w:rsidR="00717E10" w:rsidRPr="00F77763">
              <w:rPr>
                <w:sz w:val="20"/>
                <w:szCs w:val="20"/>
              </w:rPr>
              <w:t>Филимоновские</w:t>
            </w:r>
            <w:proofErr w:type="spellEnd"/>
            <w:r w:rsidR="00717E10" w:rsidRPr="00F77763">
              <w:rPr>
                <w:sz w:val="20"/>
                <w:szCs w:val="20"/>
              </w:rPr>
              <w:t xml:space="preserve"> игрушки</w:t>
            </w:r>
          </w:p>
          <w:p w:rsidR="007A6DE5" w:rsidRPr="00F77763" w:rsidRDefault="007A6DE5" w:rsidP="00351696">
            <w:pPr>
              <w:numPr>
                <w:ilvl w:val="0"/>
                <w:numId w:val="8"/>
              </w:numPr>
              <w:spacing w:after="0" w:line="240" w:lineRule="atLeast"/>
              <w:jc w:val="both"/>
              <w:rPr>
                <w:sz w:val="20"/>
                <w:szCs w:val="20"/>
              </w:rPr>
            </w:pPr>
            <w:r w:rsidRPr="00F77763">
              <w:rPr>
                <w:sz w:val="20"/>
                <w:szCs w:val="20"/>
              </w:rPr>
              <w:t>Игрушки, муляжи</w:t>
            </w:r>
          </w:p>
        </w:tc>
      </w:tr>
      <w:tr w:rsidR="007A6DE5" w:rsidRPr="00F77763" w:rsidTr="006C09D9">
        <w:tc>
          <w:tcPr>
            <w:tcW w:w="4788" w:type="dxa"/>
          </w:tcPr>
          <w:p w:rsidR="007A6DE5" w:rsidRPr="00F77763" w:rsidRDefault="00372204" w:rsidP="007A6DE5">
            <w:pPr>
              <w:spacing w:after="0" w:line="240" w:lineRule="atLeast"/>
              <w:jc w:val="both"/>
              <w:rPr>
                <w:b/>
                <w:sz w:val="20"/>
                <w:szCs w:val="20"/>
              </w:rPr>
            </w:pPr>
            <w:r w:rsidRPr="00F77763">
              <w:rPr>
                <w:b/>
                <w:sz w:val="20"/>
                <w:szCs w:val="20"/>
              </w:rPr>
              <w:t>Музыкально-физкультурный</w:t>
            </w:r>
            <w:r w:rsidR="007A6DE5" w:rsidRPr="00F77763">
              <w:rPr>
                <w:b/>
                <w:sz w:val="20"/>
                <w:szCs w:val="20"/>
              </w:rPr>
              <w:t xml:space="preserve"> зал, кабинет </w:t>
            </w:r>
            <w:r w:rsidR="00DA3129" w:rsidRPr="00F77763">
              <w:rPr>
                <w:b/>
                <w:sz w:val="20"/>
                <w:szCs w:val="20"/>
              </w:rPr>
              <w:t>специалистов, кладовые</w:t>
            </w:r>
          </w:p>
          <w:p w:rsidR="007A6DE5" w:rsidRPr="00F77763" w:rsidRDefault="00DA3129" w:rsidP="00351696">
            <w:pPr>
              <w:numPr>
                <w:ilvl w:val="0"/>
                <w:numId w:val="9"/>
              </w:numPr>
              <w:spacing w:after="0" w:line="240" w:lineRule="atLeast"/>
              <w:jc w:val="both"/>
              <w:rPr>
                <w:sz w:val="20"/>
                <w:szCs w:val="20"/>
              </w:rPr>
            </w:pPr>
            <w:r w:rsidRPr="00F77763">
              <w:rPr>
                <w:sz w:val="20"/>
                <w:szCs w:val="20"/>
              </w:rPr>
              <w:t xml:space="preserve">НОД </w:t>
            </w:r>
            <w:r w:rsidR="007A6DE5" w:rsidRPr="00F77763">
              <w:rPr>
                <w:sz w:val="20"/>
                <w:szCs w:val="20"/>
              </w:rPr>
              <w:t xml:space="preserve"> по музыкальному воспитанию</w:t>
            </w:r>
            <w:r w:rsidRPr="00F77763">
              <w:rPr>
                <w:sz w:val="20"/>
                <w:szCs w:val="20"/>
              </w:rPr>
              <w:t xml:space="preserve"> и физическому развитию</w:t>
            </w:r>
          </w:p>
          <w:p w:rsidR="007A6DE5" w:rsidRPr="00F77763" w:rsidRDefault="007A6DE5" w:rsidP="00351696">
            <w:pPr>
              <w:numPr>
                <w:ilvl w:val="0"/>
                <w:numId w:val="9"/>
              </w:numPr>
              <w:spacing w:after="0" w:line="240" w:lineRule="atLeast"/>
              <w:jc w:val="both"/>
              <w:rPr>
                <w:sz w:val="20"/>
                <w:szCs w:val="20"/>
              </w:rPr>
            </w:pPr>
            <w:r w:rsidRPr="00F77763">
              <w:rPr>
                <w:sz w:val="20"/>
                <w:szCs w:val="20"/>
              </w:rPr>
              <w:t>Индивидуальные занятия</w:t>
            </w:r>
          </w:p>
          <w:p w:rsidR="007A6DE5" w:rsidRPr="00F77763" w:rsidRDefault="007A6DE5" w:rsidP="00351696">
            <w:pPr>
              <w:numPr>
                <w:ilvl w:val="0"/>
                <w:numId w:val="9"/>
              </w:numPr>
              <w:spacing w:after="0" w:line="240" w:lineRule="atLeast"/>
              <w:jc w:val="both"/>
              <w:rPr>
                <w:sz w:val="20"/>
                <w:szCs w:val="20"/>
              </w:rPr>
            </w:pPr>
            <w:r w:rsidRPr="00F77763">
              <w:rPr>
                <w:sz w:val="20"/>
                <w:szCs w:val="20"/>
              </w:rPr>
              <w:t>Тематические досуги</w:t>
            </w:r>
          </w:p>
          <w:p w:rsidR="007A6DE5" w:rsidRPr="00F77763" w:rsidRDefault="007A6DE5" w:rsidP="00351696">
            <w:pPr>
              <w:numPr>
                <w:ilvl w:val="0"/>
                <w:numId w:val="9"/>
              </w:numPr>
              <w:spacing w:after="0" w:line="240" w:lineRule="atLeast"/>
              <w:jc w:val="both"/>
              <w:rPr>
                <w:sz w:val="20"/>
                <w:szCs w:val="20"/>
              </w:rPr>
            </w:pPr>
            <w:r w:rsidRPr="00F77763">
              <w:rPr>
                <w:sz w:val="20"/>
                <w:szCs w:val="20"/>
              </w:rPr>
              <w:t>Развлечения</w:t>
            </w:r>
          </w:p>
          <w:p w:rsidR="007A6DE5" w:rsidRPr="00F77763" w:rsidRDefault="007A6DE5" w:rsidP="00351696">
            <w:pPr>
              <w:numPr>
                <w:ilvl w:val="0"/>
                <w:numId w:val="9"/>
              </w:numPr>
              <w:spacing w:after="0" w:line="240" w:lineRule="atLeast"/>
              <w:jc w:val="both"/>
              <w:rPr>
                <w:sz w:val="20"/>
                <w:szCs w:val="20"/>
              </w:rPr>
            </w:pPr>
            <w:r w:rsidRPr="00F77763">
              <w:rPr>
                <w:sz w:val="20"/>
                <w:szCs w:val="20"/>
              </w:rPr>
              <w:t>Театральные представления</w:t>
            </w:r>
          </w:p>
          <w:p w:rsidR="007A6DE5" w:rsidRPr="00F77763" w:rsidRDefault="007A6DE5" w:rsidP="00351696">
            <w:pPr>
              <w:numPr>
                <w:ilvl w:val="0"/>
                <w:numId w:val="9"/>
              </w:numPr>
              <w:spacing w:after="0" w:line="240" w:lineRule="atLeast"/>
              <w:jc w:val="both"/>
              <w:rPr>
                <w:sz w:val="20"/>
                <w:szCs w:val="20"/>
              </w:rPr>
            </w:pPr>
            <w:r w:rsidRPr="00F77763">
              <w:rPr>
                <w:sz w:val="20"/>
                <w:szCs w:val="20"/>
              </w:rPr>
              <w:t>Праздники и утренники</w:t>
            </w:r>
          </w:p>
          <w:p w:rsidR="007A6DE5" w:rsidRPr="00F77763" w:rsidRDefault="007A6DE5" w:rsidP="00351696">
            <w:pPr>
              <w:numPr>
                <w:ilvl w:val="0"/>
                <w:numId w:val="9"/>
              </w:numPr>
              <w:spacing w:after="0" w:line="240" w:lineRule="atLeast"/>
              <w:jc w:val="both"/>
              <w:rPr>
                <w:sz w:val="20"/>
                <w:szCs w:val="20"/>
              </w:rPr>
            </w:pPr>
            <w:r w:rsidRPr="00F77763">
              <w:rPr>
                <w:sz w:val="20"/>
                <w:szCs w:val="20"/>
              </w:rPr>
              <w:t xml:space="preserve">Занятия по </w:t>
            </w:r>
            <w:r w:rsidR="00DA3129" w:rsidRPr="00F77763">
              <w:rPr>
                <w:sz w:val="20"/>
                <w:szCs w:val="20"/>
              </w:rPr>
              <w:t>ЛФК</w:t>
            </w:r>
          </w:p>
          <w:p w:rsidR="007A6DE5" w:rsidRPr="00F77763" w:rsidRDefault="007A6DE5" w:rsidP="00351696">
            <w:pPr>
              <w:numPr>
                <w:ilvl w:val="0"/>
                <w:numId w:val="9"/>
              </w:numPr>
              <w:spacing w:after="0" w:line="240" w:lineRule="atLeast"/>
              <w:jc w:val="both"/>
              <w:rPr>
                <w:sz w:val="20"/>
                <w:szCs w:val="20"/>
              </w:rPr>
            </w:pPr>
            <w:r w:rsidRPr="00F77763">
              <w:rPr>
                <w:sz w:val="20"/>
                <w:szCs w:val="20"/>
              </w:rPr>
              <w:t>Занятия по ритмике</w:t>
            </w:r>
          </w:p>
          <w:p w:rsidR="007A6DE5" w:rsidRPr="00F77763" w:rsidRDefault="007A6DE5" w:rsidP="00351696">
            <w:pPr>
              <w:numPr>
                <w:ilvl w:val="0"/>
                <w:numId w:val="9"/>
              </w:numPr>
              <w:spacing w:after="0" w:line="240" w:lineRule="atLeast"/>
              <w:jc w:val="both"/>
              <w:rPr>
                <w:sz w:val="20"/>
                <w:szCs w:val="20"/>
              </w:rPr>
            </w:pPr>
            <w:r w:rsidRPr="00F77763">
              <w:rPr>
                <w:sz w:val="20"/>
                <w:szCs w:val="20"/>
              </w:rPr>
              <w:t>Родительские собрания и прочие мероприятия для родителей</w:t>
            </w:r>
          </w:p>
        </w:tc>
        <w:tc>
          <w:tcPr>
            <w:tcW w:w="5810" w:type="dxa"/>
          </w:tcPr>
          <w:p w:rsidR="007A6DE5" w:rsidRPr="00F77763" w:rsidRDefault="007A6DE5" w:rsidP="00351696">
            <w:pPr>
              <w:numPr>
                <w:ilvl w:val="0"/>
                <w:numId w:val="9"/>
              </w:numPr>
              <w:spacing w:after="0" w:line="240" w:lineRule="atLeast"/>
              <w:jc w:val="both"/>
              <w:rPr>
                <w:sz w:val="20"/>
                <w:szCs w:val="20"/>
              </w:rPr>
            </w:pPr>
            <w:r w:rsidRPr="00F77763">
              <w:rPr>
                <w:sz w:val="20"/>
                <w:szCs w:val="20"/>
              </w:rPr>
              <w:t>Библиотека методической литературы, сборники нот</w:t>
            </w:r>
          </w:p>
          <w:p w:rsidR="007A6DE5" w:rsidRPr="00F77763" w:rsidRDefault="007A6DE5" w:rsidP="00351696">
            <w:pPr>
              <w:numPr>
                <w:ilvl w:val="0"/>
                <w:numId w:val="9"/>
              </w:numPr>
              <w:spacing w:after="0" w:line="240" w:lineRule="atLeast"/>
              <w:jc w:val="both"/>
              <w:rPr>
                <w:sz w:val="20"/>
                <w:szCs w:val="20"/>
              </w:rPr>
            </w:pPr>
            <w:r w:rsidRPr="00F77763">
              <w:rPr>
                <w:sz w:val="20"/>
                <w:szCs w:val="20"/>
              </w:rPr>
              <w:t>Шкаф для используемых пособий, игрушек, атрибутов и прочего материала</w:t>
            </w:r>
          </w:p>
          <w:p w:rsidR="007A6DE5" w:rsidRPr="00F77763" w:rsidRDefault="007A6DE5" w:rsidP="00351696">
            <w:pPr>
              <w:numPr>
                <w:ilvl w:val="0"/>
                <w:numId w:val="9"/>
              </w:numPr>
              <w:spacing w:after="0" w:line="240" w:lineRule="atLeast"/>
              <w:jc w:val="both"/>
              <w:rPr>
                <w:sz w:val="20"/>
                <w:szCs w:val="20"/>
              </w:rPr>
            </w:pPr>
            <w:r w:rsidRPr="00F77763">
              <w:rPr>
                <w:sz w:val="20"/>
                <w:szCs w:val="20"/>
              </w:rPr>
              <w:t>Музыкальный центр</w:t>
            </w:r>
            <w:r w:rsidR="00DA3129" w:rsidRPr="00F77763">
              <w:rPr>
                <w:sz w:val="20"/>
                <w:szCs w:val="20"/>
              </w:rPr>
              <w:t xml:space="preserve"> (2)</w:t>
            </w:r>
          </w:p>
          <w:p w:rsidR="007A6DE5" w:rsidRPr="00F77763" w:rsidRDefault="00DA3129" w:rsidP="00351696">
            <w:pPr>
              <w:numPr>
                <w:ilvl w:val="0"/>
                <w:numId w:val="9"/>
              </w:numPr>
              <w:spacing w:after="0" w:line="240" w:lineRule="atLeast"/>
              <w:jc w:val="both"/>
              <w:rPr>
                <w:sz w:val="20"/>
                <w:szCs w:val="20"/>
              </w:rPr>
            </w:pPr>
            <w:r w:rsidRPr="00F77763">
              <w:rPr>
                <w:sz w:val="20"/>
                <w:szCs w:val="20"/>
              </w:rPr>
              <w:t>Рояль</w:t>
            </w:r>
          </w:p>
          <w:p w:rsidR="007A6DE5" w:rsidRPr="00F77763" w:rsidRDefault="007A6DE5" w:rsidP="00351696">
            <w:pPr>
              <w:numPr>
                <w:ilvl w:val="0"/>
                <w:numId w:val="9"/>
              </w:numPr>
              <w:spacing w:after="0" w:line="240" w:lineRule="atLeast"/>
              <w:jc w:val="both"/>
              <w:rPr>
                <w:sz w:val="20"/>
                <w:szCs w:val="20"/>
              </w:rPr>
            </w:pPr>
            <w:r w:rsidRPr="00F77763">
              <w:rPr>
                <w:sz w:val="20"/>
                <w:szCs w:val="20"/>
              </w:rPr>
              <w:t>Разнообразные музыкальные инструменты для детей</w:t>
            </w:r>
          </w:p>
          <w:p w:rsidR="007A6DE5" w:rsidRPr="00F77763" w:rsidRDefault="007A6DE5" w:rsidP="00351696">
            <w:pPr>
              <w:numPr>
                <w:ilvl w:val="0"/>
                <w:numId w:val="9"/>
              </w:numPr>
              <w:spacing w:after="0" w:line="240" w:lineRule="atLeast"/>
              <w:jc w:val="both"/>
              <w:rPr>
                <w:sz w:val="20"/>
                <w:szCs w:val="20"/>
              </w:rPr>
            </w:pPr>
            <w:r w:rsidRPr="00F77763">
              <w:rPr>
                <w:sz w:val="20"/>
                <w:szCs w:val="20"/>
              </w:rPr>
              <w:t>Подборка аудио кассет с музыкальными произведениями</w:t>
            </w:r>
          </w:p>
          <w:p w:rsidR="007A6DE5" w:rsidRPr="00F77763" w:rsidRDefault="007A6DE5" w:rsidP="00351696">
            <w:pPr>
              <w:numPr>
                <w:ilvl w:val="0"/>
                <w:numId w:val="9"/>
              </w:numPr>
              <w:spacing w:after="0" w:line="240" w:lineRule="atLeast"/>
              <w:jc w:val="both"/>
              <w:rPr>
                <w:sz w:val="20"/>
                <w:szCs w:val="20"/>
              </w:rPr>
            </w:pPr>
            <w:r w:rsidRPr="00F77763">
              <w:rPr>
                <w:sz w:val="20"/>
                <w:szCs w:val="20"/>
              </w:rPr>
              <w:t>Различные виды театров</w:t>
            </w:r>
          </w:p>
          <w:p w:rsidR="007A6DE5" w:rsidRPr="00F77763" w:rsidRDefault="007A6DE5" w:rsidP="00351696">
            <w:pPr>
              <w:numPr>
                <w:ilvl w:val="0"/>
                <w:numId w:val="9"/>
              </w:numPr>
              <w:spacing w:after="0" w:line="240" w:lineRule="atLeast"/>
              <w:jc w:val="both"/>
              <w:rPr>
                <w:sz w:val="20"/>
                <w:szCs w:val="20"/>
              </w:rPr>
            </w:pPr>
            <w:r w:rsidRPr="00F77763">
              <w:rPr>
                <w:sz w:val="20"/>
                <w:szCs w:val="20"/>
              </w:rPr>
              <w:t>Ширма для кукольного театра</w:t>
            </w:r>
          </w:p>
          <w:p w:rsidR="00372204" w:rsidRPr="00F77763" w:rsidRDefault="00372204" w:rsidP="00351696">
            <w:pPr>
              <w:numPr>
                <w:ilvl w:val="0"/>
                <w:numId w:val="9"/>
              </w:numPr>
              <w:spacing w:after="0" w:line="240" w:lineRule="atLeast"/>
              <w:jc w:val="both"/>
              <w:rPr>
                <w:sz w:val="20"/>
                <w:szCs w:val="20"/>
              </w:rPr>
            </w:pPr>
            <w:r w:rsidRPr="00F77763">
              <w:rPr>
                <w:sz w:val="20"/>
                <w:szCs w:val="20"/>
              </w:rPr>
              <w:t xml:space="preserve">Спортивное оборудование </w:t>
            </w:r>
          </w:p>
          <w:p w:rsidR="007A6DE5" w:rsidRPr="00F77763" w:rsidRDefault="007A6DE5" w:rsidP="00351696">
            <w:pPr>
              <w:numPr>
                <w:ilvl w:val="0"/>
                <w:numId w:val="9"/>
              </w:numPr>
              <w:spacing w:after="0" w:line="240" w:lineRule="atLeast"/>
              <w:jc w:val="both"/>
              <w:rPr>
                <w:sz w:val="20"/>
                <w:szCs w:val="20"/>
              </w:rPr>
            </w:pPr>
            <w:r w:rsidRPr="00F77763">
              <w:rPr>
                <w:sz w:val="20"/>
                <w:szCs w:val="20"/>
              </w:rPr>
              <w:t>Детские взрослые костюмы</w:t>
            </w:r>
          </w:p>
          <w:p w:rsidR="007A6DE5" w:rsidRPr="00F77763" w:rsidRDefault="00DA3129" w:rsidP="00351696">
            <w:pPr>
              <w:numPr>
                <w:ilvl w:val="0"/>
                <w:numId w:val="9"/>
              </w:numPr>
              <w:spacing w:after="0" w:line="240" w:lineRule="atLeast"/>
              <w:jc w:val="both"/>
              <w:rPr>
                <w:sz w:val="20"/>
                <w:szCs w:val="20"/>
              </w:rPr>
            </w:pPr>
            <w:r w:rsidRPr="00F77763">
              <w:rPr>
                <w:sz w:val="20"/>
                <w:szCs w:val="20"/>
              </w:rPr>
              <w:t>Стулья для детей и взрослых</w:t>
            </w:r>
          </w:p>
        </w:tc>
      </w:tr>
    </w:tbl>
    <w:p w:rsidR="007A6DE5" w:rsidRPr="00F77763" w:rsidRDefault="007A6DE5" w:rsidP="00CB3766">
      <w:pPr>
        <w:spacing w:after="0" w:line="240" w:lineRule="atLeast"/>
        <w:jc w:val="both"/>
        <w:rPr>
          <w:sz w:val="20"/>
          <w:szCs w:val="20"/>
        </w:rPr>
      </w:pPr>
    </w:p>
    <w:p w:rsidR="007F0D48" w:rsidRPr="00F77763" w:rsidRDefault="007A1487" w:rsidP="007A1487">
      <w:pPr>
        <w:spacing w:after="0" w:line="240" w:lineRule="atLeast"/>
        <w:jc w:val="center"/>
        <w:rPr>
          <w:b/>
          <w:sz w:val="20"/>
          <w:szCs w:val="20"/>
        </w:rPr>
      </w:pPr>
      <w:r>
        <w:rPr>
          <w:b/>
          <w:sz w:val="20"/>
          <w:szCs w:val="20"/>
        </w:rPr>
        <w:t>3.4</w:t>
      </w:r>
      <w:r w:rsidR="00DC1B1D" w:rsidRPr="00F77763">
        <w:rPr>
          <w:b/>
          <w:sz w:val="20"/>
          <w:szCs w:val="20"/>
        </w:rPr>
        <w:t>. Особенности традиционных событий, праздников, мероприятий</w:t>
      </w:r>
    </w:p>
    <w:p w:rsidR="005164BC" w:rsidRPr="00F77763" w:rsidRDefault="00911637" w:rsidP="002F55DC">
      <w:pPr>
        <w:spacing w:after="0" w:line="240" w:lineRule="atLeast"/>
        <w:jc w:val="both"/>
        <w:rPr>
          <w:sz w:val="20"/>
          <w:szCs w:val="20"/>
        </w:rPr>
      </w:pPr>
      <w:r w:rsidRPr="00F77763">
        <w:rPr>
          <w:sz w:val="20"/>
          <w:szCs w:val="20"/>
        </w:rPr>
        <w:t>При организации культурно</w:t>
      </w:r>
      <w:r w:rsidR="007A1487">
        <w:rPr>
          <w:sz w:val="20"/>
          <w:szCs w:val="20"/>
        </w:rPr>
        <w:t>-досуговой деятельности М</w:t>
      </w:r>
      <w:r w:rsidRPr="00F77763">
        <w:rPr>
          <w:sz w:val="20"/>
          <w:szCs w:val="20"/>
        </w:rPr>
        <w:t xml:space="preserve"> – детский сад № 134 </w:t>
      </w:r>
      <w:r w:rsidR="00581B27" w:rsidRPr="00F77763">
        <w:rPr>
          <w:sz w:val="20"/>
          <w:szCs w:val="20"/>
        </w:rPr>
        <w:t xml:space="preserve">использует рекомендации примерной общеобразовательной программы дошкольного образования </w:t>
      </w:r>
      <w:r w:rsidR="003A0FC6" w:rsidRPr="00F77763">
        <w:rPr>
          <w:sz w:val="20"/>
          <w:szCs w:val="20"/>
        </w:rPr>
        <w:t xml:space="preserve">«От рождения до школы», внеся небольшие коррективы в </w:t>
      </w:r>
      <w:r w:rsidR="00757E11" w:rsidRPr="00F77763">
        <w:rPr>
          <w:sz w:val="20"/>
          <w:szCs w:val="20"/>
        </w:rPr>
        <w:t>перечень событий, праздников, мероприятий.</w:t>
      </w:r>
    </w:p>
    <w:p w:rsidR="00FF1D28" w:rsidRPr="00F77763" w:rsidRDefault="00FF1D28" w:rsidP="002F55DC">
      <w:pPr>
        <w:spacing w:after="0" w:line="240" w:lineRule="atLeast"/>
        <w:jc w:val="both"/>
        <w:rPr>
          <w:sz w:val="20"/>
          <w:szCs w:val="20"/>
        </w:rPr>
      </w:pPr>
    </w:p>
    <w:p w:rsidR="00757E11" w:rsidRPr="00F77763" w:rsidRDefault="00757E11" w:rsidP="002F55DC">
      <w:pPr>
        <w:spacing w:after="0" w:line="240" w:lineRule="atLeast"/>
        <w:jc w:val="both"/>
        <w:rPr>
          <w:b/>
          <w:sz w:val="20"/>
          <w:szCs w:val="20"/>
        </w:rPr>
      </w:pPr>
      <w:r w:rsidRPr="00F77763">
        <w:rPr>
          <w:b/>
          <w:sz w:val="20"/>
          <w:szCs w:val="20"/>
        </w:rPr>
        <w:t>Вторая группа раннего возраста (от 2 до 3 лет)</w:t>
      </w:r>
    </w:p>
    <w:p w:rsidR="00757E11" w:rsidRPr="00F77763" w:rsidRDefault="00757E11" w:rsidP="002F55DC">
      <w:pPr>
        <w:spacing w:after="0" w:line="240" w:lineRule="atLeast"/>
        <w:jc w:val="both"/>
        <w:rPr>
          <w:sz w:val="20"/>
          <w:szCs w:val="20"/>
        </w:rPr>
      </w:pPr>
      <w:r w:rsidRPr="00F77763">
        <w:rPr>
          <w:sz w:val="20"/>
          <w:szCs w:val="20"/>
        </w:rPr>
        <w:t>Содействовать созданию эмоционально-положительного климата в группе и детском саду, обеспечивать детям чувство комфорта и защищенности.</w:t>
      </w:r>
    </w:p>
    <w:p w:rsidR="00757E11" w:rsidRPr="00F77763" w:rsidRDefault="00757E11" w:rsidP="002F55DC">
      <w:pPr>
        <w:spacing w:after="0" w:line="240" w:lineRule="atLeast"/>
        <w:jc w:val="both"/>
        <w:rPr>
          <w:sz w:val="20"/>
          <w:szCs w:val="20"/>
        </w:rPr>
      </w:pPr>
      <w:r w:rsidRPr="00F77763">
        <w:rPr>
          <w:sz w:val="20"/>
          <w:szCs w:val="20"/>
        </w:rPr>
        <w:t>Привлекать детей к посильному участию в играх, забавах, развлечениях и праздниках.</w:t>
      </w:r>
    </w:p>
    <w:p w:rsidR="00757E11" w:rsidRPr="00F77763" w:rsidRDefault="00757E11" w:rsidP="002F55DC">
      <w:pPr>
        <w:spacing w:after="0" w:line="240" w:lineRule="atLeast"/>
        <w:jc w:val="both"/>
        <w:rPr>
          <w:sz w:val="20"/>
          <w:szCs w:val="20"/>
        </w:rPr>
      </w:pPr>
      <w:r w:rsidRPr="00F77763">
        <w:rPr>
          <w:sz w:val="20"/>
          <w:szCs w:val="20"/>
        </w:rPr>
        <w:t>Развивать умение следить за действиями заводных игрушек, сказочных героев, адекватно реагировать на них.</w:t>
      </w:r>
    </w:p>
    <w:p w:rsidR="00757E11" w:rsidRPr="00F77763" w:rsidRDefault="00757E11" w:rsidP="002F55DC">
      <w:pPr>
        <w:spacing w:after="0" w:line="240" w:lineRule="atLeast"/>
        <w:jc w:val="both"/>
        <w:rPr>
          <w:sz w:val="20"/>
          <w:szCs w:val="20"/>
        </w:rPr>
      </w:pPr>
      <w:r w:rsidRPr="00F77763">
        <w:rPr>
          <w:sz w:val="20"/>
          <w:szCs w:val="20"/>
        </w:rPr>
        <w:t>Способствовать формированию навыка перевоплощения в образы сказочных героев.</w:t>
      </w:r>
    </w:p>
    <w:p w:rsidR="00757E11" w:rsidRPr="00F77763" w:rsidRDefault="00757E11" w:rsidP="002F55DC">
      <w:pPr>
        <w:spacing w:after="0" w:line="240" w:lineRule="atLeast"/>
        <w:jc w:val="both"/>
        <w:rPr>
          <w:sz w:val="20"/>
          <w:szCs w:val="20"/>
        </w:rPr>
      </w:pPr>
      <w:r w:rsidRPr="00F77763">
        <w:rPr>
          <w:sz w:val="20"/>
          <w:szCs w:val="20"/>
        </w:rPr>
        <w:t>Отмечать праздники в соответствии с возрастными возможностями и интересами детей.</w:t>
      </w:r>
    </w:p>
    <w:p w:rsidR="00FF1D28" w:rsidRPr="00F77763" w:rsidRDefault="00FF1D28" w:rsidP="002F55DC">
      <w:pPr>
        <w:spacing w:after="0" w:line="240" w:lineRule="atLeast"/>
        <w:jc w:val="both"/>
        <w:rPr>
          <w:sz w:val="20"/>
          <w:szCs w:val="20"/>
        </w:rPr>
      </w:pPr>
    </w:p>
    <w:p w:rsidR="00757E11" w:rsidRPr="00F77763" w:rsidRDefault="00757E11" w:rsidP="002F55DC">
      <w:pPr>
        <w:spacing w:after="0" w:line="240" w:lineRule="atLeast"/>
        <w:jc w:val="both"/>
        <w:rPr>
          <w:b/>
          <w:sz w:val="20"/>
          <w:szCs w:val="20"/>
        </w:rPr>
      </w:pPr>
      <w:r w:rsidRPr="00F77763">
        <w:rPr>
          <w:b/>
          <w:sz w:val="20"/>
          <w:szCs w:val="20"/>
        </w:rPr>
        <w:t>Младшая группа (от 3 до 4 лет)</w:t>
      </w:r>
    </w:p>
    <w:p w:rsidR="00757E11" w:rsidRPr="00F77763" w:rsidRDefault="00757E11" w:rsidP="002F55DC">
      <w:pPr>
        <w:spacing w:after="0" w:line="240" w:lineRule="atLeast"/>
        <w:jc w:val="both"/>
        <w:rPr>
          <w:sz w:val="20"/>
          <w:szCs w:val="20"/>
        </w:rPr>
      </w:pPr>
      <w:r w:rsidRPr="00F77763">
        <w:rPr>
          <w:b/>
          <w:sz w:val="20"/>
          <w:szCs w:val="20"/>
        </w:rPr>
        <w:t>Отдых.</w:t>
      </w:r>
      <w:r w:rsidRPr="00F77763">
        <w:rPr>
          <w:sz w:val="20"/>
          <w:szCs w:val="20"/>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FF1D28" w:rsidRPr="00F77763" w:rsidRDefault="00FF1D28" w:rsidP="002F55DC">
      <w:pPr>
        <w:spacing w:after="0" w:line="240" w:lineRule="atLeast"/>
        <w:jc w:val="both"/>
        <w:rPr>
          <w:sz w:val="20"/>
          <w:szCs w:val="20"/>
        </w:rPr>
      </w:pPr>
      <w:r w:rsidRPr="00F77763">
        <w:rPr>
          <w:b/>
          <w:sz w:val="20"/>
          <w:szCs w:val="20"/>
        </w:rPr>
        <w:t>Развлечения.</w:t>
      </w:r>
      <w:r w:rsidRPr="00F77763">
        <w:rPr>
          <w:sz w:val="20"/>
          <w:szCs w:val="20"/>
        </w:rPr>
        <w:t xml:space="preserve"> Показывать театрализованных представления. Организовывать прослушивание звукозаписей, просмотр мультфильмов. Проводить развлечения разной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F11F78" w:rsidRPr="00F77763" w:rsidRDefault="00F11F78" w:rsidP="002F55DC">
      <w:pPr>
        <w:spacing w:after="0" w:line="240" w:lineRule="atLeast"/>
        <w:jc w:val="both"/>
        <w:rPr>
          <w:sz w:val="20"/>
          <w:szCs w:val="20"/>
        </w:rPr>
      </w:pPr>
      <w:r w:rsidRPr="00F77763">
        <w:rPr>
          <w:b/>
          <w:sz w:val="20"/>
          <w:szCs w:val="20"/>
        </w:rPr>
        <w:t>Праздники.</w:t>
      </w:r>
      <w:r w:rsidRPr="00F77763">
        <w:rPr>
          <w:sz w:val="20"/>
          <w:szCs w:val="20"/>
        </w:rPr>
        <w:t xml:space="preserve"> Приобщать детей к праздничной культуре. Отмечать государственные праздники (Новый год, «Мамин день»).</w:t>
      </w:r>
    </w:p>
    <w:p w:rsidR="00F11F78" w:rsidRPr="00F77763" w:rsidRDefault="00F11F78" w:rsidP="002F55DC">
      <w:pPr>
        <w:spacing w:after="0" w:line="240" w:lineRule="atLeast"/>
        <w:jc w:val="both"/>
        <w:rPr>
          <w:sz w:val="20"/>
          <w:szCs w:val="20"/>
        </w:rPr>
      </w:pPr>
      <w:r w:rsidRPr="00F77763">
        <w:rPr>
          <w:sz w:val="20"/>
          <w:szCs w:val="20"/>
        </w:rPr>
        <w:t>Содействовать созданию обстановки общей радости, хорошего настроения.</w:t>
      </w:r>
    </w:p>
    <w:p w:rsidR="00F11F78" w:rsidRPr="00F77763" w:rsidRDefault="00F11F78" w:rsidP="002F55DC">
      <w:pPr>
        <w:spacing w:after="0" w:line="240" w:lineRule="atLeast"/>
        <w:jc w:val="both"/>
        <w:rPr>
          <w:sz w:val="20"/>
          <w:szCs w:val="20"/>
        </w:rPr>
      </w:pPr>
      <w:r w:rsidRPr="00F77763">
        <w:rPr>
          <w:b/>
          <w:sz w:val="20"/>
          <w:szCs w:val="20"/>
        </w:rPr>
        <w:t>Самостоятельная деятельность.</w:t>
      </w:r>
      <w:r w:rsidRPr="00F77763">
        <w:rPr>
          <w:sz w:val="20"/>
          <w:szCs w:val="20"/>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F77763">
        <w:rPr>
          <w:sz w:val="20"/>
          <w:szCs w:val="20"/>
        </w:rPr>
        <w:t>потешки</w:t>
      </w:r>
      <w:proofErr w:type="spellEnd"/>
      <w:r w:rsidRPr="00F77763">
        <w:rPr>
          <w:sz w:val="20"/>
          <w:szCs w:val="20"/>
        </w:rPr>
        <w:t>.</w:t>
      </w:r>
    </w:p>
    <w:p w:rsidR="00F11F78" w:rsidRPr="00F77763" w:rsidRDefault="00F11F78" w:rsidP="002F55DC">
      <w:pPr>
        <w:spacing w:after="0" w:line="240" w:lineRule="atLeast"/>
        <w:jc w:val="both"/>
        <w:rPr>
          <w:sz w:val="20"/>
          <w:szCs w:val="20"/>
        </w:rPr>
      </w:pPr>
      <w:r w:rsidRPr="00F77763">
        <w:rPr>
          <w:sz w:val="20"/>
          <w:szCs w:val="20"/>
        </w:rPr>
        <w:t xml:space="preserve">Поддерживать желание детей </w:t>
      </w:r>
      <w:r w:rsidR="00C77162" w:rsidRPr="00F77763">
        <w:rPr>
          <w:sz w:val="20"/>
          <w:szCs w:val="20"/>
        </w:rPr>
        <w:t>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3A0FC6" w:rsidRPr="00F77763" w:rsidRDefault="003A0FC6" w:rsidP="002F55DC">
      <w:pPr>
        <w:spacing w:after="0" w:line="240" w:lineRule="atLeast"/>
        <w:jc w:val="both"/>
        <w:rPr>
          <w:b/>
          <w:sz w:val="20"/>
          <w:szCs w:val="20"/>
        </w:rPr>
      </w:pPr>
    </w:p>
    <w:p w:rsidR="00911637" w:rsidRPr="00F77763" w:rsidRDefault="00AA0223" w:rsidP="002F55DC">
      <w:pPr>
        <w:spacing w:after="0" w:line="240" w:lineRule="atLeast"/>
        <w:jc w:val="both"/>
        <w:rPr>
          <w:b/>
          <w:sz w:val="20"/>
          <w:szCs w:val="20"/>
        </w:rPr>
      </w:pPr>
      <w:r w:rsidRPr="00F77763">
        <w:rPr>
          <w:b/>
          <w:sz w:val="20"/>
          <w:szCs w:val="20"/>
        </w:rPr>
        <w:t xml:space="preserve"> </w:t>
      </w:r>
      <w:r w:rsidR="007C2350" w:rsidRPr="00F77763">
        <w:rPr>
          <w:b/>
          <w:sz w:val="20"/>
          <w:szCs w:val="20"/>
        </w:rPr>
        <w:t>Средняя группа (от 4 до 5 лет)</w:t>
      </w:r>
    </w:p>
    <w:p w:rsidR="007C2350" w:rsidRPr="00F77763" w:rsidRDefault="007C2350" w:rsidP="002F55DC">
      <w:pPr>
        <w:spacing w:after="0" w:line="240" w:lineRule="atLeast"/>
        <w:jc w:val="both"/>
        <w:rPr>
          <w:sz w:val="20"/>
          <w:szCs w:val="20"/>
        </w:rPr>
      </w:pPr>
      <w:r w:rsidRPr="00F77763">
        <w:rPr>
          <w:b/>
          <w:sz w:val="20"/>
          <w:szCs w:val="20"/>
        </w:rPr>
        <w:t>Отдых</w:t>
      </w:r>
      <w:r w:rsidRPr="00F77763">
        <w:rPr>
          <w:sz w:val="20"/>
          <w:szCs w:val="20"/>
        </w:rPr>
        <w:t xml:space="preserve">. </w:t>
      </w:r>
      <w:r w:rsidR="00561BC8" w:rsidRPr="00F77763">
        <w:rPr>
          <w:sz w:val="20"/>
          <w:szCs w:val="20"/>
        </w:rPr>
        <w:t>Поощрять делание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др.</w:t>
      </w:r>
    </w:p>
    <w:p w:rsidR="00561BC8" w:rsidRPr="00F77763" w:rsidRDefault="00DF28BC" w:rsidP="002F55DC">
      <w:pPr>
        <w:spacing w:after="0" w:line="240" w:lineRule="atLeast"/>
        <w:jc w:val="both"/>
        <w:rPr>
          <w:sz w:val="20"/>
          <w:szCs w:val="20"/>
        </w:rPr>
      </w:pPr>
      <w:r w:rsidRPr="00F77763">
        <w:rPr>
          <w:b/>
          <w:sz w:val="20"/>
          <w:szCs w:val="20"/>
        </w:rPr>
        <w:t>Развлечения</w:t>
      </w:r>
      <w:r w:rsidRPr="00F77763">
        <w:rPr>
          <w:sz w:val="20"/>
          <w:szCs w:val="20"/>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DF28BC" w:rsidRPr="00F77763" w:rsidRDefault="00DF28BC" w:rsidP="002F55DC">
      <w:pPr>
        <w:spacing w:after="0" w:line="240" w:lineRule="atLeast"/>
        <w:jc w:val="both"/>
        <w:rPr>
          <w:sz w:val="20"/>
          <w:szCs w:val="20"/>
        </w:rPr>
      </w:pPr>
      <w:r w:rsidRPr="00F77763">
        <w:rPr>
          <w:sz w:val="20"/>
          <w:szCs w:val="20"/>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пр.</w:t>
      </w:r>
    </w:p>
    <w:p w:rsidR="00DF28BC" w:rsidRPr="00F77763" w:rsidRDefault="00DF28BC" w:rsidP="002F55DC">
      <w:pPr>
        <w:spacing w:after="0" w:line="240" w:lineRule="atLeast"/>
        <w:jc w:val="both"/>
        <w:rPr>
          <w:sz w:val="20"/>
          <w:szCs w:val="20"/>
        </w:rPr>
      </w:pPr>
      <w:r w:rsidRPr="00F77763">
        <w:rPr>
          <w:sz w:val="20"/>
          <w:szCs w:val="20"/>
        </w:rPr>
        <w:t>Осуществлять нравственно-патриотическое воспитание.</w:t>
      </w:r>
    </w:p>
    <w:p w:rsidR="00DF28BC" w:rsidRPr="00F77763" w:rsidRDefault="00DF28BC" w:rsidP="002F55DC">
      <w:pPr>
        <w:spacing w:after="0" w:line="240" w:lineRule="atLeast"/>
        <w:jc w:val="both"/>
        <w:rPr>
          <w:sz w:val="20"/>
          <w:szCs w:val="20"/>
        </w:rPr>
      </w:pPr>
      <w:r w:rsidRPr="00F77763">
        <w:rPr>
          <w:sz w:val="20"/>
          <w:szCs w:val="20"/>
        </w:rPr>
        <w:t>Приобщать к художественной культуре. Развивать умение и желание заниматься интересным творческим делом.</w:t>
      </w:r>
    </w:p>
    <w:p w:rsidR="00DF28BC" w:rsidRPr="00F77763" w:rsidRDefault="00DF28BC" w:rsidP="002F55DC">
      <w:pPr>
        <w:spacing w:after="0" w:line="240" w:lineRule="atLeast"/>
        <w:jc w:val="both"/>
        <w:rPr>
          <w:sz w:val="20"/>
          <w:szCs w:val="20"/>
        </w:rPr>
      </w:pPr>
      <w:r w:rsidRPr="00F77763">
        <w:rPr>
          <w:b/>
          <w:sz w:val="20"/>
          <w:szCs w:val="20"/>
        </w:rPr>
        <w:t>Праздники.</w:t>
      </w:r>
      <w:r w:rsidRPr="00F77763">
        <w:rPr>
          <w:sz w:val="20"/>
          <w:szCs w:val="20"/>
        </w:rPr>
        <w:t xml:space="preserve"> Приобщать детей к праздничной культуре русского народа. Развивать желание принимать участие в праздниках.</w:t>
      </w:r>
    </w:p>
    <w:p w:rsidR="00DF28BC" w:rsidRPr="00F77763" w:rsidRDefault="00612F8C" w:rsidP="002F55DC">
      <w:pPr>
        <w:spacing w:after="0" w:line="240" w:lineRule="atLeast"/>
        <w:jc w:val="both"/>
        <w:rPr>
          <w:sz w:val="20"/>
          <w:szCs w:val="20"/>
        </w:rPr>
      </w:pPr>
      <w:r w:rsidRPr="00F77763">
        <w:rPr>
          <w:sz w:val="20"/>
          <w:szCs w:val="20"/>
        </w:rPr>
        <w:t>Формировать чувство сопричастности к событиям, которые происходят в детском саду, стране. Воспитывать любовь к Родине.</w:t>
      </w:r>
    </w:p>
    <w:p w:rsidR="00612F8C" w:rsidRPr="00F77763" w:rsidRDefault="00612F8C" w:rsidP="002F55DC">
      <w:pPr>
        <w:spacing w:after="0" w:line="240" w:lineRule="atLeast"/>
        <w:jc w:val="both"/>
        <w:rPr>
          <w:sz w:val="20"/>
          <w:szCs w:val="20"/>
        </w:rPr>
      </w:pPr>
      <w:r w:rsidRPr="00F77763">
        <w:rPr>
          <w:sz w:val="20"/>
          <w:szCs w:val="20"/>
        </w:rPr>
        <w:t>Организовывать утренники, посвященные Новому году, 8 марта, Дню защитника Отечества, праздникам народного календаря.</w:t>
      </w:r>
    </w:p>
    <w:p w:rsidR="00612F8C" w:rsidRPr="00F77763" w:rsidRDefault="00612F8C" w:rsidP="002F55DC">
      <w:pPr>
        <w:spacing w:after="0" w:line="240" w:lineRule="atLeast"/>
        <w:jc w:val="both"/>
        <w:rPr>
          <w:sz w:val="20"/>
          <w:szCs w:val="20"/>
        </w:rPr>
      </w:pPr>
      <w:r w:rsidRPr="00F77763">
        <w:rPr>
          <w:b/>
          <w:sz w:val="20"/>
          <w:szCs w:val="20"/>
        </w:rPr>
        <w:t>Самостоятельная деятельность.</w:t>
      </w:r>
      <w:r w:rsidRPr="00F77763">
        <w:rPr>
          <w:sz w:val="20"/>
          <w:szCs w:val="20"/>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w:t>
      </w:r>
    </w:p>
    <w:p w:rsidR="00612F8C" w:rsidRPr="00F77763" w:rsidRDefault="00612F8C" w:rsidP="002F55DC">
      <w:pPr>
        <w:spacing w:after="0" w:line="240" w:lineRule="atLeast"/>
        <w:jc w:val="both"/>
        <w:rPr>
          <w:sz w:val="20"/>
          <w:szCs w:val="20"/>
        </w:rPr>
      </w:pPr>
      <w:r w:rsidRPr="00F77763">
        <w:rPr>
          <w:sz w:val="20"/>
          <w:szCs w:val="20"/>
        </w:rPr>
        <w:t>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612F8C" w:rsidRPr="00F77763" w:rsidRDefault="00612F8C" w:rsidP="002F55DC">
      <w:pPr>
        <w:spacing w:after="0" w:line="240" w:lineRule="atLeast"/>
        <w:jc w:val="both"/>
        <w:rPr>
          <w:sz w:val="20"/>
          <w:szCs w:val="20"/>
        </w:rPr>
      </w:pPr>
    </w:p>
    <w:p w:rsidR="00612F8C" w:rsidRPr="00F77763" w:rsidRDefault="00612F8C" w:rsidP="002F55DC">
      <w:pPr>
        <w:spacing w:after="0" w:line="240" w:lineRule="atLeast"/>
        <w:jc w:val="both"/>
        <w:rPr>
          <w:b/>
          <w:sz w:val="20"/>
          <w:szCs w:val="20"/>
        </w:rPr>
      </w:pPr>
      <w:r w:rsidRPr="00F77763">
        <w:rPr>
          <w:b/>
          <w:sz w:val="20"/>
          <w:szCs w:val="20"/>
        </w:rPr>
        <w:t>Старшая группа (от 5 до 6 лет)</w:t>
      </w:r>
    </w:p>
    <w:p w:rsidR="00612F8C" w:rsidRPr="00F77763" w:rsidRDefault="00612F8C" w:rsidP="002F55DC">
      <w:pPr>
        <w:spacing w:after="0" w:line="240" w:lineRule="atLeast"/>
        <w:jc w:val="both"/>
        <w:rPr>
          <w:sz w:val="20"/>
          <w:szCs w:val="20"/>
        </w:rPr>
      </w:pPr>
      <w:r w:rsidRPr="00F77763">
        <w:rPr>
          <w:b/>
          <w:sz w:val="20"/>
          <w:szCs w:val="20"/>
        </w:rPr>
        <w:t>Отдых</w:t>
      </w:r>
      <w:r w:rsidRPr="00F77763">
        <w:rPr>
          <w:sz w:val="20"/>
          <w:szCs w:val="20"/>
        </w:rPr>
        <w:t>.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w:t>
      </w:r>
    </w:p>
    <w:p w:rsidR="00612F8C" w:rsidRPr="00F77763" w:rsidRDefault="00612F8C" w:rsidP="002F55DC">
      <w:pPr>
        <w:spacing w:after="0" w:line="240" w:lineRule="atLeast"/>
        <w:jc w:val="both"/>
        <w:rPr>
          <w:sz w:val="20"/>
          <w:szCs w:val="20"/>
        </w:rPr>
      </w:pPr>
      <w:r w:rsidRPr="00F77763">
        <w:rPr>
          <w:b/>
          <w:sz w:val="20"/>
          <w:szCs w:val="20"/>
        </w:rPr>
        <w:t>Развлечения.</w:t>
      </w:r>
      <w:r w:rsidRPr="00F77763">
        <w:rPr>
          <w:sz w:val="20"/>
          <w:szCs w:val="20"/>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612F8C" w:rsidRPr="00F77763" w:rsidRDefault="00612F8C" w:rsidP="002F55DC">
      <w:pPr>
        <w:spacing w:after="0" w:line="240" w:lineRule="atLeast"/>
        <w:jc w:val="both"/>
        <w:rPr>
          <w:sz w:val="20"/>
          <w:szCs w:val="20"/>
        </w:rPr>
      </w:pPr>
      <w:r w:rsidRPr="00F77763">
        <w:rPr>
          <w:b/>
          <w:sz w:val="20"/>
          <w:szCs w:val="20"/>
        </w:rPr>
        <w:t>Праздники.</w:t>
      </w:r>
      <w:r w:rsidRPr="00F77763">
        <w:rPr>
          <w:sz w:val="20"/>
          <w:szCs w:val="20"/>
        </w:rPr>
        <w:t xml:space="preserve"> </w:t>
      </w:r>
      <w:r w:rsidR="008C2BB3" w:rsidRPr="00F77763">
        <w:rPr>
          <w:sz w:val="20"/>
          <w:szCs w:val="20"/>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музыкального зала, групповой комнаты, участка детского сада и т.д.). Воспитывать внимание к окружающим людям, стремление поздравить их с памятными событиями, преподнести подарки, сделанные своими руками.</w:t>
      </w:r>
    </w:p>
    <w:p w:rsidR="008C2BB3" w:rsidRPr="00F77763" w:rsidRDefault="008C2BB3" w:rsidP="002F55DC">
      <w:pPr>
        <w:spacing w:after="0" w:line="240" w:lineRule="atLeast"/>
        <w:jc w:val="both"/>
        <w:rPr>
          <w:sz w:val="20"/>
          <w:szCs w:val="20"/>
        </w:rPr>
      </w:pPr>
      <w:r w:rsidRPr="00F77763">
        <w:rPr>
          <w:b/>
          <w:sz w:val="20"/>
          <w:szCs w:val="20"/>
        </w:rPr>
        <w:t>Самостоятельная деятельность</w:t>
      </w:r>
      <w:r w:rsidRPr="00F77763">
        <w:rPr>
          <w:sz w:val="20"/>
          <w:szCs w:val="20"/>
        </w:rPr>
        <w:t>. Создавать условия для развития индивидуальных способностей и интересов детей (наблюдения, экспериментирование, собирание коллекций и др.).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8C2BB3" w:rsidRPr="00F77763" w:rsidRDefault="008C2BB3" w:rsidP="002F55DC">
      <w:pPr>
        <w:spacing w:after="0" w:line="240" w:lineRule="atLeast"/>
        <w:jc w:val="both"/>
        <w:rPr>
          <w:sz w:val="20"/>
          <w:szCs w:val="20"/>
        </w:rPr>
      </w:pPr>
      <w:r w:rsidRPr="00F77763">
        <w:rPr>
          <w:b/>
          <w:sz w:val="20"/>
          <w:szCs w:val="20"/>
        </w:rPr>
        <w:t>Творчество</w:t>
      </w:r>
      <w:r w:rsidRPr="00F77763">
        <w:rPr>
          <w:sz w:val="20"/>
          <w:szCs w:val="20"/>
        </w:rPr>
        <w:t xml:space="preserve">. Развивать художественные наклонности в пении, рисовании, </w:t>
      </w:r>
      <w:proofErr w:type="spellStart"/>
      <w:r w:rsidRPr="00F77763">
        <w:rPr>
          <w:sz w:val="20"/>
          <w:szCs w:val="20"/>
        </w:rPr>
        <w:t>музицировании</w:t>
      </w:r>
      <w:proofErr w:type="spellEnd"/>
      <w:r w:rsidRPr="00F77763">
        <w:rPr>
          <w:sz w:val="20"/>
          <w:szCs w:val="20"/>
        </w:rPr>
        <w:t>.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8C2BB3" w:rsidRPr="00F77763" w:rsidRDefault="008C2BB3" w:rsidP="002F55DC">
      <w:pPr>
        <w:spacing w:after="0" w:line="240" w:lineRule="atLeast"/>
        <w:jc w:val="both"/>
        <w:rPr>
          <w:sz w:val="20"/>
          <w:szCs w:val="20"/>
        </w:rPr>
      </w:pPr>
    </w:p>
    <w:p w:rsidR="008C2BB3" w:rsidRPr="00F77763" w:rsidRDefault="008C2BB3" w:rsidP="002F55DC">
      <w:pPr>
        <w:spacing w:after="0" w:line="240" w:lineRule="atLeast"/>
        <w:jc w:val="both"/>
        <w:rPr>
          <w:b/>
          <w:sz w:val="20"/>
          <w:szCs w:val="20"/>
        </w:rPr>
      </w:pPr>
      <w:r w:rsidRPr="00F77763">
        <w:rPr>
          <w:b/>
          <w:sz w:val="20"/>
          <w:szCs w:val="20"/>
        </w:rPr>
        <w:t>Подготовительная к школе группа (от 6 до 7 лет)</w:t>
      </w:r>
    </w:p>
    <w:p w:rsidR="008C2BB3" w:rsidRPr="00F77763" w:rsidRDefault="008C2BB3" w:rsidP="002F55DC">
      <w:pPr>
        <w:spacing w:after="0" w:line="240" w:lineRule="atLeast"/>
        <w:jc w:val="both"/>
        <w:rPr>
          <w:sz w:val="20"/>
          <w:szCs w:val="20"/>
        </w:rPr>
      </w:pPr>
      <w:r w:rsidRPr="00F77763">
        <w:rPr>
          <w:b/>
          <w:sz w:val="20"/>
          <w:szCs w:val="20"/>
        </w:rPr>
        <w:t>Отдых.</w:t>
      </w:r>
      <w:r w:rsidRPr="00F77763">
        <w:rPr>
          <w:sz w:val="20"/>
          <w:szCs w:val="20"/>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т.д.)</w:t>
      </w:r>
    </w:p>
    <w:p w:rsidR="008C2BB3" w:rsidRPr="00F77763" w:rsidRDefault="008C2BB3" w:rsidP="002F55DC">
      <w:pPr>
        <w:spacing w:after="0" w:line="240" w:lineRule="atLeast"/>
        <w:jc w:val="both"/>
        <w:rPr>
          <w:sz w:val="20"/>
          <w:szCs w:val="20"/>
        </w:rPr>
      </w:pPr>
      <w:r w:rsidRPr="00F77763">
        <w:rPr>
          <w:b/>
          <w:sz w:val="20"/>
          <w:szCs w:val="20"/>
        </w:rPr>
        <w:t>Развлечения.</w:t>
      </w:r>
      <w:r w:rsidRPr="00F77763">
        <w:rPr>
          <w:sz w:val="20"/>
          <w:szCs w:val="20"/>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8C2BB3" w:rsidRPr="00F77763" w:rsidRDefault="000C70B3" w:rsidP="002F55DC">
      <w:pPr>
        <w:spacing w:after="0" w:line="240" w:lineRule="atLeast"/>
        <w:jc w:val="both"/>
        <w:rPr>
          <w:sz w:val="20"/>
          <w:szCs w:val="20"/>
        </w:rPr>
      </w:pPr>
      <w:r w:rsidRPr="00F77763">
        <w:rPr>
          <w:sz w:val="20"/>
          <w:szCs w:val="20"/>
        </w:rPr>
        <w:t>Развивать творческие способности, любознательность, память, воображение, умение правильно вести себя в различных ситуациях.</w:t>
      </w:r>
    </w:p>
    <w:p w:rsidR="000C70B3" w:rsidRPr="00F77763" w:rsidRDefault="000C70B3" w:rsidP="002F55DC">
      <w:pPr>
        <w:spacing w:after="0" w:line="240" w:lineRule="atLeast"/>
        <w:jc w:val="both"/>
        <w:rPr>
          <w:sz w:val="20"/>
          <w:szCs w:val="20"/>
        </w:rPr>
      </w:pPr>
      <w:r w:rsidRPr="00F77763">
        <w:rPr>
          <w:sz w:val="20"/>
          <w:szCs w:val="20"/>
        </w:rPr>
        <w:t>Расширять представления об искусстве, традициях и обычаях народов России, закреплять умение использовать полученные знания и навыки в жизни.</w:t>
      </w:r>
    </w:p>
    <w:p w:rsidR="000C70B3" w:rsidRPr="00F77763" w:rsidRDefault="000C70B3" w:rsidP="002F55DC">
      <w:pPr>
        <w:spacing w:after="0" w:line="240" w:lineRule="atLeast"/>
        <w:jc w:val="both"/>
        <w:rPr>
          <w:sz w:val="20"/>
          <w:szCs w:val="20"/>
        </w:rPr>
      </w:pPr>
      <w:r w:rsidRPr="00F77763">
        <w:rPr>
          <w:b/>
          <w:sz w:val="20"/>
          <w:szCs w:val="20"/>
        </w:rPr>
        <w:t>Праздники.</w:t>
      </w:r>
      <w:r w:rsidRPr="00F77763">
        <w:rPr>
          <w:sz w:val="20"/>
          <w:szCs w:val="20"/>
        </w:rPr>
        <w:t xml:space="preserve"> Расширять представления детей о международных и государственных праздниках. Развивать чувство сопричастности к народным торжествам. </w:t>
      </w:r>
    </w:p>
    <w:p w:rsidR="000C70B3" w:rsidRPr="00F77763" w:rsidRDefault="000C70B3" w:rsidP="002F55DC">
      <w:pPr>
        <w:spacing w:after="0" w:line="240" w:lineRule="atLeast"/>
        <w:jc w:val="both"/>
        <w:rPr>
          <w:sz w:val="20"/>
          <w:szCs w:val="20"/>
        </w:rPr>
      </w:pPr>
      <w:r w:rsidRPr="00F77763">
        <w:rPr>
          <w:sz w:val="20"/>
          <w:szCs w:val="20"/>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0C70B3" w:rsidRPr="00F77763" w:rsidRDefault="000C70B3" w:rsidP="002F55DC">
      <w:pPr>
        <w:spacing w:after="0" w:line="240" w:lineRule="atLeast"/>
        <w:jc w:val="both"/>
        <w:rPr>
          <w:sz w:val="20"/>
          <w:szCs w:val="20"/>
        </w:rPr>
      </w:pPr>
      <w:r w:rsidRPr="00F77763">
        <w:rPr>
          <w:b/>
          <w:sz w:val="20"/>
          <w:szCs w:val="20"/>
        </w:rPr>
        <w:t>Самостоятельная деятельность.</w:t>
      </w:r>
      <w:r w:rsidRPr="00F77763">
        <w:rPr>
          <w:sz w:val="20"/>
          <w:szCs w:val="20"/>
        </w:rPr>
        <w:t xml:space="preserve"> Предоставлять детям возможности для проведения опытов с различными материалами (водой, песком, глиной и т.п.); для наблюдения за растениями, животными, окружающей природой.</w:t>
      </w:r>
    </w:p>
    <w:p w:rsidR="000C70B3" w:rsidRPr="00F77763" w:rsidRDefault="000C70B3" w:rsidP="002F55DC">
      <w:pPr>
        <w:spacing w:after="0" w:line="240" w:lineRule="atLeast"/>
        <w:jc w:val="both"/>
        <w:rPr>
          <w:sz w:val="20"/>
          <w:szCs w:val="20"/>
        </w:rPr>
      </w:pPr>
      <w:r w:rsidRPr="00F77763">
        <w:rPr>
          <w:sz w:val="20"/>
          <w:szCs w:val="20"/>
        </w:rPr>
        <w:t xml:space="preserve">Развивать умение играть в настольно-печатные и дидактические игры. Поддерживать желание дошкольников показывать свои коллекции, рассказывать об их содержании. </w:t>
      </w:r>
    </w:p>
    <w:p w:rsidR="000C70B3" w:rsidRPr="00F77763" w:rsidRDefault="000C70B3" w:rsidP="002F55DC">
      <w:pPr>
        <w:spacing w:after="0" w:line="240" w:lineRule="atLeast"/>
        <w:jc w:val="both"/>
        <w:rPr>
          <w:sz w:val="20"/>
          <w:szCs w:val="20"/>
        </w:rPr>
      </w:pPr>
      <w:r w:rsidRPr="00F77763">
        <w:rPr>
          <w:sz w:val="20"/>
          <w:szCs w:val="20"/>
        </w:rPr>
        <w:t>Формировать умение планировать и организовывать свою самостоятельную деятельность, взаимодействовать со сверстниками и взрослыми.</w:t>
      </w:r>
    </w:p>
    <w:p w:rsidR="000C70B3" w:rsidRPr="00F77763" w:rsidRDefault="000C70B3" w:rsidP="002F55DC">
      <w:pPr>
        <w:spacing w:after="0" w:line="240" w:lineRule="atLeast"/>
        <w:jc w:val="both"/>
        <w:rPr>
          <w:sz w:val="20"/>
          <w:szCs w:val="20"/>
        </w:rPr>
      </w:pPr>
      <w:r w:rsidRPr="00F77763">
        <w:rPr>
          <w:b/>
          <w:sz w:val="20"/>
          <w:szCs w:val="20"/>
        </w:rPr>
        <w:t>Творчество.</w:t>
      </w:r>
      <w:r w:rsidRPr="00F77763">
        <w:rPr>
          <w:sz w:val="20"/>
          <w:szCs w:val="20"/>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p w:rsidR="000C70B3" w:rsidRPr="00F77763" w:rsidRDefault="000C70B3" w:rsidP="002F55DC">
      <w:pPr>
        <w:spacing w:after="0" w:line="240" w:lineRule="atLeast"/>
        <w:jc w:val="both"/>
        <w:rPr>
          <w:sz w:val="20"/>
          <w:szCs w:val="20"/>
        </w:rPr>
      </w:pPr>
    </w:p>
    <w:p w:rsidR="00DC1B1D" w:rsidRPr="00F77763" w:rsidRDefault="001C7D88" w:rsidP="001C7D88">
      <w:pPr>
        <w:spacing w:after="0" w:line="240" w:lineRule="atLeast"/>
        <w:jc w:val="center"/>
        <w:rPr>
          <w:b/>
          <w:sz w:val="20"/>
          <w:szCs w:val="20"/>
        </w:rPr>
      </w:pPr>
      <w:r>
        <w:rPr>
          <w:b/>
          <w:sz w:val="20"/>
          <w:szCs w:val="20"/>
        </w:rPr>
        <w:t>3.5</w:t>
      </w:r>
      <w:r w:rsidR="00DC1B1D" w:rsidRPr="00F77763">
        <w:rPr>
          <w:b/>
          <w:sz w:val="20"/>
          <w:szCs w:val="20"/>
        </w:rPr>
        <w:t>. Режим дня</w:t>
      </w:r>
    </w:p>
    <w:p w:rsidR="00F154DA" w:rsidRPr="00F77763" w:rsidRDefault="00F154DA" w:rsidP="002F55DC">
      <w:pPr>
        <w:spacing w:after="0" w:line="240" w:lineRule="atLeast"/>
        <w:jc w:val="both"/>
        <w:rPr>
          <w:sz w:val="20"/>
          <w:szCs w:val="20"/>
        </w:rPr>
      </w:pPr>
      <w:r w:rsidRPr="00F77763">
        <w:rPr>
          <w:sz w:val="20"/>
          <w:szCs w:val="20"/>
        </w:rPr>
        <w:t xml:space="preserve">Ежедневная </w:t>
      </w:r>
      <w:r w:rsidR="002D1A2C" w:rsidRPr="00F77763">
        <w:rPr>
          <w:sz w:val="20"/>
          <w:szCs w:val="20"/>
        </w:rPr>
        <w:t>организация жизни и деятельности детей осуществляется в зависимости от их возрастных и ориентированные подходы к организации всех видов детской деятельности, а также учитывает:</w:t>
      </w:r>
    </w:p>
    <w:p w:rsidR="002D1A2C" w:rsidRPr="00F77763" w:rsidRDefault="002D1A2C"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Построение образовательного процесса в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2D1A2C" w:rsidRPr="00F77763" w:rsidRDefault="002D1A2C" w:rsidP="00351696">
      <w:pPr>
        <w:pStyle w:val="a3"/>
        <w:numPr>
          <w:ilvl w:val="0"/>
          <w:numId w:val="9"/>
        </w:numPr>
        <w:spacing w:after="0" w:line="240" w:lineRule="atLeast"/>
        <w:jc w:val="both"/>
        <w:rPr>
          <w:rFonts w:asciiTheme="minorHAnsi" w:hAnsiTheme="minorHAnsi"/>
          <w:sz w:val="20"/>
          <w:szCs w:val="20"/>
        </w:rPr>
      </w:pPr>
      <w:r w:rsidRPr="00F77763">
        <w:rPr>
          <w:rFonts w:asciiTheme="minorHAnsi" w:hAnsiTheme="minorHAnsi"/>
          <w:sz w:val="20"/>
          <w:szCs w:val="20"/>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D1A2C" w:rsidRPr="00F77763" w:rsidRDefault="002D1A2C" w:rsidP="002D1A2C">
      <w:pPr>
        <w:spacing w:after="0" w:line="240" w:lineRule="atLeast"/>
        <w:jc w:val="both"/>
        <w:rPr>
          <w:sz w:val="20"/>
          <w:szCs w:val="20"/>
        </w:rPr>
      </w:pPr>
      <w:r w:rsidRPr="00F77763">
        <w:rPr>
          <w:sz w:val="20"/>
          <w:szCs w:val="20"/>
        </w:rPr>
        <w:t>Режим дня должен соответствовать возрастным особенностям детей и способствовать их гармоничному развитию</w:t>
      </w:r>
      <w:r w:rsidR="0009608B" w:rsidRPr="00F77763">
        <w:rPr>
          <w:sz w:val="20"/>
          <w:szCs w:val="20"/>
        </w:rPr>
        <w:t xml:space="preserve">. Максимальная продолжительность непрерывного бодрствования детей 3-7 лет составляет 5,5 – 6 часов, до 3 лет – в соответствии с медицинскими рекомендациями. </w:t>
      </w:r>
    </w:p>
    <w:p w:rsidR="0009608B" w:rsidRPr="00F77763" w:rsidRDefault="0009608B" w:rsidP="002D1A2C">
      <w:pPr>
        <w:spacing w:after="0" w:line="240" w:lineRule="atLeast"/>
        <w:jc w:val="both"/>
        <w:rPr>
          <w:sz w:val="20"/>
          <w:szCs w:val="20"/>
        </w:rPr>
      </w:pPr>
      <w:r w:rsidRPr="00F77763">
        <w:rPr>
          <w:sz w:val="20"/>
          <w:szCs w:val="20"/>
        </w:rPr>
        <w:t>Ежедневная продолжительность прогулки детей должна составлять не менее 4 – 4,5 часов. Прогулку организуют два раза в день: до обеда и перед уходом детей домой. При температуре воздуха ниже  - 15 градусов Цельсия и скорости ветра более 7 м/с для детей до 4 лет, а для детей 5-7 лет – при температуре воздуха ниже   - 20 градусов и скорости ветра более 15 м/с.</w:t>
      </w:r>
    </w:p>
    <w:p w:rsidR="0009608B" w:rsidRPr="00F77763" w:rsidRDefault="0009608B" w:rsidP="002D1A2C">
      <w:pPr>
        <w:spacing w:after="0" w:line="240" w:lineRule="atLeast"/>
        <w:jc w:val="both"/>
        <w:rPr>
          <w:sz w:val="20"/>
          <w:szCs w:val="20"/>
        </w:rPr>
      </w:pPr>
      <w:r w:rsidRPr="00F77763">
        <w:rPr>
          <w:sz w:val="20"/>
          <w:szCs w:val="20"/>
        </w:rPr>
        <w:t xml:space="preserve">Общая продолжительность суточного сна для детей дошкольного возраста должна составлять 12-12,5 часов, из которых 2 – 2,5 часа отводится на дневной сон. </w:t>
      </w:r>
    </w:p>
    <w:p w:rsidR="00BA34B2" w:rsidRPr="00F77763" w:rsidRDefault="00BA34B2" w:rsidP="002D1A2C">
      <w:pPr>
        <w:spacing w:after="0" w:line="240" w:lineRule="atLeast"/>
        <w:jc w:val="both"/>
        <w:rPr>
          <w:sz w:val="20"/>
          <w:szCs w:val="20"/>
        </w:rPr>
      </w:pPr>
      <w:r w:rsidRPr="00F77763">
        <w:rPr>
          <w:sz w:val="20"/>
          <w:szCs w:val="20"/>
        </w:rPr>
        <w:t>Самостоятельная деятельность детей 3-7 лет (игры, подготовка к занятиям, личная гигиена) занимает в режиме не менее 3-4 часов.</w:t>
      </w:r>
    </w:p>
    <w:p w:rsidR="00BA34B2" w:rsidRPr="00F77763" w:rsidRDefault="00BA34B2" w:rsidP="002D1A2C">
      <w:pPr>
        <w:spacing w:after="0" w:line="240" w:lineRule="atLeast"/>
        <w:jc w:val="both"/>
        <w:rPr>
          <w:sz w:val="20"/>
          <w:szCs w:val="20"/>
        </w:rPr>
      </w:pPr>
      <w:r w:rsidRPr="00F77763">
        <w:rPr>
          <w:sz w:val="20"/>
          <w:szCs w:val="20"/>
        </w:rPr>
        <w:t>При реализации образовательной программы для детей от 2 до 3 лет планируют до 10 занятий в неделю продолжительностью не более 8-10 мин. Допускается осуществлять образовательную деятельность в первой и второй половине дня. В теплое время года рекомендуется проводить занятия на участке во время прогулки. 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 11 занятий, в средней группе – 12, в старшей группе – 15, в подготовительной группе – 17 занятий.</w:t>
      </w:r>
    </w:p>
    <w:p w:rsidR="00BA34B2" w:rsidRPr="00F77763" w:rsidRDefault="00BA34B2" w:rsidP="002D1A2C">
      <w:pPr>
        <w:spacing w:after="0" w:line="240" w:lineRule="atLeast"/>
        <w:jc w:val="both"/>
        <w:rPr>
          <w:sz w:val="20"/>
          <w:szCs w:val="20"/>
        </w:rPr>
      </w:pPr>
      <w:r w:rsidRPr="00F77763">
        <w:rPr>
          <w:sz w:val="20"/>
          <w:szCs w:val="20"/>
        </w:rPr>
        <w:t>Максимально допустимое количество занятий в первой половине дня в младшей и средней группах не должно превышать двух, а в старшей и подготовительной – трех.</w:t>
      </w:r>
    </w:p>
    <w:p w:rsidR="00BA34B2" w:rsidRPr="00F77763" w:rsidRDefault="00BA34B2" w:rsidP="002D1A2C">
      <w:pPr>
        <w:spacing w:after="0" w:line="240" w:lineRule="atLeast"/>
        <w:jc w:val="both"/>
        <w:rPr>
          <w:sz w:val="20"/>
          <w:szCs w:val="20"/>
        </w:rPr>
      </w:pPr>
      <w:r w:rsidRPr="00F77763">
        <w:rPr>
          <w:sz w:val="20"/>
          <w:szCs w:val="20"/>
        </w:rPr>
        <w:t>Продолжительность занятий 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BA34B2" w:rsidRPr="00F77763" w:rsidRDefault="00BA34B2" w:rsidP="002D1A2C">
      <w:pPr>
        <w:spacing w:after="0" w:line="240" w:lineRule="atLeast"/>
        <w:jc w:val="both"/>
        <w:rPr>
          <w:sz w:val="20"/>
          <w:szCs w:val="20"/>
        </w:rPr>
      </w:pPr>
      <w:r w:rsidRPr="00F77763">
        <w:rPr>
          <w:sz w:val="20"/>
          <w:szCs w:val="20"/>
        </w:rPr>
        <w:t>В таблице приведены примерные режимы дня для различных возрастных групп. Режим дня составлен с расчетом на 12-часовое пребывание ребенка в детском саду.</w:t>
      </w:r>
    </w:p>
    <w:p w:rsidR="00BA34B2" w:rsidRPr="00F77763" w:rsidRDefault="009E6ADA" w:rsidP="002D1A2C">
      <w:pPr>
        <w:spacing w:after="0" w:line="240" w:lineRule="atLeast"/>
        <w:jc w:val="both"/>
        <w:rPr>
          <w:sz w:val="20"/>
          <w:szCs w:val="20"/>
        </w:rPr>
      </w:pPr>
      <w:r w:rsidRPr="00F77763">
        <w:rPr>
          <w:sz w:val="20"/>
          <w:szCs w:val="20"/>
        </w:rPr>
        <w:t xml:space="preserve">В режиме дня указана общая продолжительность занятий , включая перерывы между их различными видами. Педагог сам дозирует объем образовательной нагрузки, не превышая при этом допустимую санитарно-эпидемиологическими правилами и нормативами нагрузку. В середине занятий статического характера рекомендуется проводить физкультминутки. </w:t>
      </w:r>
    </w:p>
    <w:p w:rsidR="005832A9" w:rsidRPr="00F77763" w:rsidRDefault="005832A9" w:rsidP="002D1A2C">
      <w:pPr>
        <w:spacing w:after="0" w:line="240" w:lineRule="atLeast"/>
        <w:jc w:val="both"/>
        <w:rPr>
          <w:sz w:val="20"/>
          <w:szCs w:val="20"/>
        </w:rPr>
      </w:pPr>
    </w:p>
    <w:p w:rsidR="009E6ADA" w:rsidRPr="00F77763" w:rsidRDefault="009E6ADA" w:rsidP="005832A9">
      <w:pPr>
        <w:spacing w:after="0" w:line="240" w:lineRule="atLeast"/>
        <w:jc w:val="center"/>
        <w:rPr>
          <w:b/>
          <w:sz w:val="20"/>
          <w:szCs w:val="20"/>
        </w:rPr>
      </w:pPr>
      <w:r w:rsidRPr="00F77763">
        <w:rPr>
          <w:b/>
          <w:sz w:val="20"/>
          <w:szCs w:val="20"/>
        </w:rPr>
        <w:t>Примерный распорядок дня</w:t>
      </w:r>
    </w:p>
    <w:tbl>
      <w:tblPr>
        <w:tblStyle w:val="a4"/>
        <w:tblW w:w="0" w:type="auto"/>
        <w:tblLook w:val="04A0" w:firstRow="1" w:lastRow="0" w:firstColumn="1" w:lastColumn="0" w:noHBand="0" w:noVBand="1"/>
      </w:tblPr>
      <w:tblGrid>
        <w:gridCol w:w="3114"/>
        <w:gridCol w:w="1688"/>
        <w:gridCol w:w="1680"/>
        <w:gridCol w:w="1681"/>
        <w:gridCol w:w="1936"/>
      </w:tblGrid>
      <w:tr w:rsidR="004740A8" w:rsidRPr="00F77763" w:rsidTr="004740A8">
        <w:tc>
          <w:tcPr>
            <w:tcW w:w="3114" w:type="dxa"/>
          </w:tcPr>
          <w:p w:rsidR="004740A8" w:rsidRPr="00F77763" w:rsidRDefault="004740A8" w:rsidP="009E6ADA">
            <w:pPr>
              <w:spacing w:line="240" w:lineRule="atLeast"/>
              <w:jc w:val="center"/>
              <w:rPr>
                <w:sz w:val="20"/>
                <w:szCs w:val="20"/>
              </w:rPr>
            </w:pPr>
            <w:r w:rsidRPr="00F77763">
              <w:rPr>
                <w:sz w:val="20"/>
                <w:szCs w:val="20"/>
              </w:rPr>
              <w:t>Режимные моменты</w:t>
            </w:r>
          </w:p>
        </w:tc>
        <w:tc>
          <w:tcPr>
            <w:tcW w:w="1688" w:type="dxa"/>
          </w:tcPr>
          <w:p w:rsidR="004740A8" w:rsidRPr="00F77763" w:rsidRDefault="004740A8" w:rsidP="009E6ADA">
            <w:pPr>
              <w:spacing w:line="240" w:lineRule="atLeast"/>
              <w:jc w:val="center"/>
              <w:rPr>
                <w:sz w:val="20"/>
                <w:szCs w:val="20"/>
              </w:rPr>
            </w:pPr>
            <w:r w:rsidRPr="00F77763">
              <w:rPr>
                <w:sz w:val="20"/>
                <w:szCs w:val="20"/>
              </w:rPr>
              <w:t>2 младшая группа</w:t>
            </w:r>
          </w:p>
        </w:tc>
        <w:tc>
          <w:tcPr>
            <w:tcW w:w="1680" w:type="dxa"/>
          </w:tcPr>
          <w:p w:rsidR="004740A8" w:rsidRPr="00F77763" w:rsidRDefault="004740A8" w:rsidP="009E6ADA">
            <w:pPr>
              <w:spacing w:line="240" w:lineRule="atLeast"/>
              <w:jc w:val="center"/>
              <w:rPr>
                <w:sz w:val="20"/>
                <w:szCs w:val="20"/>
              </w:rPr>
            </w:pPr>
            <w:r w:rsidRPr="00F77763">
              <w:rPr>
                <w:sz w:val="20"/>
                <w:szCs w:val="20"/>
              </w:rPr>
              <w:t>Средняя группа</w:t>
            </w:r>
          </w:p>
        </w:tc>
        <w:tc>
          <w:tcPr>
            <w:tcW w:w="1681" w:type="dxa"/>
          </w:tcPr>
          <w:p w:rsidR="004740A8" w:rsidRPr="00F77763" w:rsidRDefault="004740A8" w:rsidP="009E6ADA">
            <w:pPr>
              <w:spacing w:line="240" w:lineRule="atLeast"/>
              <w:jc w:val="center"/>
              <w:rPr>
                <w:sz w:val="20"/>
                <w:szCs w:val="20"/>
              </w:rPr>
            </w:pPr>
            <w:r w:rsidRPr="00F77763">
              <w:rPr>
                <w:sz w:val="20"/>
                <w:szCs w:val="20"/>
              </w:rPr>
              <w:t>Старшая группа</w:t>
            </w:r>
          </w:p>
        </w:tc>
        <w:tc>
          <w:tcPr>
            <w:tcW w:w="1936" w:type="dxa"/>
          </w:tcPr>
          <w:p w:rsidR="004740A8" w:rsidRPr="00F77763" w:rsidRDefault="004740A8" w:rsidP="009E6ADA">
            <w:pPr>
              <w:spacing w:line="240" w:lineRule="atLeast"/>
              <w:jc w:val="center"/>
              <w:rPr>
                <w:sz w:val="20"/>
                <w:szCs w:val="20"/>
              </w:rPr>
            </w:pPr>
            <w:r w:rsidRPr="00F77763">
              <w:rPr>
                <w:sz w:val="20"/>
                <w:szCs w:val="20"/>
              </w:rPr>
              <w:t>Подготовительная группа</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Приход детей в детский сад, свободная игра, самостоятельная деятельность</w:t>
            </w:r>
          </w:p>
        </w:tc>
        <w:tc>
          <w:tcPr>
            <w:tcW w:w="1688" w:type="dxa"/>
          </w:tcPr>
          <w:p w:rsidR="004740A8" w:rsidRPr="00F77763" w:rsidRDefault="004740A8" w:rsidP="009E6ADA">
            <w:pPr>
              <w:spacing w:line="240" w:lineRule="atLeast"/>
              <w:jc w:val="center"/>
              <w:rPr>
                <w:sz w:val="20"/>
                <w:szCs w:val="20"/>
              </w:rPr>
            </w:pPr>
            <w:r w:rsidRPr="00F77763">
              <w:rPr>
                <w:sz w:val="20"/>
                <w:szCs w:val="20"/>
              </w:rPr>
              <w:t>7.00 – 8.20</w:t>
            </w:r>
          </w:p>
        </w:tc>
        <w:tc>
          <w:tcPr>
            <w:tcW w:w="1680" w:type="dxa"/>
          </w:tcPr>
          <w:p w:rsidR="004740A8" w:rsidRPr="00F77763" w:rsidRDefault="004740A8" w:rsidP="009E6ADA">
            <w:pPr>
              <w:spacing w:line="240" w:lineRule="atLeast"/>
              <w:jc w:val="center"/>
              <w:rPr>
                <w:sz w:val="20"/>
                <w:szCs w:val="20"/>
              </w:rPr>
            </w:pPr>
            <w:r w:rsidRPr="00F77763">
              <w:rPr>
                <w:sz w:val="20"/>
                <w:szCs w:val="20"/>
              </w:rPr>
              <w:t>7.00 – 8.25</w:t>
            </w:r>
          </w:p>
        </w:tc>
        <w:tc>
          <w:tcPr>
            <w:tcW w:w="1681" w:type="dxa"/>
          </w:tcPr>
          <w:p w:rsidR="004740A8" w:rsidRPr="00F77763" w:rsidRDefault="004740A8" w:rsidP="009E6ADA">
            <w:pPr>
              <w:spacing w:line="240" w:lineRule="atLeast"/>
              <w:jc w:val="center"/>
              <w:rPr>
                <w:sz w:val="20"/>
                <w:szCs w:val="20"/>
              </w:rPr>
            </w:pPr>
            <w:r w:rsidRPr="00F77763">
              <w:rPr>
                <w:sz w:val="20"/>
                <w:szCs w:val="20"/>
              </w:rPr>
              <w:t>7.00 – 8.25</w:t>
            </w:r>
          </w:p>
        </w:tc>
        <w:tc>
          <w:tcPr>
            <w:tcW w:w="1936" w:type="dxa"/>
          </w:tcPr>
          <w:p w:rsidR="004740A8" w:rsidRPr="00F77763" w:rsidRDefault="004740A8" w:rsidP="009E6ADA">
            <w:pPr>
              <w:spacing w:line="240" w:lineRule="atLeast"/>
              <w:jc w:val="center"/>
              <w:rPr>
                <w:sz w:val="20"/>
                <w:szCs w:val="20"/>
              </w:rPr>
            </w:pPr>
            <w:r w:rsidRPr="00F77763">
              <w:rPr>
                <w:sz w:val="20"/>
                <w:szCs w:val="20"/>
              </w:rPr>
              <w:t>7.00 – 8.30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 завтраку, завтрак</w:t>
            </w:r>
          </w:p>
        </w:tc>
        <w:tc>
          <w:tcPr>
            <w:tcW w:w="1688" w:type="dxa"/>
          </w:tcPr>
          <w:p w:rsidR="004740A8" w:rsidRPr="00F77763" w:rsidRDefault="004740A8" w:rsidP="009E6ADA">
            <w:pPr>
              <w:spacing w:line="240" w:lineRule="atLeast"/>
              <w:jc w:val="center"/>
              <w:rPr>
                <w:sz w:val="20"/>
                <w:szCs w:val="20"/>
              </w:rPr>
            </w:pPr>
            <w:r w:rsidRPr="00F77763">
              <w:rPr>
                <w:sz w:val="20"/>
                <w:szCs w:val="20"/>
              </w:rPr>
              <w:t>8.20 – 8.50</w:t>
            </w:r>
          </w:p>
        </w:tc>
        <w:tc>
          <w:tcPr>
            <w:tcW w:w="1680" w:type="dxa"/>
          </w:tcPr>
          <w:p w:rsidR="004740A8" w:rsidRPr="00F77763" w:rsidRDefault="004740A8" w:rsidP="009E6ADA">
            <w:pPr>
              <w:spacing w:line="240" w:lineRule="atLeast"/>
              <w:jc w:val="center"/>
              <w:rPr>
                <w:sz w:val="20"/>
                <w:szCs w:val="20"/>
              </w:rPr>
            </w:pPr>
            <w:r w:rsidRPr="00F77763">
              <w:rPr>
                <w:sz w:val="20"/>
                <w:szCs w:val="20"/>
              </w:rPr>
              <w:t>8.25 – 8.50</w:t>
            </w:r>
          </w:p>
        </w:tc>
        <w:tc>
          <w:tcPr>
            <w:tcW w:w="1681" w:type="dxa"/>
          </w:tcPr>
          <w:p w:rsidR="004740A8" w:rsidRPr="00F77763" w:rsidRDefault="004740A8" w:rsidP="009E6ADA">
            <w:pPr>
              <w:spacing w:line="240" w:lineRule="atLeast"/>
              <w:jc w:val="center"/>
              <w:rPr>
                <w:sz w:val="20"/>
                <w:szCs w:val="20"/>
              </w:rPr>
            </w:pPr>
            <w:r w:rsidRPr="00F77763">
              <w:rPr>
                <w:sz w:val="20"/>
                <w:szCs w:val="20"/>
              </w:rPr>
              <w:t>8.25 – 8.50</w:t>
            </w:r>
          </w:p>
        </w:tc>
        <w:tc>
          <w:tcPr>
            <w:tcW w:w="1936" w:type="dxa"/>
          </w:tcPr>
          <w:p w:rsidR="004740A8" w:rsidRPr="00F77763" w:rsidRDefault="004740A8" w:rsidP="009E6ADA">
            <w:pPr>
              <w:spacing w:line="240" w:lineRule="atLeast"/>
              <w:jc w:val="center"/>
              <w:rPr>
                <w:sz w:val="20"/>
                <w:szCs w:val="20"/>
              </w:rPr>
            </w:pPr>
            <w:r w:rsidRPr="00F77763">
              <w:rPr>
                <w:sz w:val="20"/>
                <w:szCs w:val="20"/>
              </w:rPr>
              <w:t>8.30 – 8.50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Игры, самостоятельная деятельность детей</w:t>
            </w:r>
          </w:p>
        </w:tc>
        <w:tc>
          <w:tcPr>
            <w:tcW w:w="1688" w:type="dxa"/>
          </w:tcPr>
          <w:p w:rsidR="004740A8" w:rsidRPr="00F77763" w:rsidRDefault="004740A8" w:rsidP="009E6ADA">
            <w:pPr>
              <w:spacing w:line="240" w:lineRule="atLeast"/>
              <w:jc w:val="center"/>
              <w:rPr>
                <w:sz w:val="20"/>
                <w:szCs w:val="20"/>
              </w:rPr>
            </w:pPr>
            <w:r w:rsidRPr="00F77763">
              <w:rPr>
                <w:sz w:val="20"/>
                <w:szCs w:val="20"/>
              </w:rPr>
              <w:t>8.50 – 9.00</w:t>
            </w:r>
          </w:p>
        </w:tc>
        <w:tc>
          <w:tcPr>
            <w:tcW w:w="1680" w:type="dxa"/>
          </w:tcPr>
          <w:p w:rsidR="004740A8" w:rsidRPr="00F77763" w:rsidRDefault="004740A8" w:rsidP="009E6ADA">
            <w:pPr>
              <w:spacing w:line="240" w:lineRule="atLeast"/>
              <w:jc w:val="center"/>
              <w:rPr>
                <w:sz w:val="20"/>
                <w:szCs w:val="20"/>
              </w:rPr>
            </w:pPr>
            <w:r w:rsidRPr="00F77763">
              <w:rPr>
                <w:sz w:val="20"/>
                <w:szCs w:val="20"/>
              </w:rPr>
              <w:t>8.50 – 9.00</w:t>
            </w:r>
          </w:p>
        </w:tc>
        <w:tc>
          <w:tcPr>
            <w:tcW w:w="1681" w:type="dxa"/>
          </w:tcPr>
          <w:p w:rsidR="004740A8" w:rsidRPr="00F77763" w:rsidRDefault="004740A8" w:rsidP="009E6ADA">
            <w:pPr>
              <w:spacing w:line="240" w:lineRule="atLeast"/>
              <w:jc w:val="center"/>
              <w:rPr>
                <w:sz w:val="20"/>
                <w:szCs w:val="20"/>
              </w:rPr>
            </w:pPr>
            <w:r w:rsidRPr="00F77763">
              <w:rPr>
                <w:sz w:val="20"/>
                <w:szCs w:val="20"/>
              </w:rPr>
              <w:t xml:space="preserve">8.5 -  9.00 </w:t>
            </w:r>
          </w:p>
        </w:tc>
        <w:tc>
          <w:tcPr>
            <w:tcW w:w="1936" w:type="dxa"/>
          </w:tcPr>
          <w:p w:rsidR="004740A8" w:rsidRPr="00F77763" w:rsidRDefault="004740A8" w:rsidP="009E6ADA">
            <w:pPr>
              <w:spacing w:line="240" w:lineRule="atLeast"/>
              <w:jc w:val="center"/>
              <w:rPr>
                <w:sz w:val="20"/>
                <w:szCs w:val="20"/>
              </w:rPr>
            </w:pPr>
            <w:r w:rsidRPr="00F77763">
              <w:rPr>
                <w:sz w:val="20"/>
                <w:szCs w:val="20"/>
              </w:rPr>
              <w:t>8.50 – 9.00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Организованная деятельность детей, занятий со специалистами (общая длительность, включая перерывы)</w:t>
            </w:r>
          </w:p>
        </w:tc>
        <w:tc>
          <w:tcPr>
            <w:tcW w:w="1688" w:type="dxa"/>
          </w:tcPr>
          <w:p w:rsidR="004740A8" w:rsidRPr="00F77763" w:rsidRDefault="004740A8" w:rsidP="009E6ADA">
            <w:pPr>
              <w:spacing w:line="240" w:lineRule="atLeast"/>
              <w:jc w:val="center"/>
              <w:rPr>
                <w:sz w:val="20"/>
                <w:szCs w:val="20"/>
              </w:rPr>
            </w:pPr>
            <w:r w:rsidRPr="00F77763">
              <w:rPr>
                <w:sz w:val="20"/>
                <w:szCs w:val="20"/>
              </w:rPr>
              <w:t>9.00 – 9.40</w:t>
            </w:r>
          </w:p>
        </w:tc>
        <w:tc>
          <w:tcPr>
            <w:tcW w:w="1680" w:type="dxa"/>
          </w:tcPr>
          <w:p w:rsidR="004740A8" w:rsidRPr="00F77763" w:rsidRDefault="004740A8" w:rsidP="009E6ADA">
            <w:pPr>
              <w:spacing w:line="240" w:lineRule="atLeast"/>
              <w:jc w:val="center"/>
              <w:rPr>
                <w:sz w:val="20"/>
                <w:szCs w:val="20"/>
              </w:rPr>
            </w:pPr>
            <w:r w:rsidRPr="00F77763">
              <w:rPr>
                <w:sz w:val="20"/>
                <w:szCs w:val="20"/>
              </w:rPr>
              <w:t>9.00 – 9.50</w:t>
            </w:r>
          </w:p>
        </w:tc>
        <w:tc>
          <w:tcPr>
            <w:tcW w:w="1681" w:type="dxa"/>
          </w:tcPr>
          <w:p w:rsidR="004740A8" w:rsidRPr="00F77763" w:rsidRDefault="004740A8" w:rsidP="009E6ADA">
            <w:pPr>
              <w:spacing w:line="240" w:lineRule="atLeast"/>
              <w:jc w:val="center"/>
              <w:rPr>
                <w:sz w:val="20"/>
                <w:szCs w:val="20"/>
              </w:rPr>
            </w:pPr>
            <w:r w:rsidRPr="00F77763">
              <w:rPr>
                <w:sz w:val="20"/>
                <w:szCs w:val="20"/>
              </w:rPr>
              <w:t>9.00 – 10.00</w:t>
            </w:r>
          </w:p>
        </w:tc>
        <w:tc>
          <w:tcPr>
            <w:tcW w:w="1936" w:type="dxa"/>
          </w:tcPr>
          <w:p w:rsidR="004740A8" w:rsidRPr="00F77763" w:rsidRDefault="004740A8" w:rsidP="009E6ADA">
            <w:pPr>
              <w:spacing w:line="240" w:lineRule="atLeast"/>
              <w:jc w:val="center"/>
              <w:rPr>
                <w:sz w:val="20"/>
                <w:szCs w:val="20"/>
              </w:rPr>
            </w:pPr>
            <w:r w:rsidRPr="00F77763">
              <w:rPr>
                <w:sz w:val="20"/>
                <w:szCs w:val="20"/>
              </w:rPr>
              <w:t>9.00 – 10.50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 прогулке, прогулка</w:t>
            </w:r>
          </w:p>
        </w:tc>
        <w:tc>
          <w:tcPr>
            <w:tcW w:w="1688" w:type="dxa"/>
          </w:tcPr>
          <w:p w:rsidR="004740A8" w:rsidRPr="00F77763" w:rsidRDefault="004740A8" w:rsidP="009E6ADA">
            <w:pPr>
              <w:spacing w:line="240" w:lineRule="atLeast"/>
              <w:jc w:val="center"/>
              <w:rPr>
                <w:sz w:val="20"/>
                <w:szCs w:val="20"/>
              </w:rPr>
            </w:pPr>
            <w:r w:rsidRPr="00F77763">
              <w:rPr>
                <w:sz w:val="20"/>
                <w:szCs w:val="20"/>
              </w:rPr>
              <w:t>9.40 – 11.55</w:t>
            </w:r>
          </w:p>
        </w:tc>
        <w:tc>
          <w:tcPr>
            <w:tcW w:w="1680" w:type="dxa"/>
          </w:tcPr>
          <w:p w:rsidR="004740A8" w:rsidRPr="00F77763" w:rsidRDefault="004740A8" w:rsidP="009E6ADA">
            <w:pPr>
              <w:spacing w:line="240" w:lineRule="atLeast"/>
              <w:jc w:val="center"/>
              <w:rPr>
                <w:sz w:val="20"/>
                <w:szCs w:val="20"/>
              </w:rPr>
            </w:pPr>
            <w:r w:rsidRPr="00F77763">
              <w:rPr>
                <w:sz w:val="20"/>
                <w:szCs w:val="20"/>
              </w:rPr>
              <w:t>9.50 – 11.55</w:t>
            </w:r>
          </w:p>
        </w:tc>
        <w:tc>
          <w:tcPr>
            <w:tcW w:w="1681" w:type="dxa"/>
          </w:tcPr>
          <w:p w:rsidR="004740A8" w:rsidRPr="00F77763" w:rsidRDefault="004740A8" w:rsidP="009E6ADA">
            <w:pPr>
              <w:spacing w:line="240" w:lineRule="atLeast"/>
              <w:jc w:val="center"/>
              <w:rPr>
                <w:sz w:val="20"/>
                <w:szCs w:val="20"/>
              </w:rPr>
            </w:pPr>
            <w:r w:rsidRPr="00F77763">
              <w:rPr>
                <w:sz w:val="20"/>
                <w:szCs w:val="20"/>
              </w:rPr>
              <w:t>10.00 – 12.00</w:t>
            </w:r>
          </w:p>
        </w:tc>
        <w:tc>
          <w:tcPr>
            <w:tcW w:w="1936" w:type="dxa"/>
          </w:tcPr>
          <w:p w:rsidR="004740A8" w:rsidRPr="00F77763" w:rsidRDefault="004740A8" w:rsidP="009E6ADA">
            <w:pPr>
              <w:spacing w:line="240" w:lineRule="atLeast"/>
              <w:jc w:val="center"/>
              <w:rPr>
                <w:sz w:val="20"/>
                <w:szCs w:val="20"/>
              </w:rPr>
            </w:pPr>
            <w:r w:rsidRPr="00F77763">
              <w:rPr>
                <w:sz w:val="20"/>
                <w:szCs w:val="20"/>
              </w:rPr>
              <w:t>10.50 – 12.10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Возвращение с прогулки, самостоятельная деятельность</w:t>
            </w:r>
          </w:p>
        </w:tc>
        <w:tc>
          <w:tcPr>
            <w:tcW w:w="1688" w:type="dxa"/>
          </w:tcPr>
          <w:p w:rsidR="004740A8" w:rsidRPr="00F77763" w:rsidRDefault="004740A8" w:rsidP="009E6ADA">
            <w:pPr>
              <w:spacing w:line="240" w:lineRule="atLeast"/>
              <w:jc w:val="center"/>
              <w:rPr>
                <w:sz w:val="20"/>
                <w:szCs w:val="20"/>
              </w:rPr>
            </w:pPr>
            <w:r w:rsidRPr="00F77763">
              <w:rPr>
                <w:sz w:val="20"/>
                <w:szCs w:val="20"/>
              </w:rPr>
              <w:t>11.55 – 12.00</w:t>
            </w:r>
          </w:p>
        </w:tc>
        <w:tc>
          <w:tcPr>
            <w:tcW w:w="1680" w:type="dxa"/>
          </w:tcPr>
          <w:p w:rsidR="004740A8" w:rsidRPr="00F77763" w:rsidRDefault="004740A8" w:rsidP="009E6ADA">
            <w:pPr>
              <w:spacing w:line="240" w:lineRule="atLeast"/>
              <w:jc w:val="center"/>
              <w:rPr>
                <w:sz w:val="20"/>
                <w:szCs w:val="20"/>
              </w:rPr>
            </w:pPr>
            <w:r w:rsidRPr="00F77763">
              <w:rPr>
                <w:sz w:val="20"/>
                <w:szCs w:val="20"/>
              </w:rPr>
              <w:t>11.55 – 12.05</w:t>
            </w:r>
          </w:p>
        </w:tc>
        <w:tc>
          <w:tcPr>
            <w:tcW w:w="1681" w:type="dxa"/>
          </w:tcPr>
          <w:p w:rsidR="004740A8" w:rsidRPr="00F77763" w:rsidRDefault="004740A8" w:rsidP="009E6ADA">
            <w:pPr>
              <w:spacing w:line="240" w:lineRule="atLeast"/>
              <w:jc w:val="center"/>
              <w:rPr>
                <w:sz w:val="20"/>
                <w:szCs w:val="20"/>
              </w:rPr>
            </w:pPr>
            <w:r w:rsidRPr="00F77763">
              <w:rPr>
                <w:sz w:val="20"/>
                <w:szCs w:val="20"/>
              </w:rPr>
              <w:t>12.00 – 12.15</w:t>
            </w:r>
          </w:p>
        </w:tc>
        <w:tc>
          <w:tcPr>
            <w:tcW w:w="1936" w:type="dxa"/>
          </w:tcPr>
          <w:p w:rsidR="004740A8" w:rsidRPr="00F77763" w:rsidRDefault="004740A8" w:rsidP="009E6ADA">
            <w:pPr>
              <w:spacing w:line="240" w:lineRule="atLeast"/>
              <w:jc w:val="center"/>
              <w:rPr>
                <w:sz w:val="20"/>
                <w:szCs w:val="20"/>
              </w:rPr>
            </w:pPr>
            <w:r w:rsidRPr="00F77763">
              <w:rPr>
                <w:sz w:val="20"/>
                <w:szCs w:val="20"/>
              </w:rPr>
              <w:t>12.10 – 12.25</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 обеду, обед</w:t>
            </w:r>
          </w:p>
        </w:tc>
        <w:tc>
          <w:tcPr>
            <w:tcW w:w="1688" w:type="dxa"/>
          </w:tcPr>
          <w:p w:rsidR="004740A8" w:rsidRPr="00F77763" w:rsidRDefault="004740A8" w:rsidP="009E6ADA">
            <w:pPr>
              <w:spacing w:line="240" w:lineRule="atLeast"/>
              <w:jc w:val="center"/>
              <w:rPr>
                <w:sz w:val="20"/>
                <w:szCs w:val="20"/>
              </w:rPr>
            </w:pPr>
            <w:r w:rsidRPr="00F77763">
              <w:rPr>
                <w:sz w:val="20"/>
                <w:szCs w:val="20"/>
              </w:rPr>
              <w:t>12.00 – 12.40</w:t>
            </w:r>
          </w:p>
        </w:tc>
        <w:tc>
          <w:tcPr>
            <w:tcW w:w="1680" w:type="dxa"/>
          </w:tcPr>
          <w:p w:rsidR="004740A8" w:rsidRPr="00F77763" w:rsidRDefault="004740A8" w:rsidP="009E6ADA">
            <w:pPr>
              <w:spacing w:line="240" w:lineRule="atLeast"/>
              <w:jc w:val="center"/>
              <w:rPr>
                <w:sz w:val="20"/>
                <w:szCs w:val="20"/>
              </w:rPr>
            </w:pPr>
            <w:r w:rsidRPr="00F77763">
              <w:rPr>
                <w:sz w:val="20"/>
                <w:szCs w:val="20"/>
              </w:rPr>
              <w:t>12.05 – 12.40</w:t>
            </w:r>
          </w:p>
        </w:tc>
        <w:tc>
          <w:tcPr>
            <w:tcW w:w="1681" w:type="dxa"/>
          </w:tcPr>
          <w:p w:rsidR="004740A8" w:rsidRPr="00F77763" w:rsidRDefault="004740A8" w:rsidP="009E6ADA">
            <w:pPr>
              <w:spacing w:line="240" w:lineRule="atLeast"/>
              <w:jc w:val="center"/>
              <w:rPr>
                <w:sz w:val="20"/>
                <w:szCs w:val="20"/>
              </w:rPr>
            </w:pPr>
            <w:r w:rsidRPr="00F77763">
              <w:rPr>
                <w:sz w:val="20"/>
                <w:szCs w:val="20"/>
              </w:rPr>
              <w:t>12.15 – 12.45</w:t>
            </w:r>
          </w:p>
        </w:tc>
        <w:tc>
          <w:tcPr>
            <w:tcW w:w="1936" w:type="dxa"/>
          </w:tcPr>
          <w:p w:rsidR="004740A8" w:rsidRPr="00F77763" w:rsidRDefault="004740A8" w:rsidP="009E6ADA">
            <w:pPr>
              <w:spacing w:line="240" w:lineRule="atLeast"/>
              <w:jc w:val="center"/>
              <w:rPr>
                <w:sz w:val="20"/>
                <w:szCs w:val="20"/>
              </w:rPr>
            </w:pPr>
            <w:r w:rsidRPr="00F77763">
              <w:rPr>
                <w:sz w:val="20"/>
                <w:szCs w:val="20"/>
              </w:rPr>
              <w:t>12.25 – 12.50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ко сну, дневной сон</w:t>
            </w:r>
          </w:p>
        </w:tc>
        <w:tc>
          <w:tcPr>
            <w:tcW w:w="1688" w:type="dxa"/>
          </w:tcPr>
          <w:p w:rsidR="004740A8" w:rsidRPr="00F77763" w:rsidRDefault="004740A8" w:rsidP="009E6ADA">
            <w:pPr>
              <w:spacing w:line="240" w:lineRule="atLeast"/>
              <w:jc w:val="center"/>
              <w:rPr>
                <w:sz w:val="20"/>
                <w:szCs w:val="20"/>
              </w:rPr>
            </w:pPr>
            <w:r w:rsidRPr="00F77763">
              <w:rPr>
                <w:sz w:val="20"/>
                <w:szCs w:val="20"/>
              </w:rPr>
              <w:t>12.40 – 15.00</w:t>
            </w:r>
          </w:p>
        </w:tc>
        <w:tc>
          <w:tcPr>
            <w:tcW w:w="1680" w:type="dxa"/>
          </w:tcPr>
          <w:p w:rsidR="004740A8" w:rsidRPr="00F77763" w:rsidRDefault="004740A8" w:rsidP="009E6ADA">
            <w:pPr>
              <w:spacing w:line="240" w:lineRule="atLeast"/>
              <w:jc w:val="center"/>
              <w:rPr>
                <w:sz w:val="20"/>
                <w:szCs w:val="20"/>
              </w:rPr>
            </w:pPr>
            <w:r w:rsidRPr="00F77763">
              <w:rPr>
                <w:sz w:val="20"/>
                <w:szCs w:val="20"/>
              </w:rPr>
              <w:t>12.40 – 15.00</w:t>
            </w:r>
          </w:p>
        </w:tc>
        <w:tc>
          <w:tcPr>
            <w:tcW w:w="1681" w:type="dxa"/>
          </w:tcPr>
          <w:p w:rsidR="004740A8" w:rsidRPr="00F77763" w:rsidRDefault="004740A8" w:rsidP="009E6ADA">
            <w:pPr>
              <w:spacing w:line="240" w:lineRule="atLeast"/>
              <w:jc w:val="center"/>
              <w:rPr>
                <w:sz w:val="20"/>
                <w:szCs w:val="20"/>
              </w:rPr>
            </w:pPr>
            <w:r w:rsidRPr="00F77763">
              <w:rPr>
                <w:sz w:val="20"/>
                <w:szCs w:val="20"/>
              </w:rPr>
              <w:t>12.45 – 15.00</w:t>
            </w:r>
          </w:p>
        </w:tc>
        <w:tc>
          <w:tcPr>
            <w:tcW w:w="1936" w:type="dxa"/>
          </w:tcPr>
          <w:p w:rsidR="004740A8" w:rsidRPr="00F77763" w:rsidRDefault="004740A8" w:rsidP="009E6ADA">
            <w:pPr>
              <w:spacing w:line="240" w:lineRule="atLeast"/>
              <w:jc w:val="center"/>
              <w:rPr>
                <w:sz w:val="20"/>
                <w:szCs w:val="20"/>
              </w:rPr>
            </w:pPr>
            <w:r w:rsidRPr="00F77763">
              <w:rPr>
                <w:sz w:val="20"/>
                <w:szCs w:val="20"/>
              </w:rPr>
              <w:t>12.50 – 15.00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Постепенный подъем, самостоятельная деятельность</w:t>
            </w:r>
          </w:p>
        </w:tc>
        <w:tc>
          <w:tcPr>
            <w:tcW w:w="1688" w:type="dxa"/>
          </w:tcPr>
          <w:p w:rsidR="004740A8" w:rsidRPr="00F77763" w:rsidRDefault="004740A8" w:rsidP="009E6ADA">
            <w:pPr>
              <w:spacing w:line="240" w:lineRule="atLeast"/>
              <w:jc w:val="center"/>
              <w:rPr>
                <w:sz w:val="20"/>
                <w:szCs w:val="20"/>
              </w:rPr>
            </w:pPr>
            <w:r w:rsidRPr="00F77763">
              <w:rPr>
                <w:sz w:val="20"/>
                <w:szCs w:val="20"/>
              </w:rPr>
              <w:t>15.00 – 15.25</w:t>
            </w:r>
          </w:p>
        </w:tc>
        <w:tc>
          <w:tcPr>
            <w:tcW w:w="1680" w:type="dxa"/>
          </w:tcPr>
          <w:p w:rsidR="004740A8" w:rsidRPr="00F77763" w:rsidRDefault="004740A8" w:rsidP="009E6ADA">
            <w:pPr>
              <w:spacing w:line="240" w:lineRule="atLeast"/>
              <w:jc w:val="center"/>
              <w:rPr>
                <w:sz w:val="20"/>
                <w:szCs w:val="20"/>
              </w:rPr>
            </w:pPr>
            <w:r w:rsidRPr="00F77763">
              <w:rPr>
                <w:sz w:val="20"/>
                <w:szCs w:val="20"/>
              </w:rPr>
              <w:t>15.00 – 15.25</w:t>
            </w:r>
          </w:p>
        </w:tc>
        <w:tc>
          <w:tcPr>
            <w:tcW w:w="1681" w:type="dxa"/>
          </w:tcPr>
          <w:p w:rsidR="004740A8" w:rsidRPr="00F77763" w:rsidRDefault="004740A8" w:rsidP="009E6ADA">
            <w:pPr>
              <w:spacing w:line="240" w:lineRule="atLeast"/>
              <w:jc w:val="center"/>
              <w:rPr>
                <w:sz w:val="20"/>
                <w:szCs w:val="20"/>
              </w:rPr>
            </w:pPr>
            <w:r w:rsidRPr="00F77763">
              <w:rPr>
                <w:sz w:val="20"/>
                <w:szCs w:val="20"/>
              </w:rPr>
              <w:t>15.00 – 15.25</w:t>
            </w:r>
          </w:p>
        </w:tc>
        <w:tc>
          <w:tcPr>
            <w:tcW w:w="1936" w:type="dxa"/>
          </w:tcPr>
          <w:p w:rsidR="004740A8" w:rsidRPr="00F77763" w:rsidRDefault="004740A8" w:rsidP="009E6ADA">
            <w:pPr>
              <w:spacing w:line="240" w:lineRule="atLeast"/>
              <w:jc w:val="center"/>
              <w:rPr>
                <w:sz w:val="20"/>
                <w:szCs w:val="20"/>
              </w:rPr>
            </w:pPr>
            <w:r w:rsidRPr="00F77763">
              <w:rPr>
                <w:sz w:val="20"/>
                <w:szCs w:val="20"/>
              </w:rPr>
              <w:t>15.00 – 15.25</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Полдник</w:t>
            </w:r>
          </w:p>
        </w:tc>
        <w:tc>
          <w:tcPr>
            <w:tcW w:w="1688" w:type="dxa"/>
          </w:tcPr>
          <w:p w:rsidR="004740A8" w:rsidRPr="00F77763" w:rsidRDefault="004740A8" w:rsidP="009E6ADA">
            <w:pPr>
              <w:spacing w:line="240" w:lineRule="atLeast"/>
              <w:jc w:val="center"/>
              <w:rPr>
                <w:sz w:val="20"/>
                <w:szCs w:val="20"/>
              </w:rPr>
            </w:pPr>
            <w:r w:rsidRPr="00F77763">
              <w:rPr>
                <w:sz w:val="20"/>
                <w:szCs w:val="20"/>
              </w:rPr>
              <w:t>15.25 – 15.40</w:t>
            </w:r>
          </w:p>
        </w:tc>
        <w:tc>
          <w:tcPr>
            <w:tcW w:w="1680" w:type="dxa"/>
          </w:tcPr>
          <w:p w:rsidR="004740A8" w:rsidRPr="00F77763" w:rsidRDefault="004740A8" w:rsidP="009E6ADA">
            <w:pPr>
              <w:spacing w:line="240" w:lineRule="atLeast"/>
              <w:jc w:val="center"/>
              <w:rPr>
                <w:sz w:val="20"/>
                <w:szCs w:val="20"/>
              </w:rPr>
            </w:pPr>
            <w:r w:rsidRPr="00F77763">
              <w:rPr>
                <w:sz w:val="20"/>
                <w:szCs w:val="20"/>
              </w:rPr>
              <w:t>15.25 – 15.40</w:t>
            </w:r>
          </w:p>
        </w:tc>
        <w:tc>
          <w:tcPr>
            <w:tcW w:w="1681" w:type="dxa"/>
          </w:tcPr>
          <w:p w:rsidR="004740A8" w:rsidRPr="00F77763" w:rsidRDefault="004740A8" w:rsidP="009E6ADA">
            <w:pPr>
              <w:spacing w:line="240" w:lineRule="atLeast"/>
              <w:jc w:val="center"/>
              <w:rPr>
                <w:sz w:val="20"/>
                <w:szCs w:val="20"/>
              </w:rPr>
            </w:pPr>
            <w:r w:rsidRPr="00F77763">
              <w:rPr>
                <w:sz w:val="20"/>
                <w:szCs w:val="20"/>
              </w:rPr>
              <w:t>15.25 -15. 40</w:t>
            </w:r>
          </w:p>
        </w:tc>
        <w:tc>
          <w:tcPr>
            <w:tcW w:w="1936" w:type="dxa"/>
          </w:tcPr>
          <w:p w:rsidR="004740A8" w:rsidRPr="00F77763" w:rsidRDefault="004740A8" w:rsidP="009E6ADA">
            <w:pPr>
              <w:spacing w:line="240" w:lineRule="atLeast"/>
              <w:jc w:val="center"/>
              <w:rPr>
                <w:sz w:val="20"/>
                <w:szCs w:val="20"/>
              </w:rPr>
            </w:pPr>
            <w:r w:rsidRPr="00F77763">
              <w:rPr>
                <w:sz w:val="20"/>
                <w:szCs w:val="20"/>
              </w:rPr>
              <w:t>15.25 – 15.40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 xml:space="preserve">Игры, самостоятельная и организованная </w:t>
            </w:r>
            <w:proofErr w:type="gramStart"/>
            <w:r w:rsidRPr="00F77763">
              <w:rPr>
                <w:sz w:val="20"/>
                <w:szCs w:val="20"/>
              </w:rPr>
              <w:t>детская  деятельность</w:t>
            </w:r>
            <w:proofErr w:type="gramEnd"/>
          </w:p>
        </w:tc>
        <w:tc>
          <w:tcPr>
            <w:tcW w:w="1688" w:type="dxa"/>
          </w:tcPr>
          <w:p w:rsidR="004740A8" w:rsidRPr="00F77763" w:rsidRDefault="004740A8" w:rsidP="009E6ADA">
            <w:pPr>
              <w:spacing w:line="240" w:lineRule="atLeast"/>
              <w:jc w:val="center"/>
              <w:rPr>
                <w:sz w:val="20"/>
                <w:szCs w:val="20"/>
              </w:rPr>
            </w:pPr>
            <w:r w:rsidRPr="00F77763">
              <w:rPr>
                <w:sz w:val="20"/>
                <w:szCs w:val="20"/>
              </w:rPr>
              <w:t>15.40 – 16.50</w:t>
            </w:r>
          </w:p>
        </w:tc>
        <w:tc>
          <w:tcPr>
            <w:tcW w:w="1680" w:type="dxa"/>
          </w:tcPr>
          <w:p w:rsidR="004740A8" w:rsidRPr="00F77763" w:rsidRDefault="004740A8" w:rsidP="009E6ADA">
            <w:pPr>
              <w:spacing w:line="240" w:lineRule="atLeast"/>
              <w:jc w:val="center"/>
              <w:rPr>
                <w:sz w:val="20"/>
                <w:szCs w:val="20"/>
              </w:rPr>
            </w:pPr>
            <w:r w:rsidRPr="00F77763">
              <w:rPr>
                <w:sz w:val="20"/>
                <w:szCs w:val="20"/>
              </w:rPr>
              <w:t>15.40 – 16.50</w:t>
            </w:r>
          </w:p>
        </w:tc>
        <w:tc>
          <w:tcPr>
            <w:tcW w:w="1681" w:type="dxa"/>
          </w:tcPr>
          <w:p w:rsidR="004740A8" w:rsidRPr="00F77763" w:rsidRDefault="004740A8" w:rsidP="009E6ADA">
            <w:pPr>
              <w:spacing w:line="240" w:lineRule="atLeast"/>
              <w:jc w:val="center"/>
              <w:rPr>
                <w:sz w:val="20"/>
                <w:szCs w:val="20"/>
              </w:rPr>
            </w:pPr>
            <w:r w:rsidRPr="00F77763">
              <w:rPr>
                <w:sz w:val="20"/>
                <w:szCs w:val="20"/>
              </w:rPr>
              <w:t>15.40 – 16.50</w:t>
            </w:r>
          </w:p>
        </w:tc>
        <w:tc>
          <w:tcPr>
            <w:tcW w:w="1936" w:type="dxa"/>
          </w:tcPr>
          <w:p w:rsidR="004740A8" w:rsidRPr="00F77763" w:rsidRDefault="004740A8" w:rsidP="009E6ADA">
            <w:pPr>
              <w:spacing w:line="240" w:lineRule="atLeast"/>
              <w:jc w:val="center"/>
              <w:rPr>
                <w:sz w:val="20"/>
                <w:szCs w:val="20"/>
              </w:rPr>
            </w:pPr>
            <w:r w:rsidRPr="00F77763">
              <w:rPr>
                <w:sz w:val="20"/>
                <w:szCs w:val="20"/>
              </w:rPr>
              <w:t>15.40 – 16.50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 ужину, ужин</w:t>
            </w:r>
          </w:p>
        </w:tc>
        <w:tc>
          <w:tcPr>
            <w:tcW w:w="1688" w:type="dxa"/>
          </w:tcPr>
          <w:p w:rsidR="004740A8" w:rsidRPr="00F77763" w:rsidRDefault="004740A8" w:rsidP="009E6ADA">
            <w:pPr>
              <w:spacing w:line="240" w:lineRule="atLeast"/>
              <w:jc w:val="center"/>
              <w:rPr>
                <w:sz w:val="20"/>
                <w:szCs w:val="20"/>
              </w:rPr>
            </w:pPr>
            <w:r w:rsidRPr="00F77763">
              <w:rPr>
                <w:sz w:val="20"/>
                <w:szCs w:val="20"/>
              </w:rPr>
              <w:t>16.50 – 17.20</w:t>
            </w:r>
          </w:p>
        </w:tc>
        <w:tc>
          <w:tcPr>
            <w:tcW w:w="1680" w:type="dxa"/>
          </w:tcPr>
          <w:p w:rsidR="004740A8" w:rsidRPr="00F77763" w:rsidRDefault="004740A8" w:rsidP="009E6ADA">
            <w:pPr>
              <w:spacing w:line="240" w:lineRule="atLeast"/>
              <w:jc w:val="center"/>
              <w:rPr>
                <w:sz w:val="20"/>
                <w:szCs w:val="20"/>
              </w:rPr>
            </w:pPr>
            <w:r w:rsidRPr="00F77763">
              <w:rPr>
                <w:sz w:val="20"/>
                <w:szCs w:val="20"/>
              </w:rPr>
              <w:t>16.50 – 17.20</w:t>
            </w:r>
          </w:p>
        </w:tc>
        <w:tc>
          <w:tcPr>
            <w:tcW w:w="1681" w:type="dxa"/>
          </w:tcPr>
          <w:p w:rsidR="004740A8" w:rsidRPr="00F77763" w:rsidRDefault="004740A8" w:rsidP="009E6ADA">
            <w:pPr>
              <w:spacing w:line="240" w:lineRule="atLeast"/>
              <w:jc w:val="center"/>
              <w:rPr>
                <w:sz w:val="20"/>
                <w:szCs w:val="20"/>
              </w:rPr>
            </w:pPr>
            <w:r w:rsidRPr="00F77763">
              <w:rPr>
                <w:sz w:val="20"/>
                <w:szCs w:val="20"/>
              </w:rPr>
              <w:t>16.50 – 17.20</w:t>
            </w:r>
          </w:p>
        </w:tc>
        <w:tc>
          <w:tcPr>
            <w:tcW w:w="1936" w:type="dxa"/>
          </w:tcPr>
          <w:p w:rsidR="004740A8" w:rsidRPr="00F77763" w:rsidRDefault="004740A8" w:rsidP="009E6ADA">
            <w:pPr>
              <w:spacing w:line="240" w:lineRule="atLeast"/>
              <w:jc w:val="center"/>
              <w:rPr>
                <w:sz w:val="20"/>
                <w:szCs w:val="20"/>
              </w:rPr>
            </w:pPr>
            <w:r w:rsidRPr="00F77763">
              <w:rPr>
                <w:sz w:val="20"/>
                <w:szCs w:val="20"/>
              </w:rPr>
              <w:t>16.50 – 17.20</w:t>
            </w:r>
          </w:p>
        </w:tc>
      </w:tr>
      <w:tr w:rsidR="004740A8" w:rsidRPr="00F77763" w:rsidTr="004740A8">
        <w:tc>
          <w:tcPr>
            <w:tcW w:w="3114" w:type="dxa"/>
          </w:tcPr>
          <w:p w:rsidR="004740A8" w:rsidRPr="00F77763" w:rsidRDefault="004740A8" w:rsidP="009E6ADA">
            <w:pPr>
              <w:spacing w:line="240" w:lineRule="atLeast"/>
              <w:rPr>
                <w:sz w:val="20"/>
                <w:szCs w:val="20"/>
              </w:rPr>
            </w:pPr>
            <w:r w:rsidRPr="00F77763">
              <w:rPr>
                <w:sz w:val="20"/>
                <w:szCs w:val="20"/>
              </w:rPr>
              <w:t>Подготовка к прогулке, прогулка, уход домой</w:t>
            </w:r>
          </w:p>
        </w:tc>
        <w:tc>
          <w:tcPr>
            <w:tcW w:w="1688" w:type="dxa"/>
          </w:tcPr>
          <w:p w:rsidR="004740A8" w:rsidRPr="00F77763" w:rsidRDefault="004740A8" w:rsidP="009E6ADA">
            <w:pPr>
              <w:spacing w:line="240" w:lineRule="atLeast"/>
              <w:jc w:val="center"/>
              <w:rPr>
                <w:sz w:val="20"/>
                <w:szCs w:val="20"/>
              </w:rPr>
            </w:pPr>
            <w:r w:rsidRPr="00F77763">
              <w:rPr>
                <w:sz w:val="20"/>
                <w:szCs w:val="20"/>
              </w:rPr>
              <w:t>17.20 – 19.00</w:t>
            </w:r>
          </w:p>
        </w:tc>
        <w:tc>
          <w:tcPr>
            <w:tcW w:w="1680" w:type="dxa"/>
          </w:tcPr>
          <w:p w:rsidR="004740A8" w:rsidRPr="00F77763" w:rsidRDefault="004740A8" w:rsidP="009E6ADA">
            <w:pPr>
              <w:spacing w:line="240" w:lineRule="atLeast"/>
              <w:jc w:val="center"/>
              <w:rPr>
                <w:sz w:val="20"/>
                <w:szCs w:val="20"/>
              </w:rPr>
            </w:pPr>
            <w:r w:rsidRPr="00F77763">
              <w:rPr>
                <w:sz w:val="20"/>
                <w:szCs w:val="20"/>
              </w:rPr>
              <w:t>17.20 – 19.00</w:t>
            </w:r>
          </w:p>
        </w:tc>
        <w:tc>
          <w:tcPr>
            <w:tcW w:w="1681" w:type="dxa"/>
          </w:tcPr>
          <w:p w:rsidR="004740A8" w:rsidRPr="00F77763" w:rsidRDefault="004740A8" w:rsidP="009E6ADA">
            <w:pPr>
              <w:spacing w:line="240" w:lineRule="atLeast"/>
              <w:jc w:val="center"/>
              <w:rPr>
                <w:sz w:val="20"/>
                <w:szCs w:val="20"/>
              </w:rPr>
            </w:pPr>
            <w:r w:rsidRPr="00F77763">
              <w:rPr>
                <w:sz w:val="20"/>
                <w:szCs w:val="20"/>
              </w:rPr>
              <w:t>17.20 – 19.00</w:t>
            </w:r>
          </w:p>
        </w:tc>
        <w:tc>
          <w:tcPr>
            <w:tcW w:w="1936" w:type="dxa"/>
          </w:tcPr>
          <w:p w:rsidR="004740A8" w:rsidRPr="00F77763" w:rsidRDefault="004740A8" w:rsidP="009E6ADA">
            <w:pPr>
              <w:spacing w:line="240" w:lineRule="atLeast"/>
              <w:jc w:val="center"/>
              <w:rPr>
                <w:sz w:val="20"/>
                <w:szCs w:val="20"/>
              </w:rPr>
            </w:pPr>
            <w:r w:rsidRPr="00F77763">
              <w:rPr>
                <w:sz w:val="20"/>
                <w:szCs w:val="20"/>
              </w:rPr>
              <w:t>17.20 – 19.00</w:t>
            </w:r>
          </w:p>
        </w:tc>
      </w:tr>
    </w:tbl>
    <w:p w:rsidR="009E6ADA" w:rsidRPr="00F77763" w:rsidRDefault="009E6ADA" w:rsidP="009E6ADA">
      <w:pPr>
        <w:spacing w:after="0" w:line="240" w:lineRule="atLeast"/>
        <w:jc w:val="right"/>
        <w:rPr>
          <w:sz w:val="20"/>
          <w:szCs w:val="20"/>
        </w:rPr>
      </w:pPr>
    </w:p>
    <w:p w:rsidR="006C6D0D" w:rsidRPr="00F77763" w:rsidRDefault="006C6D0D" w:rsidP="006C6D0D">
      <w:pPr>
        <w:spacing w:after="0" w:line="240" w:lineRule="atLeast"/>
        <w:jc w:val="center"/>
        <w:rPr>
          <w:sz w:val="20"/>
          <w:szCs w:val="20"/>
        </w:rPr>
      </w:pPr>
    </w:p>
    <w:p w:rsidR="00203B42" w:rsidRPr="00F9423F" w:rsidRDefault="008A7E7C" w:rsidP="006C6D0D">
      <w:pPr>
        <w:spacing w:after="0" w:line="240" w:lineRule="atLeast"/>
        <w:jc w:val="center"/>
        <w:rPr>
          <w:b/>
          <w:sz w:val="20"/>
          <w:szCs w:val="20"/>
        </w:rPr>
      </w:pPr>
      <w:r w:rsidRPr="00F9423F">
        <w:rPr>
          <w:b/>
          <w:sz w:val="20"/>
          <w:szCs w:val="20"/>
        </w:rPr>
        <w:t>Приложение 1</w:t>
      </w:r>
    </w:p>
    <w:p w:rsidR="00624277" w:rsidRDefault="00203B42" w:rsidP="00624277">
      <w:pPr>
        <w:spacing w:after="0" w:line="240" w:lineRule="atLeast"/>
        <w:jc w:val="center"/>
        <w:rPr>
          <w:b/>
          <w:sz w:val="20"/>
          <w:szCs w:val="20"/>
        </w:rPr>
      </w:pPr>
      <w:r w:rsidRPr="00624277">
        <w:rPr>
          <w:b/>
          <w:sz w:val="20"/>
          <w:szCs w:val="20"/>
        </w:rPr>
        <w:t xml:space="preserve">Краткая презентация </w:t>
      </w:r>
      <w:r w:rsidR="00D574A5">
        <w:rPr>
          <w:b/>
          <w:sz w:val="20"/>
          <w:szCs w:val="20"/>
        </w:rPr>
        <w:t>основной образовательной программы дошкольного образования МБДОУ детского сада № 134</w:t>
      </w:r>
    </w:p>
    <w:p w:rsidR="00D574A5" w:rsidRPr="00624277" w:rsidRDefault="00D574A5" w:rsidP="00624277">
      <w:pPr>
        <w:spacing w:after="0" w:line="240" w:lineRule="atLeast"/>
        <w:jc w:val="center"/>
        <w:rPr>
          <w:sz w:val="20"/>
          <w:szCs w:val="20"/>
        </w:rPr>
      </w:pPr>
    </w:p>
    <w:p w:rsidR="008D30FA" w:rsidRPr="008D30FA" w:rsidRDefault="00C04C1D" w:rsidP="008D30FA">
      <w:pPr>
        <w:spacing w:after="0" w:line="240" w:lineRule="atLeast"/>
        <w:jc w:val="both"/>
        <w:rPr>
          <w:sz w:val="20"/>
          <w:szCs w:val="20"/>
        </w:rPr>
      </w:pPr>
      <w:r>
        <w:rPr>
          <w:sz w:val="20"/>
          <w:szCs w:val="20"/>
        </w:rPr>
        <w:t>О</w:t>
      </w:r>
      <w:r w:rsidR="008D30FA" w:rsidRPr="008D30FA">
        <w:rPr>
          <w:sz w:val="20"/>
          <w:szCs w:val="20"/>
        </w:rPr>
        <w:t>бразовательная программа</w:t>
      </w:r>
      <w:r>
        <w:rPr>
          <w:sz w:val="20"/>
          <w:szCs w:val="20"/>
        </w:rPr>
        <w:t xml:space="preserve"> дошкольного образования МБДОУ детского сада №134</w:t>
      </w:r>
      <w:r w:rsidR="008D30FA" w:rsidRPr="008D30FA">
        <w:rPr>
          <w:sz w:val="20"/>
          <w:szCs w:val="20"/>
        </w:rPr>
        <w:t xml:space="preserve"> </w:t>
      </w:r>
      <w:r>
        <w:rPr>
          <w:sz w:val="20"/>
          <w:szCs w:val="20"/>
        </w:rPr>
        <w:t xml:space="preserve">(далее Программа) </w:t>
      </w:r>
      <w:r w:rsidR="008D30FA" w:rsidRPr="008D30FA">
        <w:rPr>
          <w:sz w:val="20"/>
          <w:szCs w:val="20"/>
        </w:rPr>
        <w:t>ох</w:t>
      </w:r>
      <w:r w:rsidR="00A51DE9">
        <w:rPr>
          <w:sz w:val="20"/>
          <w:szCs w:val="20"/>
        </w:rPr>
        <w:t>ватывает возраст детей от 2 до 8</w:t>
      </w:r>
      <w:r w:rsidR="008D30FA" w:rsidRPr="008D30FA">
        <w:rPr>
          <w:sz w:val="20"/>
          <w:szCs w:val="20"/>
        </w:rPr>
        <w:t xml:space="preserve"> лет.</w:t>
      </w:r>
    </w:p>
    <w:p w:rsidR="008D30FA" w:rsidRPr="008D30FA" w:rsidRDefault="008D30FA" w:rsidP="008D30FA">
      <w:pPr>
        <w:spacing w:after="0" w:line="240" w:lineRule="atLeast"/>
        <w:jc w:val="both"/>
        <w:rPr>
          <w:sz w:val="20"/>
          <w:szCs w:val="20"/>
        </w:rPr>
      </w:pPr>
      <w:r w:rsidRPr="008D30FA">
        <w:rPr>
          <w:sz w:val="20"/>
          <w:szCs w:val="20"/>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D30FA" w:rsidRPr="008D30FA" w:rsidRDefault="008D30FA" w:rsidP="008D30FA">
      <w:pPr>
        <w:spacing w:after="0" w:line="240" w:lineRule="atLeast"/>
        <w:jc w:val="both"/>
        <w:rPr>
          <w:sz w:val="20"/>
          <w:szCs w:val="20"/>
        </w:rPr>
      </w:pPr>
      <w:r w:rsidRPr="008D30FA">
        <w:rPr>
          <w:sz w:val="20"/>
          <w:szCs w:val="20"/>
        </w:rPr>
        <w:t>Программа направлена на:</w:t>
      </w:r>
    </w:p>
    <w:p w:rsidR="008D30FA" w:rsidRPr="008D30FA" w:rsidRDefault="008D30FA" w:rsidP="00F9423F">
      <w:pPr>
        <w:numPr>
          <w:ilvl w:val="0"/>
          <w:numId w:val="285"/>
        </w:numPr>
        <w:spacing w:after="0" w:line="240" w:lineRule="atLeast"/>
        <w:jc w:val="both"/>
        <w:rPr>
          <w:sz w:val="20"/>
          <w:szCs w:val="20"/>
        </w:rPr>
      </w:pPr>
      <w:r w:rsidRPr="008D30FA">
        <w:rPr>
          <w:sz w:val="20"/>
          <w:szCs w:val="20"/>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D30FA" w:rsidRPr="008D30FA" w:rsidRDefault="008D30FA" w:rsidP="00F9423F">
      <w:pPr>
        <w:numPr>
          <w:ilvl w:val="0"/>
          <w:numId w:val="285"/>
        </w:numPr>
        <w:spacing w:after="0" w:line="240" w:lineRule="atLeast"/>
        <w:jc w:val="both"/>
        <w:rPr>
          <w:sz w:val="20"/>
          <w:szCs w:val="20"/>
        </w:rPr>
      </w:pPr>
      <w:r w:rsidRPr="008D30FA">
        <w:rPr>
          <w:sz w:val="20"/>
          <w:szCs w:val="20"/>
        </w:rPr>
        <w:t>на создание развивающей образовательной среды, которая представляет собой систему условий социализации и индивидуализации детей.</w:t>
      </w:r>
    </w:p>
    <w:p w:rsidR="00C04C1D" w:rsidRPr="00C04C1D" w:rsidRDefault="00C04C1D" w:rsidP="00C04C1D">
      <w:pPr>
        <w:spacing w:after="0" w:line="240" w:lineRule="atLeast"/>
        <w:jc w:val="both"/>
        <w:rPr>
          <w:sz w:val="20"/>
          <w:szCs w:val="20"/>
        </w:rPr>
      </w:pPr>
      <w:r w:rsidRPr="00C04C1D">
        <w:rPr>
          <w:sz w:val="20"/>
          <w:szCs w:val="20"/>
        </w:rPr>
        <w:t xml:space="preserve">Программа разработана в соответствии с федеральным государственным образовательным стандартом дошкольного образования и с учетом примерной общеобразовательной программы дошкольного образования «От рождения до школы» под редакцией Н.Е. </w:t>
      </w:r>
      <w:proofErr w:type="spellStart"/>
      <w:r w:rsidRPr="00C04C1D">
        <w:rPr>
          <w:sz w:val="20"/>
          <w:szCs w:val="20"/>
        </w:rPr>
        <w:t>Вераксы</w:t>
      </w:r>
      <w:proofErr w:type="spellEnd"/>
      <w:r w:rsidRPr="00C04C1D">
        <w:rPr>
          <w:sz w:val="20"/>
          <w:szCs w:val="20"/>
        </w:rPr>
        <w:t>, Т.С. Комаровой, М.А. Васильевой.</w:t>
      </w:r>
    </w:p>
    <w:p w:rsidR="008D30FA" w:rsidRPr="008D30FA" w:rsidRDefault="008D30FA" w:rsidP="008D30FA">
      <w:pPr>
        <w:spacing w:after="0" w:line="240" w:lineRule="atLeast"/>
        <w:jc w:val="both"/>
        <w:rPr>
          <w:sz w:val="20"/>
          <w:szCs w:val="20"/>
        </w:rPr>
      </w:pPr>
      <w:r w:rsidRPr="008D30FA">
        <w:rPr>
          <w:sz w:val="20"/>
          <w:szCs w:val="20"/>
        </w:rPr>
        <w:t xml:space="preserve">Содержание Программы  охватывает следующие образовательные области: </w:t>
      </w:r>
    </w:p>
    <w:p w:rsidR="008D30FA" w:rsidRPr="008D30FA" w:rsidRDefault="008D30FA" w:rsidP="008D30FA">
      <w:pPr>
        <w:spacing w:after="0" w:line="240" w:lineRule="atLeast"/>
        <w:jc w:val="both"/>
        <w:rPr>
          <w:sz w:val="20"/>
          <w:szCs w:val="20"/>
        </w:rPr>
      </w:pPr>
      <w:r w:rsidRPr="008D30FA">
        <w:rPr>
          <w:sz w:val="20"/>
          <w:szCs w:val="20"/>
        </w:rPr>
        <w:t xml:space="preserve">- социально-коммуникативное развитие; </w:t>
      </w:r>
    </w:p>
    <w:p w:rsidR="008D30FA" w:rsidRPr="008D30FA" w:rsidRDefault="008D30FA" w:rsidP="008D30FA">
      <w:pPr>
        <w:spacing w:after="0" w:line="240" w:lineRule="atLeast"/>
        <w:jc w:val="both"/>
        <w:rPr>
          <w:sz w:val="20"/>
          <w:szCs w:val="20"/>
        </w:rPr>
      </w:pPr>
      <w:r w:rsidRPr="008D30FA">
        <w:rPr>
          <w:sz w:val="20"/>
          <w:szCs w:val="20"/>
        </w:rPr>
        <w:t> -познавательное развитие;</w:t>
      </w:r>
    </w:p>
    <w:p w:rsidR="008D30FA" w:rsidRPr="008D30FA" w:rsidRDefault="008D30FA" w:rsidP="008D30FA">
      <w:pPr>
        <w:spacing w:after="0" w:line="240" w:lineRule="atLeast"/>
        <w:jc w:val="both"/>
        <w:rPr>
          <w:sz w:val="20"/>
          <w:szCs w:val="20"/>
        </w:rPr>
      </w:pPr>
      <w:r w:rsidRPr="008D30FA">
        <w:rPr>
          <w:sz w:val="20"/>
          <w:szCs w:val="20"/>
        </w:rPr>
        <w:t xml:space="preserve">- речевое развитие; </w:t>
      </w:r>
    </w:p>
    <w:p w:rsidR="008D30FA" w:rsidRPr="008D30FA" w:rsidRDefault="008D30FA" w:rsidP="008D30FA">
      <w:pPr>
        <w:spacing w:after="0" w:line="240" w:lineRule="atLeast"/>
        <w:jc w:val="both"/>
        <w:rPr>
          <w:sz w:val="20"/>
          <w:szCs w:val="20"/>
        </w:rPr>
      </w:pPr>
      <w:r w:rsidRPr="008D30FA">
        <w:rPr>
          <w:sz w:val="20"/>
          <w:szCs w:val="20"/>
        </w:rPr>
        <w:t xml:space="preserve"> -художественно-эстетическое развитие; </w:t>
      </w:r>
    </w:p>
    <w:p w:rsidR="008D30FA" w:rsidRDefault="008D30FA" w:rsidP="008D30FA">
      <w:pPr>
        <w:spacing w:after="0" w:line="240" w:lineRule="atLeast"/>
        <w:jc w:val="both"/>
        <w:rPr>
          <w:sz w:val="20"/>
          <w:szCs w:val="20"/>
        </w:rPr>
      </w:pPr>
      <w:r w:rsidRPr="008D30FA">
        <w:rPr>
          <w:sz w:val="20"/>
          <w:szCs w:val="20"/>
        </w:rPr>
        <w:t xml:space="preserve"> -физическое развитие. </w:t>
      </w:r>
    </w:p>
    <w:p w:rsidR="00D574A5" w:rsidRDefault="00D574A5" w:rsidP="008D30FA">
      <w:pPr>
        <w:spacing w:after="0" w:line="240" w:lineRule="atLeast"/>
        <w:jc w:val="both"/>
        <w:rPr>
          <w:sz w:val="20"/>
          <w:szCs w:val="20"/>
        </w:rPr>
      </w:pPr>
    </w:p>
    <w:p w:rsidR="00D574A5" w:rsidRDefault="00D574A5" w:rsidP="008D30FA">
      <w:pPr>
        <w:spacing w:after="0" w:line="240" w:lineRule="atLeast"/>
        <w:jc w:val="both"/>
        <w:rPr>
          <w:sz w:val="20"/>
          <w:szCs w:val="20"/>
        </w:rPr>
      </w:pPr>
      <w:r>
        <w:rPr>
          <w:sz w:val="20"/>
          <w:szCs w:val="20"/>
        </w:rPr>
        <w:t>Программа, помимо Пояснительной записки, содержит следующие разделы:</w:t>
      </w:r>
    </w:p>
    <w:p w:rsidR="00D574A5" w:rsidRDefault="00D574A5" w:rsidP="00F9423F">
      <w:pPr>
        <w:pStyle w:val="a3"/>
        <w:numPr>
          <w:ilvl w:val="1"/>
          <w:numId w:val="278"/>
        </w:numPr>
        <w:spacing w:after="0" w:line="240" w:lineRule="atLeast"/>
        <w:jc w:val="both"/>
        <w:rPr>
          <w:sz w:val="20"/>
          <w:szCs w:val="20"/>
        </w:rPr>
      </w:pPr>
      <w:r>
        <w:rPr>
          <w:sz w:val="20"/>
          <w:szCs w:val="20"/>
        </w:rPr>
        <w:t xml:space="preserve">Целевой </w:t>
      </w:r>
      <w:r w:rsidR="002142CC">
        <w:rPr>
          <w:sz w:val="20"/>
          <w:szCs w:val="20"/>
        </w:rPr>
        <w:t>раздел</w:t>
      </w:r>
    </w:p>
    <w:p w:rsidR="002142CC" w:rsidRDefault="002142CC" w:rsidP="00F9423F">
      <w:pPr>
        <w:pStyle w:val="a3"/>
        <w:numPr>
          <w:ilvl w:val="1"/>
          <w:numId w:val="278"/>
        </w:numPr>
        <w:spacing w:after="0" w:line="240" w:lineRule="atLeast"/>
        <w:jc w:val="both"/>
        <w:rPr>
          <w:sz w:val="20"/>
          <w:szCs w:val="20"/>
        </w:rPr>
      </w:pPr>
      <w:r>
        <w:rPr>
          <w:sz w:val="20"/>
          <w:szCs w:val="20"/>
        </w:rPr>
        <w:t>Содержательный раздел</w:t>
      </w:r>
    </w:p>
    <w:p w:rsidR="002142CC" w:rsidRDefault="002142CC" w:rsidP="00F9423F">
      <w:pPr>
        <w:pStyle w:val="a3"/>
        <w:numPr>
          <w:ilvl w:val="1"/>
          <w:numId w:val="278"/>
        </w:numPr>
        <w:spacing w:after="0" w:line="240" w:lineRule="atLeast"/>
        <w:jc w:val="both"/>
        <w:rPr>
          <w:sz w:val="20"/>
          <w:szCs w:val="20"/>
        </w:rPr>
      </w:pPr>
      <w:r>
        <w:rPr>
          <w:sz w:val="20"/>
          <w:szCs w:val="20"/>
        </w:rPr>
        <w:t>Организационный раздел</w:t>
      </w:r>
    </w:p>
    <w:p w:rsidR="002142CC" w:rsidRDefault="002142CC" w:rsidP="00F9423F">
      <w:pPr>
        <w:pStyle w:val="a3"/>
        <w:numPr>
          <w:ilvl w:val="1"/>
          <w:numId w:val="278"/>
        </w:numPr>
        <w:spacing w:after="0" w:line="240" w:lineRule="atLeast"/>
        <w:jc w:val="both"/>
        <w:rPr>
          <w:sz w:val="20"/>
          <w:szCs w:val="20"/>
        </w:rPr>
      </w:pPr>
      <w:r>
        <w:rPr>
          <w:sz w:val="20"/>
          <w:szCs w:val="20"/>
        </w:rPr>
        <w:t>Приложения.</w:t>
      </w:r>
    </w:p>
    <w:p w:rsidR="002142CC" w:rsidRDefault="002142CC" w:rsidP="002142CC">
      <w:pPr>
        <w:spacing w:after="0" w:line="240" w:lineRule="atLeast"/>
        <w:jc w:val="both"/>
        <w:rPr>
          <w:sz w:val="20"/>
          <w:szCs w:val="20"/>
        </w:rPr>
      </w:pPr>
      <w:r>
        <w:rPr>
          <w:sz w:val="20"/>
          <w:szCs w:val="20"/>
        </w:rPr>
        <w:t>В Пояснительной записке к Программе дана следующая информация:</w:t>
      </w:r>
    </w:p>
    <w:p w:rsidR="002142CC" w:rsidRDefault="002142CC" w:rsidP="002142CC">
      <w:pPr>
        <w:spacing w:after="0" w:line="240" w:lineRule="atLeast"/>
        <w:jc w:val="both"/>
        <w:rPr>
          <w:sz w:val="20"/>
          <w:szCs w:val="20"/>
        </w:rPr>
      </w:pPr>
      <w:r>
        <w:rPr>
          <w:sz w:val="20"/>
          <w:szCs w:val="20"/>
        </w:rPr>
        <w:t xml:space="preserve">  - перечень нормативно-правовых и методических документов, на основе которых разработана данная Программа;</w:t>
      </w:r>
    </w:p>
    <w:p w:rsidR="002142CC" w:rsidRDefault="002142CC" w:rsidP="002142CC">
      <w:pPr>
        <w:spacing w:after="0" w:line="240" w:lineRule="atLeast"/>
        <w:jc w:val="both"/>
        <w:rPr>
          <w:sz w:val="20"/>
          <w:szCs w:val="20"/>
        </w:rPr>
      </w:pPr>
      <w:r>
        <w:rPr>
          <w:sz w:val="20"/>
          <w:szCs w:val="20"/>
        </w:rPr>
        <w:t xml:space="preserve"> - общие сведения о МБДОУ детском саде № 134;</w:t>
      </w:r>
    </w:p>
    <w:p w:rsidR="002142CC" w:rsidRDefault="002142CC" w:rsidP="002142CC">
      <w:pPr>
        <w:spacing w:after="0" w:line="240" w:lineRule="atLeast"/>
        <w:jc w:val="both"/>
        <w:rPr>
          <w:sz w:val="20"/>
          <w:szCs w:val="20"/>
        </w:rPr>
      </w:pPr>
      <w:r>
        <w:rPr>
          <w:sz w:val="20"/>
          <w:szCs w:val="20"/>
        </w:rPr>
        <w:t xml:space="preserve"> - краткая характеристика контингента воспитанников, их семей, а также современной социокультурной ситуации развития ребенка в дошкольной организации;</w:t>
      </w:r>
    </w:p>
    <w:p w:rsidR="002142CC" w:rsidRDefault="002142CC" w:rsidP="002142CC">
      <w:pPr>
        <w:spacing w:after="0" w:line="240" w:lineRule="atLeast"/>
        <w:jc w:val="both"/>
        <w:rPr>
          <w:sz w:val="20"/>
          <w:szCs w:val="20"/>
        </w:rPr>
      </w:pPr>
      <w:r>
        <w:rPr>
          <w:sz w:val="20"/>
          <w:szCs w:val="20"/>
        </w:rPr>
        <w:t xml:space="preserve"> - структура управленческой модели дошкольной организации и компетенция органов управления;</w:t>
      </w:r>
    </w:p>
    <w:p w:rsidR="00472EEE" w:rsidRPr="002142CC" w:rsidRDefault="00472EEE" w:rsidP="002142CC">
      <w:pPr>
        <w:spacing w:after="0" w:line="240" w:lineRule="atLeast"/>
        <w:jc w:val="both"/>
        <w:rPr>
          <w:sz w:val="20"/>
          <w:szCs w:val="20"/>
        </w:rPr>
      </w:pPr>
      <w:r>
        <w:rPr>
          <w:sz w:val="20"/>
          <w:szCs w:val="20"/>
        </w:rPr>
        <w:t xml:space="preserve"> - особенности осуществления образовательного процесса в МБДОУ детском саду № 134, представленные рядом правил, принятых в ДОО и действующих в образовательном процессе.</w:t>
      </w:r>
    </w:p>
    <w:p w:rsidR="008D30FA" w:rsidRPr="008D30FA" w:rsidRDefault="008D30FA" w:rsidP="008D30FA">
      <w:pPr>
        <w:spacing w:after="0" w:line="240" w:lineRule="atLeast"/>
        <w:jc w:val="both"/>
        <w:rPr>
          <w:sz w:val="20"/>
          <w:szCs w:val="20"/>
        </w:rPr>
      </w:pPr>
      <w:r w:rsidRPr="008D30FA">
        <w:rPr>
          <w:i/>
          <w:sz w:val="20"/>
          <w:szCs w:val="20"/>
        </w:rPr>
        <w:t>Социально-коммуникативное развитие</w:t>
      </w:r>
      <w:r w:rsidRPr="008D30FA">
        <w:rPr>
          <w:sz w:val="20"/>
          <w:szCs w:val="20"/>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8D30FA">
        <w:rPr>
          <w:sz w:val="20"/>
          <w:szCs w:val="20"/>
        </w:rPr>
        <w:t>саморегуляции</w:t>
      </w:r>
      <w:proofErr w:type="spellEnd"/>
      <w:r w:rsidRPr="008D30FA">
        <w:rPr>
          <w:sz w:val="20"/>
          <w:szCs w:val="2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D30FA" w:rsidRPr="008D30FA" w:rsidRDefault="008D30FA" w:rsidP="008D30FA">
      <w:pPr>
        <w:spacing w:after="0" w:line="240" w:lineRule="atLeast"/>
        <w:jc w:val="both"/>
        <w:rPr>
          <w:sz w:val="20"/>
          <w:szCs w:val="20"/>
        </w:rPr>
      </w:pPr>
      <w:r w:rsidRPr="008D30FA">
        <w:rPr>
          <w:i/>
          <w:sz w:val="20"/>
          <w:szCs w:val="20"/>
        </w:rPr>
        <w:t>Познавательное развитие</w:t>
      </w:r>
      <w:r w:rsidRPr="008D30FA">
        <w:rPr>
          <w:sz w:val="20"/>
          <w:szCs w:val="20"/>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C04C1D">
        <w:rPr>
          <w:sz w:val="20"/>
          <w:szCs w:val="20"/>
        </w:rPr>
        <w:t xml:space="preserve"> </w:t>
      </w:r>
      <w:r w:rsidRPr="008D30FA">
        <w:rPr>
          <w:sz w:val="20"/>
          <w:szCs w:val="20"/>
        </w:rPr>
        <w:t>общем</w:t>
      </w:r>
      <w:r w:rsidR="00C04C1D">
        <w:rPr>
          <w:sz w:val="20"/>
          <w:szCs w:val="20"/>
        </w:rPr>
        <w:t xml:space="preserve"> </w:t>
      </w:r>
      <w:r w:rsidRPr="008D30FA">
        <w:rPr>
          <w:sz w:val="20"/>
          <w:szCs w:val="20"/>
        </w:rPr>
        <w:t>доме людей, об особенностях ее природы, многообразии стран и народов мира.</w:t>
      </w:r>
    </w:p>
    <w:p w:rsidR="008D30FA" w:rsidRPr="008D30FA" w:rsidRDefault="008D30FA" w:rsidP="008D30FA">
      <w:pPr>
        <w:spacing w:after="0" w:line="240" w:lineRule="atLeast"/>
        <w:jc w:val="both"/>
        <w:rPr>
          <w:sz w:val="20"/>
          <w:szCs w:val="20"/>
        </w:rPr>
      </w:pPr>
      <w:r w:rsidRPr="008D30FA">
        <w:rPr>
          <w:i/>
          <w:sz w:val="20"/>
          <w:szCs w:val="20"/>
        </w:rPr>
        <w:t>Речевое развитие</w:t>
      </w:r>
      <w:r w:rsidRPr="008D30FA">
        <w:rPr>
          <w:sz w:val="20"/>
          <w:szCs w:val="20"/>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D30FA" w:rsidRPr="008D30FA" w:rsidRDefault="008D30FA" w:rsidP="008D30FA">
      <w:pPr>
        <w:spacing w:after="0" w:line="240" w:lineRule="atLeast"/>
        <w:jc w:val="both"/>
        <w:rPr>
          <w:sz w:val="20"/>
          <w:szCs w:val="20"/>
        </w:rPr>
      </w:pPr>
      <w:r w:rsidRPr="008D30FA">
        <w:rPr>
          <w:i/>
          <w:sz w:val="20"/>
          <w:szCs w:val="20"/>
        </w:rPr>
        <w:t>Художественно-эстетическое развитие</w:t>
      </w:r>
      <w:r w:rsidRPr="008D30FA">
        <w:rPr>
          <w:sz w:val="20"/>
          <w:szCs w:val="20"/>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D30FA" w:rsidRPr="008D30FA" w:rsidRDefault="008D30FA" w:rsidP="008D30FA">
      <w:pPr>
        <w:spacing w:after="0" w:line="240" w:lineRule="atLeast"/>
        <w:jc w:val="both"/>
        <w:rPr>
          <w:sz w:val="20"/>
          <w:szCs w:val="20"/>
        </w:rPr>
      </w:pPr>
      <w:r w:rsidRPr="008D30FA">
        <w:rPr>
          <w:i/>
          <w:sz w:val="20"/>
          <w:szCs w:val="20"/>
        </w:rPr>
        <w:t>Физическое развитие</w:t>
      </w:r>
      <w:r w:rsidRPr="008D30FA">
        <w:rPr>
          <w:sz w:val="20"/>
          <w:szCs w:val="20"/>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D30FA">
        <w:rPr>
          <w:sz w:val="20"/>
          <w:szCs w:val="20"/>
        </w:rPr>
        <w:t>саморегуляции</w:t>
      </w:r>
      <w:proofErr w:type="spellEnd"/>
      <w:r w:rsidRPr="008D30FA">
        <w:rPr>
          <w:sz w:val="20"/>
          <w:szCs w:val="20"/>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D30FA" w:rsidRPr="008D30FA" w:rsidRDefault="008D30FA" w:rsidP="008D30FA">
      <w:pPr>
        <w:spacing w:after="0" w:line="240" w:lineRule="atLeast"/>
        <w:jc w:val="both"/>
        <w:rPr>
          <w:sz w:val="20"/>
          <w:szCs w:val="20"/>
        </w:rPr>
      </w:pPr>
      <w:r w:rsidRPr="008D30FA">
        <w:rPr>
          <w:sz w:val="20"/>
          <w:szCs w:val="20"/>
        </w:rPr>
        <w:t> </w:t>
      </w:r>
    </w:p>
    <w:p w:rsidR="00624277" w:rsidRPr="00472EEE" w:rsidRDefault="00472EEE" w:rsidP="00472EEE">
      <w:pPr>
        <w:spacing w:after="0" w:line="240" w:lineRule="atLeast"/>
        <w:jc w:val="both"/>
        <w:rPr>
          <w:b/>
          <w:bCs/>
          <w:sz w:val="20"/>
          <w:szCs w:val="20"/>
        </w:rPr>
      </w:pPr>
      <w:r>
        <w:rPr>
          <w:b/>
          <w:bCs/>
          <w:sz w:val="20"/>
          <w:szCs w:val="20"/>
        </w:rPr>
        <w:t xml:space="preserve">Целевой раздел Программы </w:t>
      </w:r>
      <w:r w:rsidR="00624277">
        <w:rPr>
          <w:sz w:val="20"/>
          <w:szCs w:val="20"/>
        </w:rPr>
        <w:t>определяет :</w:t>
      </w:r>
    </w:p>
    <w:p w:rsidR="00624277" w:rsidRPr="00624277" w:rsidRDefault="00624277" w:rsidP="00624277">
      <w:pPr>
        <w:spacing w:after="0" w:line="240" w:lineRule="atLeast"/>
        <w:rPr>
          <w:sz w:val="20"/>
          <w:szCs w:val="20"/>
        </w:rPr>
      </w:pPr>
      <w:r>
        <w:rPr>
          <w:sz w:val="20"/>
          <w:szCs w:val="20"/>
        </w:rPr>
        <w:t xml:space="preserve"> - ц</w:t>
      </w:r>
      <w:r w:rsidRPr="00624277">
        <w:rPr>
          <w:sz w:val="20"/>
          <w:szCs w:val="20"/>
        </w:rPr>
        <w:t>ели и задачи реализации основной образовательной  программы дошкольного образования</w:t>
      </w:r>
      <w:r>
        <w:rPr>
          <w:sz w:val="20"/>
          <w:szCs w:val="20"/>
        </w:rPr>
        <w:t>;</w:t>
      </w:r>
    </w:p>
    <w:p w:rsidR="00624277" w:rsidRDefault="00624277" w:rsidP="00624277">
      <w:pPr>
        <w:spacing w:after="0" w:line="240" w:lineRule="atLeast"/>
        <w:rPr>
          <w:sz w:val="20"/>
          <w:szCs w:val="20"/>
        </w:rPr>
      </w:pPr>
      <w:r>
        <w:rPr>
          <w:sz w:val="20"/>
          <w:szCs w:val="20"/>
        </w:rPr>
        <w:t xml:space="preserve"> - п</w:t>
      </w:r>
      <w:r w:rsidRPr="00624277">
        <w:rPr>
          <w:sz w:val="20"/>
          <w:szCs w:val="20"/>
        </w:rPr>
        <w:t>ринципы и подходы к формированию основной образовательной программы дошкольного образования</w:t>
      </w:r>
      <w:r>
        <w:rPr>
          <w:sz w:val="20"/>
          <w:szCs w:val="20"/>
        </w:rPr>
        <w:t>;</w:t>
      </w:r>
    </w:p>
    <w:p w:rsidR="00624277" w:rsidRDefault="00624277" w:rsidP="00624277">
      <w:pPr>
        <w:spacing w:after="0" w:line="240" w:lineRule="atLeast"/>
        <w:rPr>
          <w:sz w:val="20"/>
          <w:szCs w:val="20"/>
        </w:rPr>
      </w:pPr>
      <w:r>
        <w:rPr>
          <w:sz w:val="20"/>
          <w:szCs w:val="20"/>
        </w:rPr>
        <w:t xml:space="preserve"> - з</w:t>
      </w:r>
      <w:r w:rsidRPr="00F77763">
        <w:rPr>
          <w:sz w:val="20"/>
          <w:szCs w:val="20"/>
        </w:rPr>
        <w:t>начимые характеристики, в том числе характеристики особенностей развития детей</w:t>
      </w:r>
      <w:r>
        <w:rPr>
          <w:sz w:val="20"/>
          <w:szCs w:val="20"/>
        </w:rPr>
        <w:t xml:space="preserve"> раннего и дошкольного возраста;</w:t>
      </w:r>
    </w:p>
    <w:p w:rsidR="00980EFF" w:rsidRDefault="00980EFF" w:rsidP="00624277">
      <w:pPr>
        <w:spacing w:after="0" w:line="240" w:lineRule="atLeast"/>
        <w:rPr>
          <w:sz w:val="20"/>
          <w:szCs w:val="20"/>
        </w:rPr>
      </w:pPr>
      <w:r>
        <w:rPr>
          <w:sz w:val="20"/>
          <w:szCs w:val="20"/>
        </w:rPr>
        <w:t xml:space="preserve"> - п</w:t>
      </w:r>
      <w:r w:rsidRPr="00F77763">
        <w:rPr>
          <w:sz w:val="20"/>
          <w:szCs w:val="20"/>
        </w:rPr>
        <w:t>ланируемые результаты как ориентиры освоения воспитанниками основной образовательной программы дошкольного образования</w:t>
      </w:r>
      <w:r w:rsidR="00A51DE9">
        <w:rPr>
          <w:sz w:val="20"/>
          <w:szCs w:val="20"/>
        </w:rPr>
        <w:t xml:space="preserve"> (целевые ориентиры на всех этапах освоения Программы, с учетом обязательной части и части, формируемой участниками образовательного процесса);</w:t>
      </w:r>
    </w:p>
    <w:p w:rsidR="00A51DE9" w:rsidRPr="00624277" w:rsidRDefault="00A51DE9" w:rsidP="00624277">
      <w:pPr>
        <w:spacing w:after="0" w:line="240" w:lineRule="atLeast"/>
        <w:rPr>
          <w:sz w:val="20"/>
          <w:szCs w:val="20"/>
        </w:rPr>
      </w:pPr>
      <w:r>
        <w:rPr>
          <w:sz w:val="20"/>
          <w:szCs w:val="20"/>
        </w:rPr>
        <w:t xml:space="preserve"> - систему оценки результатов освоения Программы.</w:t>
      </w:r>
    </w:p>
    <w:p w:rsidR="00624277" w:rsidRPr="00624277" w:rsidRDefault="00624277" w:rsidP="00624277">
      <w:pPr>
        <w:spacing w:after="0" w:line="240" w:lineRule="atLeast"/>
        <w:ind w:left="1080"/>
        <w:jc w:val="both"/>
        <w:rPr>
          <w:sz w:val="20"/>
          <w:szCs w:val="20"/>
        </w:rPr>
      </w:pPr>
    </w:p>
    <w:p w:rsidR="008D30FA" w:rsidRDefault="008D30FA" w:rsidP="00472EEE">
      <w:pPr>
        <w:spacing w:after="0" w:line="240" w:lineRule="atLeast"/>
        <w:jc w:val="both"/>
        <w:rPr>
          <w:bCs/>
          <w:sz w:val="20"/>
          <w:szCs w:val="20"/>
        </w:rPr>
      </w:pPr>
      <w:r w:rsidRPr="00472EEE">
        <w:rPr>
          <w:b/>
          <w:bCs/>
          <w:sz w:val="20"/>
          <w:szCs w:val="20"/>
        </w:rPr>
        <w:t>Содержательный раздел</w:t>
      </w:r>
      <w:r w:rsidR="00472EEE" w:rsidRPr="00472EEE">
        <w:rPr>
          <w:bCs/>
          <w:sz w:val="20"/>
          <w:szCs w:val="20"/>
        </w:rPr>
        <w:t xml:space="preserve"> раскрывает содержание образовательной деятельности</w:t>
      </w:r>
      <w:r w:rsidR="00D8499D">
        <w:rPr>
          <w:bCs/>
          <w:sz w:val="20"/>
          <w:szCs w:val="20"/>
        </w:rPr>
        <w:t xml:space="preserve"> по пяти образовательным областям</w:t>
      </w:r>
      <w:r w:rsidR="00472EEE" w:rsidRPr="00472EEE">
        <w:rPr>
          <w:bCs/>
          <w:sz w:val="20"/>
          <w:szCs w:val="20"/>
        </w:rPr>
        <w:t xml:space="preserve"> </w:t>
      </w:r>
      <w:r w:rsidR="00472EEE">
        <w:rPr>
          <w:bCs/>
          <w:sz w:val="20"/>
          <w:szCs w:val="20"/>
        </w:rPr>
        <w:t>в соответствии с направлениями развития детей от 2 лет до школы с учетом используемой примерной ОПДО «От рождения до школы»</w:t>
      </w:r>
      <w:r w:rsidR="00C5520B">
        <w:rPr>
          <w:bCs/>
          <w:sz w:val="20"/>
          <w:szCs w:val="20"/>
        </w:rPr>
        <w:t xml:space="preserve"> и методических пособий</w:t>
      </w:r>
      <w:r w:rsidR="00D8499D">
        <w:rPr>
          <w:bCs/>
          <w:sz w:val="20"/>
          <w:szCs w:val="20"/>
        </w:rPr>
        <w:t>, обеспечивающих реализацию данного содержания.</w:t>
      </w:r>
      <w:r w:rsidR="0036067E">
        <w:rPr>
          <w:bCs/>
          <w:sz w:val="20"/>
          <w:szCs w:val="20"/>
        </w:rPr>
        <w:t xml:space="preserve"> </w:t>
      </w:r>
    </w:p>
    <w:p w:rsidR="0036067E" w:rsidRDefault="0036067E" w:rsidP="00472EEE">
      <w:pPr>
        <w:spacing w:after="0" w:line="240" w:lineRule="atLeast"/>
        <w:jc w:val="both"/>
        <w:rPr>
          <w:bCs/>
          <w:sz w:val="20"/>
          <w:szCs w:val="20"/>
        </w:rPr>
      </w:pPr>
      <w:r>
        <w:rPr>
          <w:bCs/>
          <w:sz w:val="20"/>
          <w:szCs w:val="20"/>
        </w:rPr>
        <w:t xml:space="preserve">Кроме того, в Содержательном разделе раскрыты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Большое внимание уделено проектированию образовательного процесса, особенностям образовательной деятельности разных видов и культурных практик, способам и направлениям поддержки детской инициативы. </w:t>
      </w:r>
      <w:r w:rsidR="00075D82">
        <w:rPr>
          <w:bCs/>
          <w:sz w:val="20"/>
          <w:szCs w:val="20"/>
        </w:rPr>
        <w:t>Подробно раскрыт вопрос особенностей взаимодействия педагогического коллектива с семьями воспитанников, определены образовательные области, целевые ориентиры, общекультурные и профессиональные компетенции для воспитывающих взрослых (формируемая часть ООП ДО)</w:t>
      </w:r>
    </w:p>
    <w:p w:rsidR="00472EEE" w:rsidRPr="00472EEE" w:rsidRDefault="00472EEE" w:rsidP="00472EEE">
      <w:pPr>
        <w:spacing w:after="0" w:line="240" w:lineRule="atLeast"/>
        <w:ind w:left="709"/>
        <w:jc w:val="both"/>
        <w:rPr>
          <w:sz w:val="20"/>
          <w:szCs w:val="20"/>
        </w:rPr>
      </w:pPr>
    </w:p>
    <w:p w:rsidR="008D30FA" w:rsidRPr="008D30FA" w:rsidRDefault="008D30FA" w:rsidP="008D30FA">
      <w:pPr>
        <w:spacing w:after="0" w:line="240" w:lineRule="atLeast"/>
        <w:jc w:val="both"/>
        <w:rPr>
          <w:sz w:val="20"/>
          <w:szCs w:val="20"/>
        </w:rPr>
      </w:pPr>
      <w:r w:rsidRPr="008D30FA">
        <w:rPr>
          <w:sz w:val="20"/>
          <w:szCs w:val="20"/>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8D30FA" w:rsidRPr="008D30FA" w:rsidRDefault="008D30FA" w:rsidP="008D30FA">
      <w:pPr>
        <w:spacing w:after="0" w:line="240" w:lineRule="atLeast"/>
        <w:jc w:val="both"/>
        <w:rPr>
          <w:sz w:val="20"/>
          <w:szCs w:val="20"/>
        </w:rPr>
      </w:pPr>
      <w:r w:rsidRPr="008D30FA">
        <w:rPr>
          <w:sz w:val="20"/>
          <w:szCs w:val="20"/>
        </w:rPr>
        <w:t xml:space="preserve">– формирование уважительного отношения и чувства принадлежности к своей семье, малой и большой родине; </w:t>
      </w:r>
    </w:p>
    <w:p w:rsidR="008D30FA" w:rsidRPr="008D30FA" w:rsidRDefault="008D30FA" w:rsidP="008D30FA">
      <w:pPr>
        <w:spacing w:after="0" w:line="240" w:lineRule="atLeast"/>
        <w:jc w:val="both"/>
        <w:rPr>
          <w:sz w:val="20"/>
          <w:szCs w:val="20"/>
        </w:rPr>
      </w:pPr>
      <w:r w:rsidRPr="008D30FA">
        <w:rPr>
          <w:sz w:val="20"/>
          <w:szCs w:val="20"/>
        </w:rPr>
        <w:t xml:space="preserve">– формирование основ собственной безопасности и безопасности окружающего мира (в быту, социуме, природе); </w:t>
      </w:r>
    </w:p>
    <w:p w:rsidR="008D30FA" w:rsidRPr="008D30FA" w:rsidRDefault="008D30FA" w:rsidP="008D30FA">
      <w:pPr>
        <w:spacing w:after="0" w:line="240" w:lineRule="atLeast"/>
        <w:jc w:val="both"/>
        <w:rPr>
          <w:sz w:val="20"/>
          <w:szCs w:val="20"/>
        </w:rPr>
      </w:pPr>
      <w:r w:rsidRPr="008D30FA">
        <w:rPr>
          <w:sz w:val="20"/>
          <w:szCs w:val="20"/>
        </w:rPr>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rsidR="008D30FA" w:rsidRPr="008D30FA" w:rsidRDefault="008D30FA" w:rsidP="008D30FA">
      <w:pPr>
        <w:spacing w:after="0" w:line="240" w:lineRule="atLeast"/>
        <w:jc w:val="both"/>
        <w:rPr>
          <w:sz w:val="20"/>
          <w:szCs w:val="20"/>
        </w:rPr>
      </w:pPr>
      <w:r w:rsidRPr="008D30FA">
        <w:rPr>
          <w:sz w:val="20"/>
          <w:szCs w:val="20"/>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8D30FA" w:rsidRPr="008D30FA" w:rsidRDefault="008D30FA" w:rsidP="008D30FA">
      <w:pPr>
        <w:spacing w:after="0" w:line="240" w:lineRule="atLeast"/>
        <w:jc w:val="both"/>
        <w:rPr>
          <w:sz w:val="20"/>
          <w:szCs w:val="20"/>
        </w:rPr>
      </w:pPr>
      <w:r w:rsidRPr="008D30FA">
        <w:rPr>
          <w:sz w:val="20"/>
          <w:szCs w:val="20"/>
        </w:rPr>
        <w:t xml:space="preserve">– развитие эмоционально-ценностного восприятия произведений искусства (словесного, музыкального, изобразительного), мира природы. </w:t>
      </w:r>
    </w:p>
    <w:p w:rsidR="008D30FA" w:rsidRPr="008D30FA" w:rsidRDefault="008D30FA" w:rsidP="008D30FA">
      <w:pPr>
        <w:spacing w:after="0" w:line="240" w:lineRule="atLeast"/>
        <w:jc w:val="both"/>
        <w:rPr>
          <w:sz w:val="20"/>
          <w:szCs w:val="20"/>
        </w:rPr>
      </w:pPr>
      <w:r w:rsidRPr="008D30FA">
        <w:rPr>
          <w:sz w:val="20"/>
          <w:szCs w:val="20"/>
        </w:rPr>
        <w:t xml:space="preserve">Содержание образовательной работы  обеспечивает развитие первичных представлений: </w:t>
      </w:r>
    </w:p>
    <w:p w:rsidR="008D30FA" w:rsidRPr="008D30FA" w:rsidRDefault="008D30FA" w:rsidP="008D30FA">
      <w:pPr>
        <w:spacing w:after="0" w:line="240" w:lineRule="atLeast"/>
        <w:jc w:val="both"/>
        <w:rPr>
          <w:sz w:val="20"/>
          <w:szCs w:val="20"/>
        </w:rPr>
      </w:pPr>
      <w:r w:rsidRPr="008D30FA">
        <w:rPr>
          <w:sz w:val="20"/>
          <w:szCs w:val="20"/>
        </w:rPr>
        <w:t xml:space="preserve">– о себе, других людях, социальных нормах и культурных традициях общения, объектах окружающего мира (предметах, явлениях, отношениях); </w:t>
      </w:r>
    </w:p>
    <w:p w:rsidR="008D30FA" w:rsidRPr="008D30FA" w:rsidRDefault="008D30FA" w:rsidP="008D30FA">
      <w:pPr>
        <w:spacing w:after="0" w:line="240" w:lineRule="atLeast"/>
        <w:jc w:val="both"/>
        <w:rPr>
          <w:sz w:val="20"/>
          <w:szCs w:val="20"/>
        </w:rPr>
      </w:pPr>
      <w:r w:rsidRPr="008D30FA">
        <w:rPr>
          <w:sz w:val="20"/>
          <w:szCs w:val="20"/>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8D30FA" w:rsidRPr="008D30FA" w:rsidRDefault="008D30FA" w:rsidP="008D30FA">
      <w:pPr>
        <w:spacing w:after="0" w:line="240" w:lineRule="atLeast"/>
        <w:jc w:val="both"/>
        <w:rPr>
          <w:sz w:val="20"/>
          <w:szCs w:val="20"/>
        </w:rPr>
      </w:pPr>
      <w:r w:rsidRPr="008D30FA">
        <w:rPr>
          <w:sz w:val="20"/>
          <w:szCs w:val="20"/>
        </w:rPr>
        <w:t>– о планете Земля как общем доме людей, об особенностях её природы, многообразии  культур  стран и народов мира.</w:t>
      </w:r>
    </w:p>
    <w:p w:rsidR="008D30FA" w:rsidRPr="008D30FA" w:rsidRDefault="008D30FA" w:rsidP="008D30FA">
      <w:pPr>
        <w:spacing w:after="0" w:line="240" w:lineRule="atLeast"/>
        <w:jc w:val="both"/>
        <w:rPr>
          <w:sz w:val="20"/>
          <w:szCs w:val="20"/>
        </w:rPr>
      </w:pPr>
    </w:p>
    <w:p w:rsidR="008D30FA" w:rsidRPr="008D30FA" w:rsidRDefault="008D30FA" w:rsidP="008D30FA">
      <w:pPr>
        <w:spacing w:after="0" w:line="240" w:lineRule="atLeast"/>
        <w:jc w:val="both"/>
        <w:rPr>
          <w:b/>
          <w:bCs/>
          <w:i/>
          <w:iCs/>
          <w:sz w:val="20"/>
          <w:szCs w:val="20"/>
        </w:rPr>
      </w:pPr>
      <w:r w:rsidRPr="008D30FA">
        <w:rPr>
          <w:sz w:val="20"/>
          <w:szCs w:val="20"/>
        </w:rPr>
        <w:t> </w:t>
      </w:r>
      <w:r w:rsidRPr="008D30FA">
        <w:rPr>
          <w:b/>
          <w:bCs/>
          <w:i/>
          <w:iCs/>
          <w:sz w:val="20"/>
          <w:szCs w:val="20"/>
        </w:rPr>
        <w:t>Часть Программы, формируемая участниками образовательных отношений:</w:t>
      </w:r>
    </w:p>
    <w:p w:rsidR="008D30FA" w:rsidRPr="008D30FA" w:rsidRDefault="008D30FA" w:rsidP="008D30FA">
      <w:pPr>
        <w:spacing w:after="0" w:line="240" w:lineRule="atLeast"/>
        <w:jc w:val="both"/>
        <w:rPr>
          <w:b/>
          <w:bCs/>
          <w:i/>
          <w:iCs/>
          <w:sz w:val="20"/>
          <w:szCs w:val="20"/>
        </w:rPr>
      </w:pPr>
    </w:p>
    <w:p w:rsidR="008D30FA" w:rsidRPr="008D30FA" w:rsidRDefault="008D30FA" w:rsidP="008D30FA">
      <w:pPr>
        <w:spacing w:after="0" w:line="240" w:lineRule="atLeast"/>
        <w:jc w:val="both"/>
        <w:rPr>
          <w:b/>
          <w:sz w:val="20"/>
          <w:szCs w:val="20"/>
        </w:rPr>
      </w:pPr>
      <w:r w:rsidRPr="008D30FA">
        <w:rPr>
          <w:b/>
          <w:sz w:val="20"/>
          <w:szCs w:val="20"/>
        </w:rPr>
        <w:t>Разработанная система  предусматривает включение воспитанников в процесс ознакомления с региональными особенностями Тверской области.</w:t>
      </w:r>
    </w:p>
    <w:p w:rsidR="008D30FA" w:rsidRPr="008D30FA" w:rsidRDefault="008D30FA" w:rsidP="008D30FA">
      <w:pPr>
        <w:spacing w:after="0" w:line="240" w:lineRule="atLeast"/>
        <w:jc w:val="both"/>
        <w:rPr>
          <w:sz w:val="20"/>
          <w:szCs w:val="20"/>
        </w:rPr>
      </w:pPr>
      <w:r w:rsidRPr="008D30FA">
        <w:rPr>
          <w:b/>
          <w:sz w:val="20"/>
          <w:szCs w:val="20"/>
        </w:rPr>
        <w:t xml:space="preserve">Основной целью </w:t>
      </w:r>
      <w:r w:rsidRPr="008D30FA">
        <w:rPr>
          <w:sz w:val="20"/>
          <w:szCs w:val="20"/>
        </w:rPr>
        <w:t>работы является формирование целостных представлений о родном крае через решение следующих задач:</w:t>
      </w:r>
    </w:p>
    <w:p w:rsidR="008D30FA" w:rsidRPr="008D30FA" w:rsidRDefault="008D30FA" w:rsidP="00F9423F">
      <w:pPr>
        <w:numPr>
          <w:ilvl w:val="0"/>
          <w:numId w:val="286"/>
        </w:numPr>
        <w:spacing w:after="0" w:line="240" w:lineRule="atLeast"/>
        <w:jc w:val="both"/>
        <w:rPr>
          <w:sz w:val="20"/>
          <w:szCs w:val="20"/>
        </w:rPr>
      </w:pPr>
      <w:r w:rsidRPr="008D30FA">
        <w:rPr>
          <w:sz w:val="20"/>
          <w:szCs w:val="20"/>
        </w:rPr>
        <w:t>приобщение к истории возникновения родного города (села, поселка); знакомство со знаменитыми земляками и людьми, прославившими Тверской край.</w:t>
      </w:r>
    </w:p>
    <w:p w:rsidR="008D30FA" w:rsidRPr="008D30FA" w:rsidRDefault="008D30FA" w:rsidP="00F9423F">
      <w:pPr>
        <w:numPr>
          <w:ilvl w:val="0"/>
          <w:numId w:val="286"/>
        </w:numPr>
        <w:spacing w:after="0" w:line="240" w:lineRule="atLeast"/>
        <w:jc w:val="both"/>
        <w:rPr>
          <w:sz w:val="20"/>
          <w:szCs w:val="20"/>
        </w:rPr>
      </w:pPr>
      <w:r w:rsidRPr="008D30FA">
        <w:rPr>
          <w:sz w:val="20"/>
          <w:szCs w:val="20"/>
        </w:rPr>
        <w:t>формирование представлений о достопримечательностях родного города (района); его государственных символах.</w:t>
      </w:r>
    </w:p>
    <w:p w:rsidR="008D30FA" w:rsidRPr="008D30FA" w:rsidRDefault="008D30FA" w:rsidP="00F9423F">
      <w:pPr>
        <w:numPr>
          <w:ilvl w:val="0"/>
          <w:numId w:val="286"/>
        </w:numPr>
        <w:spacing w:after="0" w:line="240" w:lineRule="atLeast"/>
        <w:jc w:val="both"/>
        <w:rPr>
          <w:sz w:val="20"/>
          <w:szCs w:val="20"/>
        </w:rPr>
      </w:pPr>
      <w:r w:rsidRPr="008D30FA">
        <w:rPr>
          <w:sz w:val="20"/>
          <w:szCs w:val="20"/>
        </w:rPr>
        <w:t>воспитание любви к родному дому, семье, уважения к родителям и их труду.</w:t>
      </w:r>
    </w:p>
    <w:p w:rsidR="008D30FA" w:rsidRPr="008D30FA" w:rsidRDefault="008D30FA" w:rsidP="00F9423F">
      <w:pPr>
        <w:numPr>
          <w:ilvl w:val="0"/>
          <w:numId w:val="286"/>
        </w:numPr>
        <w:spacing w:after="0" w:line="240" w:lineRule="atLeast"/>
        <w:jc w:val="both"/>
        <w:rPr>
          <w:sz w:val="20"/>
          <w:szCs w:val="20"/>
        </w:rPr>
      </w:pPr>
      <w:r w:rsidRPr="008D30FA">
        <w:rPr>
          <w:sz w:val="20"/>
          <w:szCs w:val="20"/>
        </w:rPr>
        <w:t>формирование и развитие познавательного интереса к народному творчеству и миру ремесел в родном городе (районе; селе)</w:t>
      </w:r>
    </w:p>
    <w:p w:rsidR="008D30FA" w:rsidRPr="008D30FA" w:rsidRDefault="008D30FA" w:rsidP="00F9423F">
      <w:pPr>
        <w:numPr>
          <w:ilvl w:val="0"/>
          <w:numId w:val="286"/>
        </w:numPr>
        <w:spacing w:after="0" w:line="240" w:lineRule="atLeast"/>
        <w:jc w:val="both"/>
        <w:rPr>
          <w:sz w:val="20"/>
          <w:szCs w:val="20"/>
        </w:rPr>
      </w:pPr>
      <w:r w:rsidRPr="008D30FA">
        <w:rPr>
          <w:sz w:val="20"/>
          <w:szCs w:val="20"/>
        </w:rPr>
        <w:t>формирование представлений о животном и растительном мире родного края; о Красной книге Тверской области.</w:t>
      </w:r>
    </w:p>
    <w:p w:rsidR="008D30FA" w:rsidRPr="008D30FA" w:rsidRDefault="008D30FA" w:rsidP="00F9423F">
      <w:pPr>
        <w:numPr>
          <w:ilvl w:val="0"/>
          <w:numId w:val="286"/>
        </w:numPr>
        <w:spacing w:after="0" w:line="240" w:lineRule="atLeast"/>
        <w:jc w:val="both"/>
        <w:rPr>
          <w:sz w:val="20"/>
          <w:szCs w:val="20"/>
        </w:rPr>
      </w:pPr>
      <w:r w:rsidRPr="008D30FA">
        <w:rPr>
          <w:sz w:val="20"/>
          <w:szCs w:val="20"/>
        </w:rPr>
        <w:t>ознакомление с картой Тверской области (своего города, поселка);</w:t>
      </w:r>
    </w:p>
    <w:p w:rsidR="008D30FA" w:rsidRPr="008D30FA" w:rsidRDefault="008D30FA" w:rsidP="008D30FA">
      <w:pPr>
        <w:spacing w:after="0" w:line="240" w:lineRule="atLeast"/>
        <w:jc w:val="both"/>
        <w:rPr>
          <w:b/>
          <w:sz w:val="20"/>
          <w:szCs w:val="20"/>
        </w:rPr>
      </w:pPr>
    </w:p>
    <w:p w:rsidR="008D30FA" w:rsidRPr="008D30FA" w:rsidRDefault="008D30FA" w:rsidP="008D30FA">
      <w:pPr>
        <w:spacing w:after="0" w:line="240" w:lineRule="atLeast"/>
        <w:jc w:val="both"/>
        <w:rPr>
          <w:sz w:val="20"/>
          <w:szCs w:val="20"/>
        </w:rPr>
      </w:pPr>
      <w:r w:rsidRPr="008D30FA">
        <w:rPr>
          <w:b/>
          <w:bCs/>
          <w:sz w:val="20"/>
          <w:szCs w:val="20"/>
        </w:rPr>
        <w:t xml:space="preserve">3. Организационный раздел </w:t>
      </w:r>
    </w:p>
    <w:p w:rsidR="008D30FA" w:rsidRPr="008D30FA" w:rsidRDefault="008D30FA" w:rsidP="008D30FA">
      <w:pPr>
        <w:spacing w:after="0" w:line="240" w:lineRule="atLeast"/>
        <w:jc w:val="both"/>
        <w:rPr>
          <w:sz w:val="20"/>
          <w:szCs w:val="20"/>
        </w:rPr>
      </w:pPr>
      <w:r w:rsidRPr="008D30FA">
        <w:rPr>
          <w:sz w:val="20"/>
          <w:szCs w:val="20"/>
        </w:rPr>
        <w:t xml:space="preserve"> Включает: </w:t>
      </w:r>
    </w:p>
    <w:p w:rsidR="008D30FA" w:rsidRPr="008D30FA" w:rsidRDefault="008D30FA" w:rsidP="008D30FA">
      <w:pPr>
        <w:spacing w:after="0" w:line="240" w:lineRule="atLeast"/>
        <w:jc w:val="both"/>
        <w:rPr>
          <w:sz w:val="20"/>
          <w:szCs w:val="20"/>
        </w:rPr>
      </w:pPr>
      <w:r w:rsidRPr="008D30FA">
        <w:rPr>
          <w:sz w:val="20"/>
          <w:szCs w:val="20"/>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8D30FA" w:rsidRPr="008D30FA" w:rsidRDefault="008D30FA" w:rsidP="008D30FA">
      <w:pPr>
        <w:spacing w:after="0" w:line="240" w:lineRule="atLeast"/>
        <w:jc w:val="both"/>
        <w:rPr>
          <w:sz w:val="20"/>
          <w:szCs w:val="20"/>
        </w:rPr>
      </w:pPr>
      <w:r w:rsidRPr="008D30FA">
        <w:rPr>
          <w:sz w:val="20"/>
          <w:szCs w:val="20"/>
        </w:rPr>
        <w:t xml:space="preserve">– особенности работы в четырёх основных образовательных областях в разных видах деятельности и/или культурных практиках; </w:t>
      </w:r>
    </w:p>
    <w:p w:rsidR="008D30FA" w:rsidRPr="008D30FA" w:rsidRDefault="008D30FA" w:rsidP="008D30FA">
      <w:pPr>
        <w:spacing w:after="0" w:line="240" w:lineRule="atLeast"/>
        <w:jc w:val="both"/>
        <w:rPr>
          <w:sz w:val="20"/>
          <w:szCs w:val="20"/>
        </w:rPr>
      </w:pPr>
      <w:r w:rsidRPr="008D30FA">
        <w:rPr>
          <w:sz w:val="20"/>
          <w:szCs w:val="20"/>
        </w:rPr>
        <w:t xml:space="preserve">– особенности организации предметно-пространственной развивающей среды; </w:t>
      </w:r>
    </w:p>
    <w:p w:rsidR="008D30FA" w:rsidRPr="008D30FA" w:rsidRDefault="008D30FA" w:rsidP="008D30FA">
      <w:pPr>
        <w:spacing w:after="0" w:line="240" w:lineRule="atLeast"/>
        <w:jc w:val="both"/>
        <w:rPr>
          <w:sz w:val="20"/>
          <w:szCs w:val="20"/>
        </w:rPr>
      </w:pPr>
      <w:r w:rsidRPr="008D30FA">
        <w:rPr>
          <w:sz w:val="20"/>
          <w:szCs w:val="20"/>
        </w:rPr>
        <w:t>– особенности взаимодействия педагогического коллектива с семьями воспитанников:</w:t>
      </w:r>
    </w:p>
    <w:p w:rsidR="008D30FA" w:rsidRPr="008D30FA" w:rsidRDefault="008D30FA" w:rsidP="008D30FA">
      <w:pPr>
        <w:spacing w:after="0" w:line="240" w:lineRule="atLeast"/>
        <w:jc w:val="both"/>
        <w:rPr>
          <w:sz w:val="20"/>
          <w:szCs w:val="20"/>
        </w:rPr>
      </w:pPr>
    </w:p>
    <w:p w:rsidR="008D30FA" w:rsidRPr="00C04C1D" w:rsidRDefault="008D30FA" w:rsidP="008D30FA">
      <w:pPr>
        <w:spacing w:after="0" w:line="240" w:lineRule="atLeast"/>
        <w:jc w:val="both"/>
        <w:rPr>
          <w:sz w:val="20"/>
          <w:szCs w:val="20"/>
        </w:rPr>
      </w:pPr>
      <w:r w:rsidRPr="008D30FA">
        <w:rPr>
          <w:sz w:val="20"/>
          <w:szCs w:val="20"/>
        </w:rPr>
        <w:t xml:space="preserve">  В </w:t>
      </w:r>
      <w:r w:rsidRPr="00C04C1D">
        <w:rPr>
          <w:sz w:val="20"/>
          <w:szCs w:val="20"/>
        </w:rPr>
        <w:t>основу совместной деятельности семьи и дошкольного учреждения заложены следующие принципы:</w:t>
      </w:r>
    </w:p>
    <w:p w:rsidR="008D30FA" w:rsidRPr="00C04C1D" w:rsidRDefault="008D30FA" w:rsidP="00F9423F">
      <w:pPr>
        <w:numPr>
          <w:ilvl w:val="0"/>
          <w:numId w:val="287"/>
        </w:numPr>
        <w:spacing w:after="0" w:line="240" w:lineRule="atLeast"/>
        <w:jc w:val="both"/>
        <w:rPr>
          <w:sz w:val="20"/>
          <w:szCs w:val="20"/>
        </w:rPr>
      </w:pPr>
      <w:r w:rsidRPr="00C04C1D">
        <w:rPr>
          <w:sz w:val="20"/>
          <w:szCs w:val="20"/>
        </w:rPr>
        <w:t>единый подход к процессу воспитания ребёнка;</w:t>
      </w:r>
    </w:p>
    <w:p w:rsidR="008D30FA" w:rsidRPr="00C04C1D" w:rsidRDefault="008D30FA" w:rsidP="00F9423F">
      <w:pPr>
        <w:numPr>
          <w:ilvl w:val="0"/>
          <w:numId w:val="287"/>
        </w:numPr>
        <w:spacing w:after="0" w:line="240" w:lineRule="atLeast"/>
        <w:jc w:val="both"/>
        <w:rPr>
          <w:sz w:val="20"/>
          <w:szCs w:val="20"/>
        </w:rPr>
      </w:pPr>
      <w:r w:rsidRPr="00C04C1D">
        <w:rPr>
          <w:sz w:val="20"/>
          <w:szCs w:val="20"/>
        </w:rPr>
        <w:t>открытость дошкольного учреждения для родителей;</w:t>
      </w:r>
    </w:p>
    <w:p w:rsidR="008D30FA" w:rsidRPr="00C04C1D" w:rsidRDefault="008D30FA" w:rsidP="00F9423F">
      <w:pPr>
        <w:numPr>
          <w:ilvl w:val="0"/>
          <w:numId w:val="287"/>
        </w:numPr>
        <w:spacing w:after="0" w:line="240" w:lineRule="atLeast"/>
        <w:jc w:val="both"/>
        <w:rPr>
          <w:sz w:val="20"/>
          <w:szCs w:val="20"/>
        </w:rPr>
      </w:pPr>
      <w:r w:rsidRPr="00C04C1D">
        <w:rPr>
          <w:sz w:val="20"/>
          <w:szCs w:val="20"/>
        </w:rPr>
        <w:t>взаимное доверие  во взаимоотношениях педагогов и родителей;</w:t>
      </w:r>
    </w:p>
    <w:p w:rsidR="008D30FA" w:rsidRPr="00C04C1D" w:rsidRDefault="008D30FA" w:rsidP="00F9423F">
      <w:pPr>
        <w:numPr>
          <w:ilvl w:val="0"/>
          <w:numId w:val="287"/>
        </w:numPr>
        <w:spacing w:after="0" w:line="240" w:lineRule="atLeast"/>
        <w:jc w:val="both"/>
        <w:rPr>
          <w:sz w:val="20"/>
          <w:szCs w:val="20"/>
        </w:rPr>
      </w:pPr>
      <w:r w:rsidRPr="00C04C1D">
        <w:rPr>
          <w:sz w:val="20"/>
          <w:szCs w:val="20"/>
        </w:rPr>
        <w:t>уважение и доброжелательность друг к другу;</w:t>
      </w:r>
    </w:p>
    <w:p w:rsidR="008D30FA" w:rsidRPr="00C04C1D" w:rsidRDefault="008D30FA" w:rsidP="00F9423F">
      <w:pPr>
        <w:numPr>
          <w:ilvl w:val="0"/>
          <w:numId w:val="287"/>
        </w:numPr>
        <w:spacing w:after="0" w:line="240" w:lineRule="atLeast"/>
        <w:jc w:val="both"/>
        <w:rPr>
          <w:sz w:val="20"/>
          <w:szCs w:val="20"/>
        </w:rPr>
      </w:pPr>
      <w:r w:rsidRPr="00C04C1D">
        <w:rPr>
          <w:sz w:val="20"/>
          <w:szCs w:val="20"/>
        </w:rPr>
        <w:t>дифференцированный подход к каждой семье;</w:t>
      </w:r>
    </w:p>
    <w:p w:rsidR="008D30FA" w:rsidRPr="00C04C1D" w:rsidRDefault="00C04C1D" w:rsidP="00F9423F">
      <w:pPr>
        <w:numPr>
          <w:ilvl w:val="0"/>
          <w:numId w:val="287"/>
        </w:numPr>
        <w:spacing w:after="0" w:line="240" w:lineRule="atLeast"/>
        <w:jc w:val="both"/>
        <w:rPr>
          <w:sz w:val="20"/>
          <w:szCs w:val="20"/>
        </w:rPr>
      </w:pPr>
      <w:r w:rsidRPr="00C04C1D">
        <w:rPr>
          <w:sz w:val="20"/>
          <w:szCs w:val="20"/>
        </w:rPr>
        <w:t>равная</w:t>
      </w:r>
      <w:r w:rsidR="008D30FA" w:rsidRPr="00C04C1D">
        <w:rPr>
          <w:sz w:val="20"/>
          <w:szCs w:val="20"/>
        </w:rPr>
        <w:t xml:space="preserve"> ответственность родителей и педагогов.</w:t>
      </w:r>
    </w:p>
    <w:p w:rsidR="008D30FA" w:rsidRPr="008D30FA" w:rsidRDefault="008D30FA" w:rsidP="008D30FA">
      <w:pPr>
        <w:spacing w:after="0" w:line="240" w:lineRule="atLeast"/>
        <w:jc w:val="both"/>
        <w:rPr>
          <w:sz w:val="20"/>
          <w:szCs w:val="20"/>
        </w:rPr>
      </w:pPr>
    </w:p>
    <w:p w:rsidR="008D30FA" w:rsidRPr="008D30FA" w:rsidRDefault="008D30FA" w:rsidP="008D30FA">
      <w:pPr>
        <w:spacing w:after="0" w:line="240" w:lineRule="atLeast"/>
        <w:jc w:val="both"/>
        <w:rPr>
          <w:sz w:val="20"/>
          <w:szCs w:val="20"/>
        </w:rPr>
      </w:pPr>
      <w:r w:rsidRPr="008D30FA">
        <w:rPr>
          <w:sz w:val="20"/>
          <w:szCs w:val="20"/>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8D30FA" w:rsidRPr="008D30FA" w:rsidRDefault="008D30FA" w:rsidP="008D30FA">
      <w:pPr>
        <w:spacing w:after="0" w:line="240" w:lineRule="atLeast"/>
        <w:jc w:val="both"/>
        <w:rPr>
          <w:sz w:val="20"/>
          <w:szCs w:val="20"/>
        </w:rPr>
      </w:pPr>
      <w:r w:rsidRPr="008D30FA">
        <w:rPr>
          <w:sz w:val="20"/>
          <w:szCs w:val="20"/>
        </w:rPr>
        <w:tab/>
      </w:r>
      <w:r w:rsidRPr="008D30FA">
        <w:rPr>
          <w:sz w:val="20"/>
          <w:szCs w:val="20"/>
        </w:rPr>
        <w:tab/>
        <w:t>- с семьями воспитанников;</w:t>
      </w:r>
    </w:p>
    <w:p w:rsidR="008D30FA" w:rsidRPr="008D30FA" w:rsidRDefault="008D30FA" w:rsidP="008D30FA">
      <w:pPr>
        <w:spacing w:after="0" w:line="240" w:lineRule="atLeast"/>
        <w:jc w:val="both"/>
        <w:rPr>
          <w:sz w:val="20"/>
          <w:szCs w:val="20"/>
        </w:rPr>
      </w:pPr>
      <w:r w:rsidRPr="008D30FA">
        <w:rPr>
          <w:sz w:val="20"/>
          <w:szCs w:val="20"/>
        </w:rPr>
        <w:tab/>
      </w:r>
      <w:r w:rsidRPr="008D30FA">
        <w:rPr>
          <w:sz w:val="20"/>
          <w:szCs w:val="20"/>
        </w:rPr>
        <w:tab/>
        <w:t xml:space="preserve">- с  </w:t>
      </w:r>
      <w:r w:rsidR="00C04C1D">
        <w:rPr>
          <w:sz w:val="20"/>
          <w:szCs w:val="20"/>
        </w:rPr>
        <w:t>родителями будущих воспитанников</w:t>
      </w:r>
      <w:r w:rsidRPr="008D30FA">
        <w:rPr>
          <w:sz w:val="20"/>
          <w:szCs w:val="20"/>
        </w:rPr>
        <w:t xml:space="preserve"> </w:t>
      </w:r>
    </w:p>
    <w:p w:rsidR="008D30FA" w:rsidRPr="008D30FA" w:rsidRDefault="008D30FA" w:rsidP="008D30FA">
      <w:pPr>
        <w:spacing w:after="0" w:line="240" w:lineRule="atLeast"/>
        <w:jc w:val="both"/>
        <w:rPr>
          <w:sz w:val="20"/>
          <w:szCs w:val="20"/>
        </w:rPr>
      </w:pPr>
    </w:p>
    <w:p w:rsidR="008D30FA" w:rsidRPr="008D30FA" w:rsidRDefault="008D30FA" w:rsidP="008D30FA">
      <w:pPr>
        <w:spacing w:after="0" w:line="240" w:lineRule="atLeast"/>
        <w:jc w:val="both"/>
        <w:rPr>
          <w:sz w:val="20"/>
          <w:szCs w:val="20"/>
        </w:rPr>
      </w:pPr>
      <w:r w:rsidRPr="008D30FA">
        <w:rPr>
          <w:b/>
          <w:bCs/>
          <w:iCs/>
          <w:sz w:val="20"/>
          <w:szCs w:val="20"/>
        </w:rPr>
        <w:t xml:space="preserve">Цель </w:t>
      </w:r>
      <w:r w:rsidRPr="008D30FA">
        <w:rPr>
          <w:bCs/>
          <w:iCs/>
          <w:sz w:val="20"/>
          <w:szCs w:val="20"/>
        </w:rPr>
        <w:t>взаимодействия специалистов дошкольного учреждения и семьи в обеспечении  разносторонней поддержки социокультурного и воспитательного потенциала тверской  семьи на стадиях её формирования и жизнедеятельности.</w:t>
      </w:r>
    </w:p>
    <w:p w:rsidR="008D30FA" w:rsidRPr="008D30FA" w:rsidRDefault="008D30FA" w:rsidP="008D30FA">
      <w:pPr>
        <w:spacing w:after="0" w:line="240" w:lineRule="atLeast"/>
        <w:jc w:val="both"/>
        <w:rPr>
          <w:sz w:val="20"/>
          <w:szCs w:val="20"/>
        </w:rPr>
      </w:pPr>
      <w:r w:rsidRPr="008D30FA">
        <w:rPr>
          <w:bCs/>
          <w:iCs/>
          <w:sz w:val="20"/>
          <w:szCs w:val="20"/>
        </w:rPr>
        <w:t xml:space="preserve">Помощь родителям в осознании </w:t>
      </w:r>
      <w:proofErr w:type="spellStart"/>
      <w:r w:rsidRPr="008D30FA">
        <w:rPr>
          <w:bCs/>
          <w:iCs/>
          <w:sz w:val="20"/>
          <w:szCs w:val="20"/>
        </w:rPr>
        <w:t>самоценности</w:t>
      </w:r>
      <w:proofErr w:type="spellEnd"/>
      <w:r w:rsidRPr="008D30FA">
        <w:rPr>
          <w:bCs/>
          <w:iCs/>
          <w:sz w:val="20"/>
          <w:szCs w:val="20"/>
        </w:rPr>
        <w:t xml:space="preserve"> дошкольного периода детства как базиса для всей последующей жизни человека</w:t>
      </w:r>
      <w:r w:rsidRPr="008D30FA">
        <w:rPr>
          <w:sz w:val="20"/>
          <w:szCs w:val="20"/>
        </w:rPr>
        <w:t>.</w:t>
      </w:r>
    </w:p>
    <w:p w:rsidR="008D30FA" w:rsidRPr="008D30FA" w:rsidRDefault="008D30FA" w:rsidP="008D30FA">
      <w:pPr>
        <w:spacing w:after="0" w:line="240" w:lineRule="atLeast"/>
        <w:jc w:val="both"/>
        <w:rPr>
          <w:b/>
          <w:sz w:val="20"/>
          <w:szCs w:val="20"/>
        </w:rPr>
      </w:pPr>
      <w:r w:rsidRPr="008D30FA">
        <w:rPr>
          <w:b/>
          <w:sz w:val="20"/>
          <w:szCs w:val="20"/>
        </w:rPr>
        <w:t> Соблюдение комплекса психолого-педагогических условий:</w:t>
      </w:r>
    </w:p>
    <w:p w:rsidR="008D30FA" w:rsidRPr="008D30FA" w:rsidRDefault="008D30FA" w:rsidP="008D30FA">
      <w:pPr>
        <w:spacing w:after="0" w:line="240" w:lineRule="atLeast"/>
        <w:jc w:val="both"/>
        <w:rPr>
          <w:sz w:val="20"/>
          <w:szCs w:val="20"/>
        </w:rPr>
      </w:pPr>
      <w:r w:rsidRPr="008D30FA">
        <w:rPr>
          <w:sz w:val="20"/>
          <w:szCs w:val="20"/>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8D30FA" w:rsidRPr="008D30FA" w:rsidRDefault="008D30FA" w:rsidP="008D30FA">
      <w:pPr>
        <w:spacing w:after="0" w:line="240" w:lineRule="atLeast"/>
        <w:jc w:val="both"/>
        <w:rPr>
          <w:sz w:val="20"/>
          <w:szCs w:val="20"/>
        </w:rPr>
      </w:pPr>
      <w:r w:rsidRPr="008D30FA">
        <w:rPr>
          <w:sz w:val="20"/>
          <w:szCs w:val="20"/>
        </w:rPr>
        <w:t>- учёт в содержании общения с родителями разнородного характера социокультурных потребностей и интересов;</w:t>
      </w:r>
    </w:p>
    <w:p w:rsidR="008D30FA" w:rsidRPr="008D30FA" w:rsidRDefault="008D30FA" w:rsidP="008D30FA">
      <w:pPr>
        <w:spacing w:after="0" w:line="240" w:lineRule="atLeast"/>
        <w:jc w:val="both"/>
        <w:rPr>
          <w:sz w:val="20"/>
          <w:szCs w:val="20"/>
        </w:rPr>
      </w:pPr>
      <w:r w:rsidRPr="008D30FA">
        <w:rPr>
          <w:sz w:val="20"/>
          <w:szCs w:val="20"/>
        </w:rPr>
        <w:t>- нацеленность содержания общения с родителями на укрепление детско-родительских отношений;</w:t>
      </w:r>
    </w:p>
    <w:p w:rsidR="008D30FA" w:rsidRPr="008D30FA" w:rsidRDefault="008D30FA" w:rsidP="008D30FA">
      <w:pPr>
        <w:spacing w:after="0" w:line="240" w:lineRule="atLeast"/>
        <w:jc w:val="both"/>
        <w:rPr>
          <w:sz w:val="20"/>
          <w:szCs w:val="20"/>
        </w:rPr>
      </w:pPr>
      <w:r w:rsidRPr="008D30FA">
        <w:rPr>
          <w:sz w:val="20"/>
          <w:szCs w:val="20"/>
        </w:rPr>
        <w:t>- сочетание комплекса форм сотрудничества с методами активизации и развития педагогической рефлексии родителей;</w:t>
      </w:r>
    </w:p>
    <w:p w:rsidR="008D30FA" w:rsidRPr="008D30FA" w:rsidRDefault="008D30FA" w:rsidP="008D30FA">
      <w:pPr>
        <w:spacing w:after="0" w:line="240" w:lineRule="atLeast"/>
        <w:jc w:val="both"/>
        <w:rPr>
          <w:sz w:val="20"/>
          <w:szCs w:val="20"/>
        </w:rPr>
      </w:pPr>
      <w:r w:rsidRPr="008D30FA">
        <w:rPr>
          <w:sz w:val="20"/>
          <w:szCs w:val="20"/>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8D30FA" w:rsidRPr="008D30FA" w:rsidRDefault="008D30FA" w:rsidP="008D30FA">
      <w:pPr>
        <w:spacing w:after="0" w:line="240" w:lineRule="atLeast"/>
        <w:jc w:val="both"/>
        <w:rPr>
          <w:b/>
          <w:sz w:val="20"/>
          <w:szCs w:val="20"/>
        </w:rPr>
      </w:pPr>
      <w:r w:rsidRPr="008D30FA">
        <w:rPr>
          <w:b/>
          <w:sz w:val="20"/>
          <w:szCs w:val="20"/>
        </w:rPr>
        <w:t>Система  взаимодействия  с родителями  включает:</w:t>
      </w:r>
    </w:p>
    <w:p w:rsidR="008D30FA" w:rsidRPr="008D30FA" w:rsidRDefault="008D30FA" w:rsidP="00F9423F">
      <w:pPr>
        <w:numPr>
          <w:ilvl w:val="0"/>
          <w:numId w:val="288"/>
        </w:numPr>
        <w:spacing w:after="0" w:line="240" w:lineRule="atLeast"/>
        <w:jc w:val="both"/>
        <w:rPr>
          <w:sz w:val="20"/>
          <w:szCs w:val="20"/>
        </w:rPr>
      </w:pPr>
      <w:r w:rsidRPr="008D30FA">
        <w:rPr>
          <w:sz w:val="20"/>
          <w:szCs w:val="20"/>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D30FA" w:rsidRPr="008D30FA" w:rsidRDefault="008D30FA" w:rsidP="00F9423F">
      <w:pPr>
        <w:numPr>
          <w:ilvl w:val="0"/>
          <w:numId w:val="288"/>
        </w:numPr>
        <w:spacing w:after="0" w:line="240" w:lineRule="atLeast"/>
        <w:jc w:val="both"/>
        <w:rPr>
          <w:sz w:val="20"/>
          <w:szCs w:val="20"/>
        </w:rPr>
      </w:pPr>
      <w:r w:rsidRPr="008D30FA">
        <w:rPr>
          <w:sz w:val="20"/>
          <w:szCs w:val="20"/>
        </w:rPr>
        <w:t>ознакомление родителей с содержанием работы  ДОУ, направленной на физическое, психическое и социальное  развитие ребенка;</w:t>
      </w:r>
    </w:p>
    <w:p w:rsidR="008D30FA" w:rsidRPr="008D30FA" w:rsidRDefault="008D30FA" w:rsidP="00F9423F">
      <w:pPr>
        <w:numPr>
          <w:ilvl w:val="0"/>
          <w:numId w:val="288"/>
        </w:numPr>
        <w:spacing w:after="0" w:line="240" w:lineRule="atLeast"/>
        <w:jc w:val="both"/>
        <w:rPr>
          <w:sz w:val="20"/>
          <w:szCs w:val="20"/>
        </w:rPr>
      </w:pPr>
      <w:r w:rsidRPr="008D30FA">
        <w:rPr>
          <w:sz w:val="20"/>
          <w:szCs w:val="20"/>
        </w:rPr>
        <w:t xml:space="preserve">участие в составлении планов: спортивных и культурно-массовых мероприятий, работы родительского комитета </w:t>
      </w:r>
    </w:p>
    <w:p w:rsidR="008D30FA" w:rsidRPr="008D30FA" w:rsidRDefault="008D30FA" w:rsidP="00F9423F">
      <w:pPr>
        <w:numPr>
          <w:ilvl w:val="0"/>
          <w:numId w:val="288"/>
        </w:numPr>
        <w:spacing w:after="0" w:line="240" w:lineRule="atLeast"/>
        <w:jc w:val="both"/>
        <w:rPr>
          <w:sz w:val="20"/>
          <w:szCs w:val="20"/>
        </w:rPr>
      </w:pPr>
      <w:r w:rsidRPr="008D30FA">
        <w:rPr>
          <w:sz w:val="20"/>
          <w:szCs w:val="20"/>
        </w:rPr>
        <w:t>целенаправленную работу, пропагандирующую общественное дошкольное воспитание в его разных формах;</w:t>
      </w:r>
    </w:p>
    <w:p w:rsidR="008D30FA" w:rsidRPr="008D30FA" w:rsidRDefault="008D30FA" w:rsidP="00F9423F">
      <w:pPr>
        <w:numPr>
          <w:ilvl w:val="0"/>
          <w:numId w:val="288"/>
        </w:numPr>
        <w:spacing w:after="0" w:line="240" w:lineRule="atLeast"/>
        <w:jc w:val="both"/>
        <w:rPr>
          <w:sz w:val="20"/>
          <w:szCs w:val="20"/>
        </w:rPr>
      </w:pPr>
      <w:r w:rsidRPr="008D30FA">
        <w:rPr>
          <w:sz w:val="20"/>
          <w:szCs w:val="20"/>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D30FA" w:rsidRPr="008D30FA" w:rsidRDefault="008D30FA" w:rsidP="008D30FA">
      <w:pPr>
        <w:spacing w:after="0" w:line="240" w:lineRule="atLeast"/>
        <w:jc w:val="both"/>
        <w:rPr>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3253"/>
      </w:tblGrid>
      <w:tr w:rsidR="008D30FA" w:rsidRPr="008D30FA" w:rsidTr="008D30FA">
        <w:tc>
          <w:tcPr>
            <w:tcW w:w="2628"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Реальное участие родителей</w:t>
            </w:r>
          </w:p>
          <w:p w:rsidR="008D30FA" w:rsidRPr="00624277" w:rsidRDefault="008D30FA" w:rsidP="008D30FA">
            <w:pPr>
              <w:spacing w:after="0" w:line="240" w:lineRule="atLeast"/>
              <w:jc w:val="both"/>
              <w:rPr>
                <w:sz w:val="20"/>
                <w:szCs w:val="20"/>
              </w:rPr>
            </w:pPr>
            <w:r w:rsidRPr="00624277">
              <w:rPr>
                <w:sz w:val="20"/>
                <w:szCs w:val="20"/>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Формы участия</w:t>
            </w:r>
          </w:p>
        </w:tc>
        <w:tc>
          <w:tcPr>
            <w:tcW w:w="3253"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Периодичность</w:t>
            </w:r>
          </w:p>
          <w:p w:rsidR="008D30FA" w:rsidRPr="00624277" w:rsidRDefault="008D30FA" w:rsidP="008D30FA">
            <w:pPr>
              <w:spacing w:after="0" w:line="240" w:lineRule="atLeast"/>
              <w:jc w:val="both"/>
              <w:rPr>
                <w:sz w:val="20"/>
                <w:szCs w:val="20"/>
              </w:rPr>
            </w:pPr>
            <w:r w:rsidRPr="00624277">
              <w:rPr>
                <w:sz w:val="20"/>
                <w:szCs w:val="20"/>
              </w:rPr>
              <w:t>сотрудничества</w:t>
            </w:r>
          </w:p>
        </w:tc>
      </w:tr>
      <w:tr w:rsidR="008D30FA" w:rsidRPr="008D30FA" w:rsidTr="008D30FA">
        <w:tc>
          <w:tcPr>
            <w:tcW w:w="2628"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-Анкетирование</w:t>
            </w:r>
          </w:p>
          <w:p w:rsidR="008D30FA" w:rsidRPr="00624277" w:rsidRDefault="008D30FA" w:rsidP="008D30FA">
            <w:pPr>
              <w:spacing w:after="0" w:line="240" w:lineRule="atLeast"/>
              <w:jc w:val="both"/>
              <w:rPr>
                <w:sz w:val="20"/>
                <w:szCs w:val="20"/>
              </w:rPr>
            </w:pPr>
            <w:r w:rsidRPr="00624277">
              <w:rPr>
                <w:sz w:val="20"/>
                <w:szCs w:val="20"/>
              </w:rPr>
              <w:t>- Социологический опрос</w:t>
            </w:r>
          </w:p>
          <w:p w:rsidR="008D30FA" w:rsidRPr="00624277" w:rsidRDefault="008D30FA" w:rsidP="008D30FA">
            <w:pPr>
              <w:spacing w:after="0" w:line="240" w:lineRule="atLeast"/>
              <w:jc w:val="both"/>
              <w:rPr>
                <w:sz w:val="20"/>
                <w:szCs w:val="20"/>
              </w:rPr>
            </w:pPr>
            <w:r w:rsidRPr="00624277">
              <w:rPr>
                <w:sz w:val="20"/>
                <w:szCs w:val="20"/>
              </w:rPr>
              <w:t>-интервьюирование</w:t>
            </w:r>
          </w:p>
          <w:p w:rsidR="008D30FA" w:rsidRPr="00624277" w:rsidRDefault="008D30FA" w:rsidP="008D30FA">
            <w:pPr>
              <w:spacing w:after="0" w:line="240" w:lineRule="atLeast"/>
              <w:jc w:val="both"/>
              <w:rPr>
                <w:sz w:val="20"/>
                <w:szCs w:val="20"/>
              </w:rPr>
            </w:pPr>
            <w:r w:rsidRPr="00624277">
              <w:rPr>
                <w:sz w:val="20"/>
                <w:szCs w:val="20"/>
              </w:rPr>
              <w:t>- «Родительская почта»</w:t>
            </w:r>
          </w:p>
        </w:tc>
        <w:tc>
          <w:tcPr>
            <w:tcW w:w="3253"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3-4 раза в год</w:t>
            </w:r>
          </w:p>
          <w:p w:rsidR="008D30FA" w:rsidRPr="00624277" w:rsidRDefault="008D30FA" w:rsidP="008D30FA">
            <w:pPr>
              <w:spacing w:after="0" w:line="240" w:lineRule="atLeast"/>
              <w:jc w:val="both"/>
              <w:rPr>
                <w:sz w:val="20"/>
                <w:szCs w:val="20"/>
              </w:rPr>
            </w:pPr>
            <w:r w:rsidRPr="00624277">
              <w:rPr>
                <w:sz w:val="20"/>
                <w:szCs w:val="20"/>
              </w:rPr>
              <w:t>По мере необходимости</w:t>
            </w:r>
          </w:p>
          <w:p w:rsidR="008D30FA" w:rsidRPr="00624277" w:rsidRDefault="008D30FA" w:rsidP="008D30FA">
            <w:pPr>
              <w:spacing w:after="0" w:line="240" w:lineRule="atLeast"/>
              <w:jc w:val="both"/>
              <w:rPr>
                <w:sz w:val="20"/>
                <w:szCs w:val="20"/>
              </w:rPr>
            </w:pPr>
            <w:r w:rsidRPr="00624277">
              <w:rPr>
                <w:sz w:val="20"/>
                <w:szCs w:val="20"/>
              </w:rPr>
              <w:t>1 раз в квартал</w:t>
            </w:r>
          </w:p>
        </w:tc>
      </w:tr>
      <w:tr w:rsidR="008D30FA" w:rsidRPr="008D30FA" w:rsidTr="008D30FA">
        <w:tc>
          <w:tcPr>
            <w:tcW w:w="2628" w:type="dxa"/>
            <w:tcBorders>
              <w:top w:val="single" w:sz="4" w:space="0" w:color="auto"/>
              <w:left w:val="single" w:sz="4" w:space="0" w:color="auto"/>
              <w:bottom w:val="single" w:sz="4" w:space="0" w:color="auto"/>
              <w:right w:val="single" w:sz="4" w:space="0" w:color="auto"/>
            </w:tcBorders>
          </w:tcPr>
          <w:p w:rsidR="008D30FA" w:rsidRPr="00624277" w:rsidRDefault="008D30FA" w:rsidP="008D30FA">
            <w:pPr>
              <w:spacing w:after="0" w:line="240" w:lineRule="atLeast"/>
              <w:jc w:val="both"/>
              <w:rPr>
                <w:sz w:val="20"/>
                <w:szCs w:val="20"/>
              </w:rPr>
            </w:pPr>
            <w:r w:rsidRPr="00624277">
              <w:rPr>
                <w:sz w:val="20"/>
                <w:szCs w:val="20"/>
              </w:rPr>
              <w:t>В создании условий</w:t>
            </w:r>
          </w:p>
          <w:p w:rsidR="008D30FA" w:rsidRPr="00624277" w:rsidRDefault="008D30FA" w:rsidP="008D30FA">
            <w:pPr>
              <w:spacing w:after="0" w:line="240" w:lineRule="atLeast"/>
              <w:jc w:val="both"/>
              <w:rPr>
                <w:sz w:val="20"/>
                <w:szCs w:val="20"/>
              </w:rPr>
            </w:pP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 Участие в субботниках по благоустройству территории;</w:t>
            </w:r>
          </w:p>
          <w:p w:rsidR="008D30FA" w:rsidRPr="00624277" w:rsidRDefault="008D30FA" w:rsidP="008D30FA">
            <w:pPr>
              <w:spacing w:after="0" w:line="240" w:lineRule="atLeast"/>
              <w:jc w:val="both"/>
              <w:rPr>
                <w:sz w:val="20"/>
                <w:szCs w:val="20"/>
              </w:rPr>
            </w:pPr>
            <w:r w:rsidRPr="00624277">
              <w:rPr>
                <w:sz w:val="20"/>
                <w:szCs w:val="20"/>
              </w:rPr>
              <w:t>-помощь в создании предметно-развивающей среды;</w:t>
            </w:r>
          </w:p>
          <w:p w:rsidR="008D30FA" w:rsidRPr="00624277" w:rsidRDefault="008D30FA" w:rsidP="008D30FA">
            <w:pPr>
              <w:spacing w:after="0" w:line="240" w:lineRule="atLeast"/>
              <w:jc w:val="both"/>
              <w:rPr>
                <w:sz w:val="20"/>
                <w:szCs w:val="20"/>
              </w:rPr>
            </w:pPr>
            <w:r w:rsidRPr="00624277">
              <w:rPr>
                <w:sz w:val="20"/>
                <w:szCs w:val="20"/>
              </w:rPr>
              <w:t>-оказание помощи в ремонтных работах;</w:t>
            </w:r>
          </w:p>
        </w:tc>
        <w:tc>
          <w:tcPr>
            <w:tcW w:w="3253" w:type="dxa"/>
            <w:tcBorders>
              <w:top w:val="single" w:sz="4" w:space="0" w:color="auto"/>
              <w:left w:val="single" w:sz="4" w:space="0" w:color="auto"/>
              <w:bottom w:val="single" w:sz="4" w:space="0" w:color="auto"/>
              <w:right w:val="single" w:sz="4" w:space="0" w:color="auto"/>
            </w:tcBorders>
          </w:tcPr>
          <w:p w:rsidR="008D30FA" w:rsidRPr="00624277" w:rsidRDefault="008D30FA" w:rsidP="008D30FA">
            <w:pPr>
              <w:spacing w:after="0" w:line="240" w:lineRule="atLeast"/>
              <w:jc w:val="both"/>
              <w:rPr>
                <w:sz w:val="20"/>
                <w:szCs w:val="20"/>
              </w:rPr>
            </w:pPr>
            <w:r w:rsidRPr="00624277">
              <w:rPr>
                <w:sz w:val="20"/>
                <w:szCs w:val="20"/>
              </w:rPr>
              <w:t>2 раза в год</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r w:rsidRPr="00624277">
              <w:rPr>
                <w:sz w:val="20"/>
                <w:szCs w:val="20"/>
              </w:rPr>
              <w:t>Постоянно</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r w:rsidRPr="00624277">
              <w:rPr>
                <w:sz w:val="20"/>
                <w:szCs w:val="20"/>
              </w:rPr>
              <w:t>ежегодно</w:t>
            </w:r>
          </w:p>
        </w:tc>
      </w:tr>
      <w:tr w:rsidR="008D30FA" w:rsidRPr="008D30FA" w:rsidTr="008D30FA">
        <w:tc>
          <w:tcPr>
            <w:tcW w:w="2628"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 xml:space="preserve">- участие в работе </w:t>
            </w:r>
            <w:r w:rsidR="00624277">
              <w:rPr>
                <w:sz w:val="20"/>
                <w:szCs w:val="20"/>
              </w:rPr>
              <w:t xml:space="preserve">Попечительского совета, </w:t>
            </w:r>
            <w:r w:rsidRPr="00624277">
              <w:rPr>
                <w:sz w:val="20"/>
                <w:szCs w:val="20"/>
              </w:rPr>
              <w:t xml:space="preserve"> педагогических советах.</w:t>
            </w:r>
          </w:p>
        </w:tc>
        <w:tc>
          <w:tcPr>
            <w:tcW w:w="3253"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По плану</w:t>
            </w:r>
          </w:p>
        </w:tc>
      </w:tr>
      <w:tr w:rsidR="008D30FA" w:rsidRPr="008D30FA" w:rsidTr="008D30FA">
        <w:tc>
          <w:tcPr>
            <w:tcW w:w="2628"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В просветитель</w:t>
            </w:r>
            <w:r w:rsidR="00624277">
              <w:rPr>
                <w:sz w:val="20"/>
                <w:szCs w:val="20"/>
              </w:rPr>
              <w:t xml:space="preserve">ской деятельности, направленной </w:t>
            </w:r>
            <w:r w:rsidRPr="00624277">
              <w:rPr>
                <w:sz w:val="20"/>
                <w:szCs w:val="20"/>
              </w:rPr>
              <w:t>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-наглядная информация (стенды, папки-передвижки, семейные и групповые фотоальбомы, -фоторепортажи «Моя семья», «Как мы отдыхаем»</w:t>
            </w:r>
          </w:p>
          <w:p w:rsidR="008D30FA" w:rsidRPr="00624277" w:rsidRDefault="008D30FA" w:rsidP="008D30FA">
            <w:pPr>
              <w:spacing w:after="0" w:line="240" w:lineRule="atLeast"/>
              <w:jc w:val="both"/>
              <w:rPr>
                <w:sz w:val="20"/>
                <w:szCs w:val="20"/>
              </w:rPr>
            </w:pPr>
            <w:r w:rsidRPr="00624277">
              <w:rPr>
                <w:sz w:val="20"/>
                <w:szCs w:val="20"/>
              </w:rPr>
              <w:t>-памятки;</w:t>
            </w:r>
          </w:p>
          <w:p w:rsidR="008D30FA" w:rsidRPr="00624277" w:rsidRDefault="008D30FA" w:rsidP="008D30FA">
            <w:pPr>
              <w:spacing w:after="0" w:line="240" w:lineRule="atLeast"/>
              <w:jc w:val="both"/>
              <w:rPr>
                <w:sz w:val="20"/>
                <w:szCs w:val="20"/>
              </w:rPr>
            </w:pPr>
            <w:r w:rsidRPr="00624277">
              <w:rPr>
                <w:sz w:val="20"/>
                <w:szCs w:val="20"/>
              </w:rPr>
              <w:t>-создание странички на сайте ДОУ;</w:t>
            </w:r>
          </w:p>
          <w:p w:rsidR="008D30FA" w:rsidRPr="00624277" w:rsidRDefault="008D30FA" w:rsidP="008D30FA">
            <w:pPr>
              <w:spacing w:after="0" w:line="240" w:lineRule="atLeast"/>
              <w:jc w:val="both"/>
              <w:rPr>
                <w:sz w:val="20"/>
                <w:szCs w:val="20"/>
              </w:rPr>
            </w:pPr>
            <w:r w:rsidRPr="00624277">
              <w:rPr>
                <w:sz w:val="20"/>
                <w:szCs w:val="20"/>
              </w:rPr>
              <w:t>-консультации, семинары, семинары-практикумы, конференции;</w:t>
            </w:r>
          </w:p>
          <w:p w:rsidR="008D30FA" w:rsidRPr="00624277" w:rsidRDefault="008D30FA" w:rsidP="008D30FA">
            <w:pPr>
              <w:spacing w:after="0" w:line="240" w:lineRule="atLeast"/>
              <w:jc w:val="both"/>
              <w:rPr>
                <w:sz w:val="20"/>
                <w:szCs w:val="20"/>
              </w:rPr>
            </w:pPr>
            <w:r w:rsidRPr="00624277">
              <w:rPr>
                <w:sz w:val="20"/>
                <w:szCs w:val="20"/>
              </w:rPr>
              <w:t>- распространение опыта семейного воспитания;</w:t>
            </w:r>
          </w:p>
          <w:p w:rsidR="008D30FA" w:rsidRPr="00624277" w:rsidRDefault="008D30FA" w:rsidP="008D30FA">
            <w:pPr>
              <w:spacing w:after="0" w:line="240" w:lineRule="atLeast"/>
              <w:jc w:val="both"/>
              <w:rPr>
                <w:sz w:val="20"/>
                <w:szCs w:val="20"/>
              </w:rPr>
            </w:pPr>
            <w:r w:rsidRPr="00624277">
              <w:rPr>
                <w:sz w:val="20"/>
                <w:szCs w:val="20"/>
              </w:rPr>
              <w:t>-родительские собрания;</w:t>
            </w:r>
          </w:p>
          <w:p w:rsidR="008D30FA" w:rsidRPr="00624277" w:rsidRDefault="008D30FA" w:rsidP="008D30FA">
            <w:pPr>
              <w:spacing w:after="0" w:line="240" w:lineRule="atLeast"/>
              <w:jc w:val="both"/>
              <w:rPr>
                <w:sz w:val="20"/>
                <w:szCs w:val="20"/>
              </w:rPr>
            </w:pPr>
            <w:r w:rsidRPr="00624277">
              <w:rPr>
                <w:sz w:val="20"/>
                <w:szCs w:val="20"/>
              </w:rPr>
              <w:t xml:space="preserve">-консультативный пункт для родителей детей, не посещающих ДОУ </w:t>
            </w:r>
          </w:p>
        </w:tc>
        <w:tc>
          <w:tcPr>
            <w:tcW w:w="3253" w:type="dxa"/>
            <w:tcBorders>
              <w:top w:val="single" w:sz="4" w:space="0" w:color="auto"/>
              <w:left w:val="single" w:sz="4" w:space="0" w:color="auto"/>
              <w:bottom w:val="single" w:sz="4" w:space="0" w:color="auto"/>
              <w:right w:val="single" w:sz="4" w:space="0" w:color="auto"/>
            </w:tcBorders>
          </w:tcPr>
          <w:p w:rsidR="008D30FA" w:rsidRPr="00624277" w:rsidRDefault="008D30FA" w:rsidP="008D30FA">
            <w:pPr>
              <w:spacing w:after="0" w:line="240" w:lineRule="atLeast"/>
              <w:jc w:val="both"/>
              <w:rPr>
                <w:sz w:val="20"/>
                <w:szCs w:val="20"/>
              </w:rPr>
            </w:pPr>
            <w:r w:rsidRPr="00624277">
              <w:rPr>
                <w:sz w:val="20"/>
                <w:szCs w:val="20"/>
              </w:rPr>
              <w:t>1 раз в квартал</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r w:rsidRPr="00624277">
              <w:rPr>
                <w:sz w:val="20"/>
                <w:szCs w:val="20"/>
              </w:rPr>
              <w:t>Обновление постоянно</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r w:rsidRPr="00624277">
              <w:rPr>
                <w:sz w:val="20"/>
                <w:szCs w:val="20"/>
              </w:rPr>
              <w:t>1 раз в месяц</w:t>
            </w:r>
          </w:p>
          <w:p w:rsidR="008D30FA" w:rsidRPr="00624277" w:rsidRDefault="008D30FA" w:rsidP="008D30FA">
            <w:pPr>
              <w:spacing w:after="0" w:line="240" w:lineRule="atLeast"/>
              <w:jc w:val="both"/>
              <w:rPr>
                <w:sz w:val="20"/>
                <w:szCs w:val="20"/>
              </w:rPr>
            </w:pPr>
            <w:r w:rsidRPr="00624277">
              <w:rPr>
                <w:sz w:val="20"/>
                <w:szCs w:val="20"/>
              </w:rPr>
              <w:t>По годовому плану</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p>
        </w:tc>
      </w:tr>
      <w:tr w:rsidR="008D30FA" w:rsidRPr="008D30FA" w:rsidTr="008D30FA">
        <w:tc>
          <w:tcPr>
            <w:tcW w:w="2628"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В образовательном процессе ДОУ, направленном на установление сотрудничества и партнерских отношений</w:t>
            </w:r>
          </w:p>
          <w:p w:rsidR="008D30FA" w:rsidRPr="00624277" w:rsidRDefault="008D30FA" w:rsidP="008D30FA">
            <w:pPr>
              <w:spacing w:after="0" w:line="240" w:lineRule="atLeast"/>
              <w:jc w:val="both"/>
              <w:rPr>
                <w:sz w:val="20"/>
                <w:szCs w:val="20"/>
              </w:rPr>
            </w:pPr>
            <w:r w:rsidRPr="00624277">
              <w:rPr>
                <w:sz w:val="20"/>
                <w:szCs w:val="20"/>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8D30FA" w:rsidRPr="00624277" w:rsidRDefault="008D30FA" w:rsidP="008D30FA">
            <w:pPr>
              <w:spacing w:after="0" w:line="240" w:lineRule="atLeast"/>
              <w:jc w:val="both"/>
              <w:rPr>
                <w:sz w:val="20"/>
                <w:szCs w:val="20"/>
              </w:rPr>
            </w:pPr>
            <w:r w:rsidRPr="00624277">
              <w:rPr>
                <w:sz w:val="20"/>
                <w:szCs w:val="20"/>
              </w:rPr>
              <w:t>-Дни открытых дверей.</w:t>
            </w:r>
          </w:p>
          <w:p w:rsidR="008D30FA" w:rsidRPr="00624277" w:rsidRDefault="008D30FA" w:rsidP="008D30FA">
            <w:pPr>
              <w:spacing w:after="0" w:line="240" w:lineRule="atLeast"/>
              <w:jc w:val="both"/>
              <w:rPr>
                <w:sz w:val="20"/>
                <w:szCs w:val="20"/>
              </w:rPr>
            </w:pPr>
            <w:r w:rsidRPr="00624277">
              <w:rPr>
                <w:sz w:val="20"/>
                <w:szCs w:val="20"/>
              </w:rPr>
              <w:t>- Дни здоровья.</w:t>
            </w:r>
          </w:p>
          <w:p w:rsidR="008D30FA" w:rsidRPr="00624277" w:rsidRDefault="008D30FA" w:rsidP="008D30FA">
            <w:pPr>
              <w:spacing w:after="0" w:line="240" w:lineRule="atLeast"/>
              <w:jc w:val="both"/>
              <w:rPr>
                <w:sz w:val="20"/>
                <w:szCs w:val="20"/>
              </w:rPr>
            </w:pPr>
            <w:r w:rsidRPr="00624277">
              <w:rPr>
                <w:sz w:val="20"/>
                <w:szCs w:val="20"/>
              </w:rPr>
              <w:t>- Выставки  совместного творчества.</w:t>
            </w:r>
          </w:p>
          <w:p w:rsidR="008D30FA" w:rsidRPr="00624277" w:rsidRDefault="008D30FA" w:rsidP="008D30FA">
            <w:pPr>
              <w:spacing w:after="0" w:line="240" w:lineRule="atLeast"/>
              <w:jc w:val="both"/>
              <w:rPr>
                <w:sz w:val="20"/>
                <w:szCs w:val="20"/>
              </w:rPr>
            </w:pPr>
            <w:r w:rsidRPr="00624277">
              <w:rPr>
                <w:sz w:val="20"/>
                <w:szCs w:val="20"/>
              </w:rPr>
              <w:t>- Совместные праздники, развлечения.</w:t>
            </w:r>
          </w:p>
          <w:p w:rsidR="008D30FA" w:rsidRPr="00624277" w:rsidRDefault="008D30FA" w:rsidP="008D30FA">
            <w:pPr>
              <w:spacing w:after="0" w:line="240" w:lineRule="atLeast"/>
              <w:jc w:val="both"/>
              <w:rPr>
                <w:sz w:val="20"/>
                <w:szCs w:val="20"/>
              </w:rPr>
            </w:pPr>
            <w:r w:rsidRPr="00624277">
              <w:rPr>
                <w:sz w:val="20"/>
                <w:szCs w:val="20"/>
              </w:rPr>
              <w:t>-Встречи с интересными людьми</w:t>
            </w:r>
          </w:p>
          <w:p w:rsidR="008D30FA" w:rsidRPr="00624277" w:rsidRDefault="008D30FA" w:rsidP="008D30FA">
            <w:pPr>
              <w:spacing w:after="0" w:line="240" w:lineRule="atLeast"/>
              <w:jc w:val="both"/>
              <w:rPr>
                <w:sz w:val="20"/>
                <w:szCs w:val="20"/>
              </w:rPr>
            </w:pPr>
            <w:r w:rsidRPr="00624277">
              <w:rPr>
                <w:sz w:val="20"/>
                <w:szCs w:val="20"/>
              </w:rPr>
              <w:t>семейные гостиные</w:t>
            </w:r>
          </w:p>
          <w:p w:rsidR="008D30FA" w:rsidRPr="00624277" w:rsidRDefault="008D30FA" w:rsidP="008D30FA">
            <w:pPr>
              <w:spacing w:after="0" w:line="240" w:lineRule="atLeast"/>
              <w:jc w:val="both"/>
              <w:rPr>
                <w:sz w:val="20"/>
                <w:szCs w:val="20"/>
              </w:rPr>
            </w:pPr>
            <w:r w:rsidRPr="00624277">
              <w:rPr>
                <w:sz w:val="20"/>
                <w:szCs w:val="20"/>
              </w:rPr>
              <w:t>- Участие в творческих выставках, смотрах-конкурсах</w:t>
            </w:r>
          </w:p>
          <w:p w:rsidR="008D30FA" w:rsidRPr="00624277" w:rsidRDefault="008D30FA" w:rsidP="008D30FA">
            <w:pPr>
              <w:spacing w:after="0" w:line="240" w:lineRule="atLeast"/>
              <w:jc w:val="both"/>
              <w:rPr>
                <w:sz w:val="20"/>
                <w:szCs w:val="20"/>
              </w:rPr>
            </w:pPr>
            <w:r w:rsidRPr="00624277">
              <w:rPr>
                <w:sz w:val="20"/>
                <w:szCs w:val="20"/>
              </w:rPr>
              <w:t>- Мероприятия с родителями в рамках проектной деятельности.</w:t>
            </w:r>
          </w:p>
          <w:p w:rsidR="008D30FA" w:rsidRPr="00624277" w:rsidRDefault="008D30FA" w:rsidP="008D30FA">
            <w:pPr>
              <w:spacing w:after="0" w:line="240" w:lineRule="atLeast"/>
              <w:jc w:val="both"/>
              <w:rPr>
                <w:sz w:val="20"/>
                <w:szCs w:val="20"/>
              </w:rPr>
            </w:pPr>
            <w:r w:rsidRPr="00624277">
              <w:rPr>
                <w:sz w:val="20"/>
                <w:szCs w:val="20"/>
              </w:rPr>
              <w:t>- Творческие отчеты кружков.</w:t>
            </w:r>
          </w:p>
        </w:tc>
        <w:tc>
          <w:tcPr>
            <w:tcW w:w="3253" w:type="dxa"/>
            <w:tcBorders>
              <w:top w:val="single" w:sz="4" w:space="0" w:color="auto"/>
              <w:left w:val="single" w:sz="4" w:space="0" w:color="auto"/>
              <w:bottom w:val="single" w:sz="4" w:space="0" w:color="auto"/>
              <w:right w:val="single" w:sz="4" w:space="0" w:color="auto"/>
            </w:tcBorders>
          </w:tcPr>
          <w:p w:rsidR="008D30FA" w:rsidRPr="00624277" w:rsidRDefault="008D30FA" w:rsidP="008D30FA">
            <w:pPr>
              <w:spacing w:after="0" w:line="240" w:lineRule="atLeast"/>
              <w:jc w:val="both"/>
              <w:rPr>
                <w:sz w:val="20"/>
                <w:szCs w:val="20"/>
              </w:rPr>
            </w:pPr>
            <w:r w:rsidRPr="00624277">
              <w:rPr>
                <w:sz w:val="20"/>
                <w:szCs w:val="20"/>
              </w:rPr>
              <w:t>2 раза в год</w:t>
            </w:r>
          </w:p>
          <w:p w:rsidR="008D30FA" w:rsidRPr="00624277" w:rsidRDefault="008D30FA" w:rsidP="008D30FA">
            <w:pPr>
              <w:spacing w:after="0" w:line="240" w:lineRule="atLeast"/>
              <w:jc w:val="both"/>
              <w:rPr>
                <w:sz w:val="20"/>
                <w:szCs w:val="20"/>
              </w:rPr>
            </w:pPr>
            <w:r w:rsidRPr="00624277">
              <w:rPr>
                <w:sz w:val="20"/>
                <w:szCs w:val="20"/>
              </w:rPr>
              <w:t>1 раз в квартал</w:t>
            </w:r>
          </w:p>
          <w:p w:rsidR="008D30FA" w:rsidRPr="00624277" w:rsidRDefault="008D30FA" w:rsidP="008D30FA">
            <w:pPr>
              <w:spacing w:after="0" w:line="240" w:lineRule="atLeast"/>
              <w:jc w:val="both"/>
              <w:rPr>
                <w:sz w:val="20"/>
                <w:szCs w:val="20"/>
              </w:rPr>
            </w:pPr>
            <w:r w:rsidRPr="00624277">
              <w:rPr>
                <w:sz w:val="20"/>
                <w:szCs w:val="20"/>
              </w:rPr>
              <w:t>2 раза в год</w:t>
            </w:r>
          </w:p>
          <w:p w:rsidR="008D30FA" w:rsidRPr="00624277" w:rsidRDefault="008D30FA" w:rsidP="008D30FA">
            <w:pPr>
              <w:spacing w:after="0" w:line="240" w:lineRule="atLeast"/>
              <w:jc w:val="both"/>
              <w:rPr>
                <w:sz w:val="20"/>
                <w:szCs w:val="20"/>
              </w:rPr>
            </w:pPr>
            <w:r w:rsidRPr="00624277">
              <w:rPr>
                <w:sz w:val="20"/>
                <w:szCs w:val="20"/>
              </w:rPr>
              <w:t>По плану</w:t>
            </w:r>
          </w:p>
          <w:p w:rsidR="008D30FA" w:rsidRPr="00624277" w:rsidRDefault="008D30FA" w:rsidP="008D30FA">
            <w:pPr>
              <w:spacing w:after="0" w:line="240" w:lineRule="atLeast"/>
              <w:jc w:val="both"/>
              <w:rPr>
                <w:sz w:val="20"/>
                <w:szCs w:val="20"/>
              </w:rPr>
            </w:pPr>
            <w:r w:rsidRPr="00624277">
              <w:rPr>
                <w:sz w:val="20"/>
                <w:szCs w:val="20"/>
              </w:rPr>
              <w:t>По плану</w:t>
            </w:r>
          </w:p>
          <w:p w:rsidR="008D30FA" w:rsidRPr="00624277" w:rsidRDefault="008D30FA" w:rsidP="008D30FA">
            <w:pPr>
              <w:spacing w:after="0" w:line="240" w:lineRule="atLeast"/>
              <w:jc w:val="both"/>
              <w:rPr>
                <w:sz w:val="20"/>
                <w:szCs w:val="20"/>
              </w:rPr>
            </w:pPr>
            <w:r w:rsidRPr="00624277">
              <w:rPr>
                <w:sz w:val="20"/>
                <w:szCs w:val="20"/>
              </w:rPr>
              <w:t>1 раз в квартал</w:t>
            </w:r>
          </w:p>
          <w:p w:rsidR="008D30FA" w:rsidRPr="00624277" w:rsidRDefault="008D30FA" w:rsidP="008D30FA">
            <w:pPr>
              <w:spacing w:after="0" w:line="240" w:lineRule="atLeast"/>
              <w:jc w:val="both"/>
              <w:rPr>
                <w:sz w:val="20"/>
                <w:szCs w:val="20"/>
              </w:rPr>
            </w:pPr>
            <w:r w:rsidRPr="00624277">
              <w:rPr>
                <w:sz w:val="20"/>
                <w:szCs w:val="20"/>
              </w:rPr>
              <w:t>Постоянно по годовому плану</w:t>
            </w:r>
          </w:p>
          <w:p w:rsidR="008D30FA" w:rsidRPr="00624277" w:rsidRDefault="008D30FA" w:rsidP="008D30FA">
            <w:pPr>
              <w:spacing w:after="0" w:line="240" w:lineRule="atLeast"/>
              <w:jc w:val="both"/>
              <w:rPr>
                <w:sz w:val="20"/>
                <w:szCs w:val="20"/>
              </w:rPr>
            </w:pPr>
            <w:r w:rsidRPr="00624277">
              <w:rPr>
                <w:sz w:val="20"/>
                <w:szCs w:val="20"/>
              </w:rPr>
              <w:t>2-3 раза в год</w:t>
            </w:r>
          </w:p>
          <w:p w:rsidR="008D30FA" w:rsidRPr="00624277" w:rsidRDefault="008D30FA" w:rsidP="008D30FA">
            <w:pPr>
              <w:spacing w:after="0" w:line="240" w:lineRule="atLeast"/>
              <w:jc w:val="both"/>
              <w:rPr>
                <w:sz w:val="20"/>
                <w:szCs w:val="20"/>
              </w:rPr>
            </w:pPr>
          </w:p>
          <w:p w:rsidR="008D30FA" w:rsidRPr="00624277" w:rsidRDefault="008D30FA" w:rsidP="008D30FA">
            <w:pPr>
              <w:spacing w:after="0" w:line="240" w:lineRule="atLeast"/>
              <w:jc w:val="both"/>
              <w:rPr>
                <w:sz w:val="20"/>
                <w:szCs w:val="20"/>
              </w:rPr>
            </w:pPr>
            <w:r w:rsidRPr="00624277">
              <w:rPr>
                <w:sz w:val="20"/>
                <w:szCs w:val="20"/>
              </w:rPr>
              <w:t>1 раз в год</w:t>
            </w:r>
          </w:p>
        </w:tc>
      </w:tr>
    </w:tbl>
    <w:p w:rsidR="00E34084" w:rsidRDefault="00E34084" w:rsidP="004740A8">
      <w:pPr>
        <w:spacing w:after="0" w:line="0" w:lineRule="atLeast"/>
        <w:rPr>
          <w:b/>
        </w:rPr>
      </w:pPr>
    </w:p>
    <w:p w:rsidR="00E34084" w:rsidRDefault="00E34084" w:rsidP="00E34084">
      <w:pPr>
        <w:spacing w:after="0" w:line="0" w:lineRule="atLeast"/>
        <w:jc w:val="center"/>
        <w:rPr>
          <w:b/>
        </w:rPr>
      </w:pPr>
    </w:p>
    <w:p w:rsidR="00F9423F" w:rsidRDefault="00006748" w:rsidP="00763A3D">
      <w:pPr>
        <w:spacing w:after="0" w:line="0" w:lineRule="atLeast"/>
        <w:jc w:val="right"/>
        <w:rPr>
          <w:b/>
        </w:rPr>
      </w:pPr>
      <w:r>
        <w:rPr>
          <w:b/>
        </w:rPr>
        <w:t>Приложение № 2</w:t>
      </w:r>
    </w:p>
    <w:p w:rsidR="00763A3D" w:rsidRPr="00C30EC9" w:rsidRDefault="00763A3D" w:rsidP="00763A3D">
      <w:pPr>
        <w:tabs>
          <w:tab w:val="right" w:pos="9355"/>
        </w:tabs>
        <w:spacing w:after="0" w:line="0" w:lineRule="atLeast"/>
        <w:jc w:val="center"/>
        <w:rPr>
          <w:b/>
        </w:rPr>
      </w:pPr>
      <w:r>
        <w:rPr>
          <w:b/>
        </w:rPr>
        <w:t>Учебно-методический комплект к ООП ДО МБДОУ детский сад № 134</w:t>
      </w:r>
    </w:p>
    <w:p w:rsidR="00763A3D" w:rsidRPr="00E34084" w:rsidRDefault="00763A3D" w:rsidP="00E34084">
      <w:pPr>
        <w:spacing w:after="0" w:line="0" w:lineRule="atLeast"/>
        <w:jc w:val="center"/>
        <w:rPr>
          <w:b/>
        </w:rPr>
      </w:pPr>
    </w:p>
    <w:p w:rsidR="00F9423F" w:rsidRPr="00C30EC9" w:rsidRDefault="00F9423F" w:rsidP="00F9423F">
      <w:pPr>
        <w:spacing w:after="0" w:line="0" w:lineRule="atLeast"/>
        <w:jc w:val="both"/>
      </w:pPr>
      <w:r>
        <w:t xml:space="preserve">1. </w:t>
      </w:r>
      <w:r w:rsidRPr="00C30EC9">
        <w:t>Учебно-методический комплект</w:t>
      </w:r>
      <w:r>
        <w:t xml:space="preserve"> ОП ДО</w:t>
      </w:r>
      <w:r w:rsidR="00763A3D">
        <w:t xml:space="preserve"> </w:t>
      </w:r>
      <w:r w:rsidRPr="00C30EC9">
        <w:t xml:space="preserve">включает в себя: </w:t>
      </w:r>
    </w:p>
    <w:p w:rsidR="00F9423F" w:rsidRPr="00C30EC9" w:rsidRDefault="00F9423F" w:rsidP="00F9423F">
      <w:pPr>
        <w:spacing w:after="0" w:line="0" w:lineRule="atLeast"/>
        <w:jc w:val="both"/>
      </w:pPr>
      <w:r w:rsidRPr="00C30EC9">
        <w:t xml:space="preserve"> - примерную общеобразовательную программу дошкольного образования «От рождения до школы»;</w:t>
      </w:r>
    </w:p>
    <w:p w:rsidR="00F9423F" w:rsidRPr="00C30EC9" w:rsidRDefault="00F9423F" w:rsidP="00F9423F">
      <w:pPr>
        <w:spacing w:after="0" w:line="0" w:lineRule="atLeast"/>
        <w:jc w:val="both"/>
      </w:pPr>
      <w:r w:rsidRPr="00C30EC9">
        <w:t xml:space="preserve"> - комплексно-тематическое планирование;</w:t>
      </w:r>
    </w:p>
    <w:p w:rsidR="00F9423F" w:rsidRPr="00C30EC9" w:rsidRDefault="00F9423F" w:rsidP="00F9423F">
      <w:pPr>
        <w:spacing w:after="0" w:line="0" w:lineRule="atLeast"/>
        <w:jc w:val="both"/>
      </w:pPr>
      <w:r w:rsidRPr="00C30EC9">
        <w:t xml:space="preserve">  - пособия по управлению и организации работы в дошкольной организации;</w:t>
      </w:r>
    </w:p>
    <w:p w:rsidR="00F9423F" w:rsidRPr="00C30EC9" w:rsidRDefault="00F9423F" w:rsidP="00F9423F">
      <w:pPr>
        <w:spacing w:after="0" w:line="0" w:lineRule="atLeast"/>
        <w:jc w:val="both"/>
      </w:pPr>
      <w:r w:rsidRPr="00C30EC9">
        <w:t xml:space="preserve"> - пособия по инклюзивному образованию;</w:t>
      </w:r>
    </w:p>
    <w:p w:rsidR="00F9423F" w:rsidRPr="00C30EC9" w:rsidRDefault="00F9423F" w:rsidP="00F9423F">
      <w:pPr>
        <w:spacing w:after="0" w:line="0" w:lineRule="atLeast"/>
        <w:jc w:val="both"/>
      </w:pPr>
      <w:r w:rsidRPr="00C30EC9">
        <w:t xml:space="preserve"> - пособия по работе психолога;</w:t>
      </w:r>
    </w:p>
    <w:p w:rsidR="00F9423F" w:rsidRPr="00C30EC9" w:rsidRDefault="00F9423F" w:rsidP="00F9423F">
      <w:pPr>
        <w:spacing w:after="0" w:line="0" w:lineRule="atLeast"/>
        <w:jc w:val="both"/>
      </w:pPr>
      <w:r w:rsidRPr="00C30EC9">
        <w:t xml:space="preserve"> - методические пособия для педагогов по всем направлениям развития ребенка;</w:t>
      </w:r>
    </w:p>
    <w:p w:rsidR="00F9423F" w:rsidRPr="00C30EC9" w:rsidRDefault="00F9423F" w:rsidP="00F9423F">
      <w:pPr>
        <w:spacing w:after="0" w:line="0" w:lineRule="atLeast"/>
        <w:jc w:val="both"/>
      </w:pPr>
      <w:r w:rsidRPr="00C30EC9">
        <w:t xml:space="preserve"> - наглядно-дидактические пособия;</w:t>
      </w:r>
    </w:p>
    <w:p w:rsidR="00F9423F" w:rsidRPr="00C30EC9" w:rsidRDefault="00F9423F" w:rsidP="00F9423F">
      <w:pPr>
        <w:spacing w:after="0" w:line="0" w:lineRule="atLeast"/>
        <w:jc w:val="both"/>
      </w:pPr>
      <w:r w:rsidRPr="00C30EC9">
        <w:t>- комплекты для творчества;</w:t>
      </w:r>
    </w:p>
    <w:p w:rsidR="00F9423F" w:rsidRPr="00C30EC9" w:rsidRDefault="00F9423F" w:rsidP="00F9423F">
      <w:pPr>
        <w:spacing w:after="0" w:line="0" w:lineRule="atLeast"/>
        <w:jc w:val="both"/>
      </w:pPr>
      <w:r w:rsidRPr="00C30EC9">
        <w:t xml:space="preserve"> - вариативные парциальные (авторские) программы;</w:t>
      </w:r>
    </w:p>
    <w:p w:rsidR="00F9423F" w:rsidRPr="00C30EC9" w:rsidRDefault="00F9423F" w:rsidP="00F9423F">
      <w:pPr>
        <w:spacing w:after="0" w:line="0" w:lineRule="atLeast"/>
        <w:jc w:val="both"/>
      </w:pPr>
      <w:r w:rsidRPr="00C30EC9">
        <w:t xml:space="preserve"> - элек</w:t>
      </w:r>
      <w:r>
        <w:t xml:space="preserve">тронные образовательные ресурсы. </w:t>
      </w:r>
      <w:r w:rsidRPr="00C30EC9">
        <w:t xml:space="preserve">Подробный перечень см. </w:t>
      </w:r>
      <w:r>
        <w:t>Приложение 1</w:t>
      </w:r>
    </w:p>
    <w:p w:rsidR="00F9423F" w:rsidRDefault="00F9423F" w:rsidP="00F9423F">
      <w:pPr>
        <w:spacing w:after="0" w:line="0" w:lineRule="atLeast"/>
        <w:jc w:val="both"/>
      </w:pPr>
      <w: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F9423F" w:rsidRDefault="00F9423F" w:rsidP="00F9423F">
      <w:pPr>
        <w:spacing w:after="0" w:line="0" w:lineRule="atLeast"/>
        <w:jc w:val="both"/>
      </w:pPr>
      <w:r>
        <w:t>2. Технологии:</w:t>
      </w:r>
    </w:p>
    <w:p w:rsidR="00F9423F" w:rsidRPr="00363A0C" w:rsidRDefault="00F9423F" w:rsidP="00F9423F">
      <w:pPr>
        <w:pStyle w:val="a3"/>
        <w:spacing w:after="0" w:line="240" w:lineRule="auto"/>
        <w:jc w:val="both"/>
      </w:pPr>
      <w:r>
        <w:t xml:space="preserve"> </w:t>
      </w:r>
      <w:r w:rsidRPr="00363A0C">
        <w:t xml:space="preserve">- «Воспитание основ здорового образа жизни у малышей» (Голицына Н.С., </w:t>
      </w:r>
      <w:proofErr w:type="spellStart"/>
      <w:r w:rsidRPr="00363A0C">
        <w:t>Шумова</w:t>
      </w:r>
      <w:proofErr w:type="spellEnd"/>
      <w:r w:rsidRPr="00363A0C">
        <w:t xml:space="preserve"> И.М.)</w:t>
      </w:r>
    </w:p>
    <w:p w:rsidR="00F9423F" w:rsidRDefault="00F9423F" w:rsidP="00F9423F">
      <w:pPr>
        <w:spacing w:after="0" w:line="240" w:lineRule="auto"/>
        <w:ind w:firstLine="708"/>
        <w:jc w:val="both"/>
      </w:pPr>
      <w:r w:rsidRPr="00363A0C">
        <w:t xml:space="preserve"> - </w:t>
      </w:r>
      <w:r>
        <w:t>«Лечебная физкультура для дошкольников» (О.В. Козырева)</w:t>
      </w:r>
    </w:p>
    <w:p w:rsidR="00F9423F" w:rsidRDefault="00F9423F" w:rsidP="00F9423F">
      <w:pPr>
        <w:spacing w:after="0" w:line="240" w:lineRule="auto"/>
        <w:ind w:firstLine="708"/>
        <w:jc w:val="both"/>
      </w:pPr>
      <w:r>
        <w:t xml:space="preserve"> - «Лечебные игры и упражнения для детей» (А.А. </w:t>
      </w:r>
      <w:proofErr w:type="spellStart"/>
      <w:r>
        <w:t>Потапчук</w:t>
      </w:r>
      <w:proofErr w:type="spellEnd"/>
      <w:r>
        <w:t>)</w:t>
      </w:r>
    </w:p>
    <w:p w:rsidR="00F9423F" w:rsidRDefault="00F9423F" w:rsidP="00F9423F">
      <w:pPr>
        <w:spacing w:after="0" w:line="240" w:lineRule="auto"/>
        <w:ind w:firstLine="708"/>
        <w:jc w:val="both"/>
      </w:pPr>
      <w:r>
        <w:t xml:space="preserve"> - «Профилактика плоскостопия и нарушений осанки в ДОУ» (автор-составитель О.Н. Моргунова)</w:t>
      </w:r>
    </w:p>
    <w:p w:rsidR="00F9423F" w:rsidRDefault="00F9423F" w:rsidP="00F9423F">
      <w:pPr>
        <w:pStyle w:val="a3"/>
        <w:spacing w:after="0" w:line="240" w:lineRule="auto"/>
        <w:jc w:val="both"/>
      </w:pPr>
      <w:r>
        <w:t xml:space="preserve"> - «Нетрадиционные техники рисования» в детском саду» А.В. Никитина</w:t>
      </w:r>
    </w:p>
    <w:p w:rsidR="00F9423F" w:rsidRDefault="00F9423F" w:rsidP="00F9423F">
      <w:pPr>
        <w:pStyle w:val="a3"/>
        <w:spacing w:after="0" w:line="240" w:lineRule="auto"/>
        <w:jc w:val="both"/>
      </w:pPr>
      <w:r>
        <w:t xml:space="preserve"> - «Пальчиковые и жестовые игры в стихах для дошкольников» Е.А. Савельева</w:t>
      </w:r>
    </w:p>
    <w:p w:rsidR="00F9423F" w:rsidRDefault="00F9423F" w:rsidP="00F9423F">
      <w:pPr>
        <w:spacing w:after="0" w:line="240" w:lineRule="auto"/>
        <w:jc w:val="both"/>
      </w:pPr>
      <w:r>
        <w:t xml:space="preserve">3. Рабочая программа по музыкальному воспитанию детей </w:t>
      </w:r>
    </w:p>
    <w:p w:rsidR="001C7D88" w:rsidRPr="00C30EC9" w:rsidRDefault="001C7D88" w:rsidP="001C7D88">
      <w:pPr>
        <w:tabs>
          <w:tab w:val="right" w:pos="9355"/>
        </w:tabs>
        <w:spacing w:after="0" w:line="0" w:lineRule="atLeast"/>
        <w:jc w:val="center"/>
        <w:rPr>
          <w:b/>
        </w:rPr>
      </w:pPr>
      <w:r>
        <w:rPr>
          <w:b/>
        </w:rPr>
        <w:t>Учебно-методический комплект к ООП ДО МБДОУ детский сад № 134</w:t>
      </w:r>
    </w:p>
    <w:tbl>
      <w:tblPr>
        <w:tblStyle w:val="a4"/>
        <w:tblW w:w="10632" w:type="dxa"/>
        <w:tblInd w:w="108" w:type="dxa"/>
        <w:tblLook w:val="04A0" w:firstRow="1" w:lastRow="0" w:firstColumn="1" w:lastColumn="0" w:noHBand="0" w:noVBand="1"/>
      </w:tblPr>
      <w:tblGrid>
        <w:gridCol w:w="9923"/>
        <w:gridCol w:w="709"/>
      </w:tblGrid>
      <w:tr w:rsidR="00F9423F" w:rsidRPr="00C30EC9" w:rsidTr="00032E53">
        <w:tc>
          <w:tcPr>
            <w:tcW w:w="9923" w:type="dxa"/>
          </w:tcPr>
          <w:p w:rsidR="00F9423F" w:rsidRPr="00C30EC9" w:rsidRDefault="00F9423F" w:rsidP="00032E53">
            <w:pPr>
              <w:jc w:val="center"/>
              <w:rPr>
                <w:b/>
              </w:rPr>
            </w:pPr>
            <w:r w:rsidRPr="00C30EC9">
              <w:rPr>
                <w:b/>
              </w:rPr>
              <w:t>Пособия</w:t>
            </w:r>
          </w:p>
        </w:tc>
        <w:tc>
          <w:tcPr>
            <w:tcW w:w="709" w:type="dxa"/>
          </w:tcPr>
          <w:p w:rsidR="00F9423F" w:rsidRPr="00C30EC9" w:rsidRDefault="00F9423F" w:rsidP="00032E53">
            <w:pPr>
              <w:jc w:val="center"/>
              <w:rPr>
                <w:b/>
              </w:rPr>
            </w:pPr>
            <w:r w:rsidRPr="00C30EC9">
              <w:rPr>
                <w:b/>
              </w:rPr>
              <w:t>К-во</w:t>
            </w:r>
          </w:p>
        </w:tc>
      </w:tr>
      <w:tr w:rsidR="00F9423F" w:rsidRPr="00C30EC9" w:rsidTr="00032E53">
        <w:tc>
          <w:tcPr>
            <w:tcW w:w="9923" w:type="dxa"/>
          </w:tcPr>
          <w:p w:rsidR="00F9423F" w:rsidRPr="00C30EC9" w:rsidRDefault="00F9423F" w:rsidP="00032E53">
            <w:pPr>
              <w:rPr>
                <w:b/>
              </w:rPr>
            </w:pPr>
            <w:r w:rsidRPr="00C30EC9">
              <w:rPr>
                <w:b/>
              </w:rPr>
              <w:t>УПРАВЛЕНИЕ В ДОО</w:t>
            </w:r>
          </w:p>
        </w:tc>
        <w:tc>
          <w:tcPr>
            <w:tcW w:w="709" w:type="dxa"/>
          </w:tcPr>
          <w:p w:rsidR="00F9423F" w:rsidRPr="00C30EC9" w:rsidRDefault="00F9423F" w:rsidP="00032E53">
            <w:pPr>
              <w:jc w:val="center"/>
              <w:rPr>
                <w:b/>
              </w:rPr>
            </w:pPr>
          </w:p>
        </w:tc>
      </w:tr>
      <w:tr w:rsidR="00F9423F" w:rsidRPr="00C30EC9" w:rsidTr="00032E53">
        <w:tc>
          <w:tcPr>
            <w:tcW w:w="9923" w:type="dxa"/>
          </w:tcPr>
          <w:p w:rsidR="00F9423F" w:rsidRPr="00C30EC9" w:rsidRDefault="00F9423F" w:rsidP="00032E53">
            <w:pPr>
              <w:rPr>
                <w:b/>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Зацепина</w:t>
            </w:r>
            <w:proofErr w:type="spellEnd"/>
            <w:r w:rsidRPr="00C30EC9">
              <w:t xml:space="preserve"> М.Б.  Культурно-методическая деятельность в детском саду.</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Комарова И.И., </w:t>
            </w:r>
            <w:proofErr w:type="spellStart"/>
            <w:r w:rsidRPr="00C30EC9">
              <w:t>Туликов</w:t>
            </w:r>
            <w:proofErr w:type="spellEnd"/>
            <w:r w:rsidRPr="00C30EC9">
              <w:t xml:space="preserve"> А.В. Информационно-коммуникационные технологии в ДОУ.</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Методические рекомендации к примерной общеобразовательной программе дошкольного образования «От рождения до школы».</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Примерное комплексно-тематическое планирование к программе «От рождения до школы»: Младшая группа (3-4 года)/Ред.-сост. </w:t>
            </w:r>
            <w:proofErr w:type="spellStart"/>
            <w:r w:rsidRPr="00C30EC9">
              <w:t>В.А.Вилюнова</w:t>
            </w:r>
            <w:proofErr w:type="spellEnd"/>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Примерное комплексно-тематическое планирование к программе «От рождения до школы»: Средняя группа (4-5 лет)/Ред.-сост. </w:t>
            </w:r>
            <w:proofErr w:type="spellStart"/>
            <w:r w:rsidRPr="00C30EC9">
              <w:t>А.А.Бывшева</w:t>
            </w:r>
            <w:proofErr w:type="spellEnd"/>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Примерное комплексно-тематическое планирование к программе «От рождения до школы»: Старшая группа (5-6 лет)/Ред.-сост. </w:t>
            </w:r>
            <w:proofErr w:type="spellStart"/>
            <w:r w:rsidRPr="00C30EC9">
              <w:t>А.А.Бывшева</w:t>
            </w:r>
            <w:proofErr w:type="spellEnd"/>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Примерное комплексно-тематическое планирование к программе «От рождения до школы»: Подготовительная к школе группа (6-7лет)/Ред.-сост. </w:t>
            </w:r>
            <w:proofErr w:type="spellStart"/>
            <w:r w:rsidRPr="00C30EC9">
              <w:t>В.А.Вилюнова</w:t>
            </w:r>
            <w:proofErr w:type="spellEnd"/>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i/>
              </w:rPr>
            </w:pPr>
            <w:r w:rsidRPr="00C30EC9">
              <w:rPr>
                <w:b/>
                <w:i/>
              </w:rPr>
              <w:t xml:space="preserve">наглядно-дидактические пособия </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Комплекты для оформления родительских уголков (в соответствии с комплексно-тематическим планированием).</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ПСИХОЛОГ В ДЕТСКОМ САДУ, МОНИТОРИНГ</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А.Н. Индивидуальная психологическая диагностика ребенка 5-7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 Карта развития ребенка к программе «От рождения до школы»: Младшая группа (3-4 года).</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 Карта развития ребенка к программе «От рождения до школы»: Средняя группа (4-5 лет).</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 Карта развития ребенка к программе «От рождения до школы»: Старшая группа (5-6 лет).</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 Карта развития ребенка к программе «От рождения до школы»: Подготовительная к школе группа (6-7 лет).</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А.Н., </w:t>
            </w:r>
            <w:proofErr w:type="spellStart"/>
            <w:r w:rsidRPr="00C30EC9">
              <w:t>Гуторова</w:t>
            </w:r>
            <w:proofErr w:type="spellEnd"/>
            <w:r w:rsidRPr="00C30EC9">
              <w:t xml:space="preserve"> Н.Ф. Практический психолог в детском саду.</w:t>
            </w:r>
          </w:p>
        </w:tc>
        <w:tc>
          <w:tcPr>
            <w:tcW w:w="709" w:type="dxa"/>
          </w:tcPr>
          <w:p w:rsidR="00F9423F" w:rsidRPr="00C30EC9" w:rsidRDefault="00F9423F" w:rsidP="00032E53">
            <w:r w:rsidRPr="00C30EC9">
              <w:t>1</w:t>
            </w:r>
          </w:p>
        </w:tc>
      </w:tr>
      <w:tr w:rsidR="00F9423F" w:rsidRPr="00C30EC9" w:rsidTr="00032E53">
        <w:tc>
          <w:tcPr>
            <w:tcW w:w="9923" w:type="dxa"/>
          </w:tcPr>
          <w:p w:rsidR="00F9423F" w:rsidRPr="00C30EC9" w:rsidRDefault="00F9423F" w:rsidP="00032E53">
            <w:r w:rsidRPr="00C30EC9">
              <w:t xml:space="preserve">Педагогическая диагностика развития детей  перед поступлением в школу (5-7 лет)/ Под </w:t>
            </w:r>
            <w:proofErr w:type="spellStart"/>
            <w:r w:rsidRPr="00C30EC9">
              <w:t>ред.Т.С.Комаровой</w:t>
            </w:r>
            <w:proofErr w:type="spellEnd"/>
            <w:r w:rsidRPr="00C30EC9">
              <w:t xml:space="preserve">, </w:t>
            </w:r>
            <w:proofErr w:type="spellStart"/>
            <w:r w:rsidRPr="00C30EC9">
              <w:t>О.А.Соломенниковой</w:t>
            </w:r>
            <w:proofErr w:type="spellEnd"/>
            <w:r w:rsidRPr="00C30EC9">
              <w:t>.</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ИНКЛЮЗИВНАЯ ПЕДАГОГИКА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Архипова Е.Ф. Ранняя диагностика и коррекция проблем развития. Первый год жизни ребенка.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Инклюзивная практика в дошкольном образовании/</w:t>
            </w:r>
            <w:proofErr w:type="spellStart"/>
            <w:r w:rsidRPr="00C30EC9">
              <w:t>Под.ред.Т.В.Волосовец</w:t>
            </w:r>
            <w:proofErr w:type="spellEnd"/>
            <w:r w:rsidRPr="00C30EC9">
              <w:t xml:space="preserve">, Е.Ф. </w:t>
            </w:r>
            <w:proofErr w:type="spellStart"/>
            <w:r w:rsidRPr="00C30EC9">
              <w:t>Кутеповой</w:t>
            </w:r>
            <w:proofErr w:type="spellEnd"/>
            <w:r w:rsidRPr="00C30EC9">
              <w:t>.</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ОБРАЗОВАТЕЛЬНАЯ ОБЛАСТЬ «СОЦИАЛЬНО-КОММУНИКАТИВНОЕ РАЗВИТИЕ»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rPr>
              <w:t>Социализация, развитие общения, нравственное воспитание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Буре Р.С. Социально-нравственное воспитание дошкольников (3-7 лет).</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r w:rsidRPr="00C30EC9">
              <w:t xml:space="preserve">Петрова В.И., </w:t>
            </w:r>
            <w:proofErr w:type="spellStart"/>
            <w:r w:rsidRPr="00C30EC9">
              <w:t>Стульник</w:t>
            </w:r>
            <w:proofErr w:type="spellEnd"/>
            <w:r w:rsidRPr="00C30EC9">
              <w:t xml:space="preserve"> Т.Д. Этические беседы с детьми  4-7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i/>
              </w:rPr>
            </w:pPr>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Серия «Мир в картинках»: «Государственные символы России»; «День Победы».</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«Рассказы по картинкам»: «Великая отечественная война в произведениях художников»; «Защитники Отечества».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Самообслуживание, самостоятельность, трудовое воспитание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Куцакова</w:t>
            </w:r>
            <w:proofErr w:type="spellEnd"/>
            <w:r w:rsidRPr="00C30EC9">
              <w:t xml:space="preserve"> Л.В. Трудовое воспитание в детском саду: Для занятий с детьми 3-7 лет.</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pPr>
              <w:rPr>
                <w:b/>
              </w:rPr>
            </w:pPr>
            <w:r w:rsidRPr="00C30EC9">
              <w:rPr>
                <w:b/>
              </w:rPr>
              <w:t>Формирование основ безопасности</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b/>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Белая К.Ю. Формирование основ безопасности у дошкольников (3-7 лет).</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proofErr w:type="spellStart"/>
            <w:r w:rsidRPr="00C30EC9">
              <w:t>Саулина</w:t>
            </w:r>
            <w:proofErr w:type="spellEnd"/>
            <w:r w:rsidRPr="00C30EC9">
              <w:t xml:space="preserve"> Т.Ф. Знакомим дошкольников с правилами дорожного движения (3-7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Pr>
              <w:rPr>
                <w:i/>
              </w:rPr>
            </w:pPr>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Бордачева</w:t>
            </w:r>
            <w:proofErr w:type="spellEnd"/>
            <w:r w:rsidRPr="00C30EC9">
              <w:t xml:space="preserve"> И.Ю. Безопасность на дороге: Плакаты для оформления родительского уголка в ДОУ.</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Бордачева</w:t>
            </w:r>
            <w:proofErr w:type="spellEnd"/>
            <w:r w:rsidRPr="00C30EC9">
              <w:t xml:space="preserve"> И.Ю. Дорожные знаки: Для работы с детьми 4-7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Pr>
              <w:rPr>
                <w:b/>
              </w:rPr>
            </w:pPr>
            <w:r w:rsidRPr="00C30EC9">
              <w:rPr>
                <w:b/>
              </w:rPr>
              <w:t>Игровая деятельность</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Губанова Н.Ф. Развитие игровой деятельности. Вторая группа раннего возраста (2-3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Губанова Н.Ф. Развитие игровой деятельности. Младшая группа (3-4 года).</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Губанова Н.Ф. Развитие игровой деятельности.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Губанова Н.Ф. Развитие игровой деятельности. Старшая группа (5-6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Губанова Н.Ф. Развитие игровой деятельности. Подготовительная к школе группа (6-7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ОБРАЗОВАТЕЛЬНАЯ ОБЛАСТЬ «ПОЗНАВАТЕЛЬНОЕ РАЗВИТИЕ»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b/>
              </w:rPr>
            </w:pPr>
            <w:r w:rsidRPr="00C30EC9">
              <w:rPr>
                <w:b/>
              </w:rPr>
              <w:t>Развитие познавательно-исследовательской деятельности</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Pr>
              <w:rPr>
                <w:b/>
                <w:i/>
              </w:rPr>
            </w:pPr>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 Проектная деятельность дошкольников.</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Веракса</w:t>
            </w:r>
            <w:proofErr w:type="spellEnd"/>
            <w:r w:rsidRPr="00C30EC9">
              <w:t xml:space="preserve"> Н.Е., </w:t>
            </w:r>
            <w:proofErr w:type="spellStart"/>
            <w:r w:rsidRPr="00C30EC9">
              <w:t>Галимов</w:t>
            </w:r>
            <w:proofErr w:type="spellEnd"/>
            <w:r w:rsidRPr="00C30EC9">
              <w:t xml:space="preserve"> О.Р. Познавательно-исследовательская деятельность дошкольников (4-7 лет).</w:t>
            </w:r>
          </w:p>
        </w:tc>
        <w:tc>
          <w:tcPr>
            <w:tcW w:w="709" w:type="dxa"/>
          </w:tcPr>
          <w:p w:rsidR="00F9423F" w:rsidRPr="00C30EC9" w:rsidRDefault="00F9423F" w:rsidP="00032E53">
            <w:pPr>
              <w:jc w:val="center"/>
            </w:pPr>
            <w:r w:rsidRPr="00C30EC9">
              <w:t>6</w:t>
            </w:r>
          </w:p>
        </w:tc>
      </w:tr>
      <w:tr w:rsidR="00F9423F" w:rsidRPr="00C30EC9" w:rsidTr="00032E53">
        <w:tc>
          <w:tcPr>
            <w:tcW w:w="9923" w:type="dxa"/>
          </w:tcPr>
          <w:p w:rsidR="00F9423F" w:rsidRPr="00C30EC9" w:rsidRDefault="00F9423F" w:rsidP="00032E53">
            <w:r w:rsidRPr="00C30EC9">
              <w:t>Крашенинников Е.Е., Холодова О.Л. Развитие познавательных способностей дошкольников (5-7 лет).</w:t>
            </w:r>
          </w:p>
        </w:tc>
        <w:tc>
          <w:tcPr>
            <w:tcW w:w="709" w:type="dxa"/>
          </w:tcPr>
          <w:p w:rsidR="00F9423F" w:rsidRPr="00C30EC9" w:rsidRDefault="00F9423F" w:rsidP="00032E53">
            <w:pPr>
              <w:jc w:val="center"/>
            </w:pPr>
            <w:r w:rsidRPr="00C30EC9">
              <w:t>6</w:t>
            </w:r>
          </w:p>
        </w:tc>
      </w:tr>
      <w:tr w:rsidR="00F9423F" w:rsidRPr="00C30EC9" w:rsidTr="00032E53">
        <w:tc>
          <w:tcPr>
            <w:tcW w:w="9923" w:type="dxa"/>
          </w:tcPr>
          <w:p w:rsidR="00F9423F" w:rsidRPr="00C30EC9" w:rsidRDefault="00F9423F" w:rsidP="00032E53">
            <w:r w:rsidRPr="00C30EC9">
              <w:t>Павлова Л.Ю. Сборник дидактических игр по ознакомлению с окружающим миром (3-7 лет).</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proofErr w:type="spellStart"/>
            <w:r w:rsidRPr="00C30EC9">
              <w:t>Шиян</w:t>
            </w:r>
            <w:proofErr w:type="spellEnd"/>
            <w:r w:rsidRPr="00C30EC9">
              <w:t xml:space="preserve"> О.А. Развитие творческого мышления. Работаем по сказке (3-7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i/>
              </w:rPr>
            </w:pPr>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Шиян</w:t>
            </w:r>
            <w:proofErr w:type="spellEnd"/>
            <w:r w:rsidRPr="00C30EC9">
              <w:t xml:space="preserve"> О.А. Развитие творческого мышления. Работаем по сказке.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Серия «Играем в сказку»: «Репка»; «Теремок»; «Три медведя»; «Три поросенка». </w:t>
            </w:r>
            <w:proofErr w:type="spellStart"/>
            <w:r w:rsidRPr="00C30EC9">
              <w:t>Веракса</w:t>
            </w:r>
            <w:proofErr w:type="spellEnd"/>
            <w:r w:rsidRPr="00C30EC9">
              <w:t xml:space="preserve"> Н.Е., </w:t>
            </w:r>
            <w:proofErr w:type="spellStart"/>
            <w:r w:rsidRPr="00C30EC9">
              <w:t>Веракса</w:t>
            </w:r>
            <w:proofErr w:type="spellEnd"/>
            <w:r w:rsidRPr="00C30EC9">
              <w:t xml:space="preserve"> А.Н.</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Ознакомление с предметным окружением и социальным миром</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Младшая группа (3-4 года).</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Старшая группа (5-6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Подготовительная к школе группа (6-7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Младшая группа (3-4 года).</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Средняя группа (4-5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Старшая группа (5-6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proofErr w:type="spellStart"/>
            <w:r w:rsidRPr="00C30EC9">
              <w:t>Дыбина</w:t>
            </w:r>
            <w:proofErr w:type="spellEnd"/>
            <w:r w:rsidRPr="00C30EC9">
              <w:t xml:space="preserve"> О.В. Ознакомление с предметным и социальным окружением: Подготовительная к школе группа (6-7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Серия «Рассказы по картинкам»:  «В деревне»; «Кем быть?»; «Мой дом»; «Профессии».</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Формирование элементарных математических представлений</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Вторая группа раннего возраста (2-3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Младшая группа (3-4 года).</w:t>
            </w:r>
          </w:p>
        </w:tc>
        <w:tc>
          <w:tcPr>
            <w:tcW w:w="709" w:type="dxa"/>
          </w:tcPr>
          <w:p w:rsidR="00F9423F" w:rsidRPr="00C30EC9" w:rsidRDefault="00F9423F" w:rsidP="00032E53">
            <w:pPr>
              <w:jc w:val="center"/>
            </w:pPr>
            <w:r w:rsidRPr="00C30EC9">
              <w:t>3</w:t>
            </w: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Старшая группа (5-6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Подготовительная к школе группа (6-7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Вторая группа раннего возраста (2-3 года).</w:t>
            </w:r>
          </w:p>
          <w:p w:rsidR="00F9423F" w:rsidRPr="00C30EC9" w:rsidRDefault="00F9423F" w:rsidP="00032E53"/>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Младшая группа (3-4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Средняя группа (4-5 лет).</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Старшая группа (5-6 лет).</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r w:rsidRPr="00C30EC9">
              <w:t xml:space="preserve">Пономарева И.А., </w:t>
            </w:r>
            <w:proofErr w:type="spellStart"/>
            <w:r w:rsidRPr="00C30EC9">
              <w:t>Позина</w:t>
            </w:r>
            <w:proofErr w:type="spellEnd"/>
            <w:r w:rsidRPr="00C30EC9">
              <w:t xml:space="preserve"> В.А. Формирование элементарных математических представлений. Подготовительная к школе группа (6-7 лет).</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Плакаты: «Счет до 10»; «Счет до 20»; «Цвет»; «Форма».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Ознакомление с миром природы</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 детском саду. Вторая группа раннего возраста (2-3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 детском саду. Младшая группа (3-4 года).</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 детском саду. Средняя группа (4-5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 детском саду. Старшая группа (5-6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 детском саду. Подготовительная к школе группа (6-7 лет).</w:t>
            </w:r>
            <w:r>
              <w:t xml:space="preserve"> (готовится к печати)</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Вторая группа раннего возраста (2-3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Младшая группа (3-4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с природой. Средняя группа (4-5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Плакаты: «Домашние животные»; «Домашние питомцы»: «Домашние птицы»; «Животные Африки»; «Животные средней полосы»; «Овощи»; «Птицы»; «Фрукты».</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Картины для рассматривания: «Коза с козлятами»; «Кошка с котятами»; «Свинья с поросятами»; «Собака с щенками».</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«Рассказы по картинкам»:  «Весна»; «Времена года»; «Зима»; «Лето»; «Осень»; «Родная природа».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ОБРАЗОВАТЕЛЬНАЯ ОБЛАСТЬ «РЕЧЕВОЕ РАЗВИТИЕ»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разновозрастной группе детского сада. Младшая разновозрастная группа (2-4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Вторая группа раннего возраста (2-3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Младшая группа (3-4 года).</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Старшая группа (5-6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Подготовительная к школе группа (6-7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Варенцова</w:t>
            </w:r>
            <w:proofErr w:type="spellEnd"/>
            <w:r w:rsidRPr="00C30EC9">
              <w:t xml:space="preserve"> Н.С. Обучение дошкольников грамоте.</w:t>
            </w:r>
          </w:p>
        </w:tc>
        <w:tc>
          <w:tcPr>
            <w:tcW w:w="709" w:type="dxa"/>
          </w:tcPr>
          <w:p w:rsidR="00F9423F" w:rsidRPr="00C30EC9" w:rsidRDefault="00F9423F" w:rsidP="00032E53">
            <w:pPr>
              <w:jc w:val="center"/>
            </w:pPr>
            <w:r w:rsidRPr="00C30EC9">
              <w:t>4</w:t>
            </w:r>
          </w:p>
        </w:tc>
      </w:tr>
      <w:tr w:rsidR="00F9423F" w:rsidRPr="00C30EC9" w:rsidTr="00032E53">
        <w:tc>
          <w:tcPr>
            <w:tcW w:w="9923" w:type="dxa"/>
          </w:tcPr>
          <w:p w:rsidR="00F9423F" w:rsidRPr="00C30EC9" w:rsidRDefault="00F9423F" w:rsidP="00032E53">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Вторая группа раннего возраста (2-3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Младшая группа (3-4 года).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Средняя группа (4-5 лет).</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Старшая группа (5-6 лет).</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proofErr w:type="spellStart"/>
            <w:r w:rsidRPr="00C30EC9">
              <w:t>Гербова</w:t>
            </w:r>
            <w:proofErr w:type="spellEnd"/>
            <w:r w:rsidRPr="00C30EC9">
              <w:t xml:space="preserve"> В.В. Развитие речи в детском саду: Подготовительная к школе группа (6-7 лет).</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Развитие речи в детском саду: Для работы с детьми 2-3 лет. </w:t>
            </w:r>
            <w:proofErr w:type="spellStart"/>
            <w:r w:rsidRPr="00C30EC9">
              <w:t>Гербова</w:t>
            </w:r>
            <w:proofErr w:type="spellEnd"/>
            <w:r w:rsidRPr="00C30EC9">
              <w:t xml:space="preserve"> В.В.</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Развитие речи в детском саду: Для работы с детьми 3-4 лет. </w:t>
            </w:r>
            <w:proofErr w:type="spellStart"/>
            <w:r w:rsidRPr="00C30EC9">
              <w:t>Гербова</w:t>
            </w:r>
            <w:proofErr w:type="spellEnd"/>
            <w:r w:rsidRPr="00C30EC9">
              <w:t xml:space="preserve"> В.В.</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Развитие речи в детском саду: Для работы с детьми 4-6 лет. </w:t>
            </w:r>
            <w:proofErr w:type="spellStart"/>
            <w:r w:rsidRPr="00C30EC9">
              <w:t>Гербова</w:t>
            </w:r>
            <w:proofErr w:type="spellEnd"/>
            <w:r w:rsidRPr="00C30EC9">
              <w:t xml:space="preserve"> В.В.</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 xml:space="preserve">Правильно или неправильно: Для работы с детьми 2-4 лет. </w:t>
            </w:r>
            <w:proofErr w:type="spellStart"/>
            <w:r w:rsidRPr="00C30EC9">
              <w:t>Гербова</w:t>
            </w:r>
            <w:proofErr w:type="spellEnd"/>
            <w:r w:rsidRPr="00C30EC9">
              <w:t xml:space="preserve"> В.В.</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Развитие речи в детском саду: Для работы с детьми 2-4 лет. Раздаточный материал. </w:t>
            </w:r>
            <w:proofErr w:type="spellStart"/>
            <w:r w:rsidRPr="00C30EC9">
              <w:t>Гербова</w:t>
            </w:r>
            <w:proofErr w:type="spellEnd"/>
            <w:r w:rsidRPr="00C30EC9">
              <w:t xml:space="preserve"> В.В.</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Плакаты: «Алфавит»; «Английский алфавит»; «Немецкий алфавит».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ОБРАЗОВАТЕЛЬНАЯ ОБЛАСТЬ «ХУДОЖЕСТВЕННО-ЭСТЕТИЧЕСКОЕ РАЗВИТИЕ»</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Комарова Т.С. Детское художественное творчество. Для работы с детьми 2-7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Комарова Т.С. Изобразительная деятельность в детском саду: Младшая группа (3-4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Комарова Т.С. Изобразительная деятельность в детском саду: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Комарова Т.С. Изобразительная деятельность в детском саду: Старшая группа (5-6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Комарова Т.С. Изобразительная деятельность в детском саду: Подготовительная к школе группа (6-7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r w:rsidRPr="00C30EC9">
              <w:t>Комарова Т.С.  Развитие художественных способностей дошкольников.</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r w:rsidRPr="00C30EC9">
              <w:t xml:space="preserve">Комарова Т.С., </w:t>
            </w:r>
            <w:proofErr w:type="spellStart"/>
            <w:r w:rsidRPr="00C30EC9">
              <w:t>Зацепина</w:t>
            </w:r>
            <w:proofErr w:type="spellEnd"/>
            <w:r w:rsidRPr="00C30EC9">
              <w:t xml:space="preserve"> М.Б.  Интеграция в </w:t>
            </w:r>
            <w:proofErr w:type="spellStart"/>
            <w:r w:rsidRPr="00C30EC9">
              <w:t>воспитательно</w:t>
            </w:r>
            <w:proofErr w:type="spellEnd"/>
            <w:r w:rsidRPr="00C30EC9">
              <w:t xml:space="preserve">-образовательной работе детского сада. </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Куцакова</w:t>
            </w:r>
            <w:proofErr w:type="spellEnd"/>
            <w:r w:rsidRPr="00C30EC9">
              <w:t xml:space="preserve"> Л.В.  Конструирование из строительного материала: Средняя группа (4-5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Куцакова</w:t>
            </w:r>
            <w:proofErr w:type="spellEnd"/>
            <w:r w:rsidRPr="00C30EC9">
              <w:t xml:space="preserve"> Л.В.  Конструирование из строительного материала: Старшая группа (5-6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Pr>
              <w:rPr>
                <w:b/>
              </w:rPr>
            </w:pPr>
            <w:proofErr w:type="spellStart"/>
            <w:r w:rsidRPr="00C30EC9">
              <w:t>Куцакова</w:t>
            </w:r>
            <w:proofErr w:type="spellEnd"/>
            <w:r w:rsidRPr="00C30EC9">
              <w:t xml:space="preserve"> Л.В.  Конструирование из строительного материала: Подготовительная к школе группа (6-7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Pr>
              <w:rPr>
                <w:b/>
                <w:i/>
              </w:rPr>
            </w:pPr>
            <w:r w:rsidRPr="00C30EC9">
              <w:rPr>
                <w:b/>
                <w:i/>
              </w:rPr>
              <w:t>Хрестоматии</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Хрестоматия для чтения детям в детском саду и дома: 1-3 года.</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r w:rsidRPr="00C30EC9">
              <w:t>Хрестоматия для чтения детям в детском саду и дома: 3-4 года.</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t>Хрестоматия для чтения детям в детском саду и дома: 4-5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t>Хрестоматия для чтения детям в детском саду и дома: 5-6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t>Хрестоматия для чтения детям в детском саду и дома: 6-7 лет.</w:t>
            </w:r>
          </w:p>
        </w:tc>
        <w:tc>
          <w:tcPr>
            <w:tcW w:w="709" w:type="dxa"/>
          </w:tcPr>
          <w:p w:rsidR="00F9423F" w:rsidRPr="00C30EC9" w:rsidRDefault="00F9423F" w:rsidP="00032E53">
            <w:pPr>
              <w:jc w:val="center"/>
            </w:pPr>
            <w:r>
              <w:t>2</w:t>
            </w:r>
          </w:p>
        </w:tc>
      </w:tr>
      <w:tr w:rsidR="00F9423F" w:rsidRPr="00C30EC9" w:rsidTr="00032E53">
        <w:tc>
          <w:tcPr>
            <w:tcW w:w="9923" w:type="dxa"/>
          </w:tcPr>
          <w:p w:rsidR="00F9423F" w:rsidRPr="00C30EC9" w:rsidRDefault="00F9423F" w:rsidP="00032E53">
            <w:r w:rsidRPr="00C30EC9">
              <w:rPr>
                <w:b/>
                <w:i/>
              </w:rPr>
              <w:t>электронные образовательные ресурсы (ЭОР)</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Комарова Т.С. Изобразительная деятельность в детском саду.</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proofErr w:type="spellStart"/>
            <w:r w:rsidRPr="00C30EC9">
              <w:t>Соломенникова</w:t>
            </w:r>
            <w:proofErr w:type="spellEnd"/>
            <w:r w:rsidRPr="00C30EC9">
              <w:t xml:space="preserve"> О.А. Ознакомление детей с народным искусством.</w:t>
            </w:r>
          </w:p>
        </w:tc>
        <w:tc>
          <w:tcPr>
            <w:tcW w:w="709" w:type="dxa"/>
          </w:tcPr>
          <w:p w:rsidR="00F9423F" w:rsidRPr="00C30EC9" w:rsidRDefault="00F9423F" w:rsidP="00032E53">
            <w:pPr>
              <w:jc w:val="center"/>
            </w:pPr>
            <w:r>
              <w:t>1</w:t>
            </w: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Серия «Мир в картинках»: «Гжель»; «Городецкая роспись по дереву»; «Дымковская игрушка»; «Каргополь – народная игрушка» ; «Музыкальные инструменты»; «</w:t>
            </w:r>
            <w:proofErr w:type="spellStart"/>
            <w:r w:rsidRPr="00C30EC9">
              <w:t>Полхов</w:t>
            </w:r>
            <w:proofErr w:type="spellEnd"/>
            <w:r w:rsidRPr="00C30EC9">
              <w:t xml:space="preserve"> – Майдан»; «</w:t>
            </w:r>
            <w:proofErr w:type="spellStart"/>
            <w:r w:rsidRPr="00C30EC9">
              <w:t>Филимоновская</w:t>
            </w:r>
            <w:proofErr w:type="spellEnd"/>
            <w:r w:rsidRPr="00C30EC9">
              <w:t xml:space="preserve"> народная игрушка»; «Хохлома».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 xml:space="preserve">Плакаты: «Гжель. Изделия. Гжель.»; «Орнаменты </w:t>
            </w:r>
            <w:proofErr w:type="spellStart"/>
            <w:r w:rsidRPr="00C30EC9">
              <w:t>Полхов</w:t>
            </w:r>
            <w:proofErr w:type="spellEnd"/>
            <w:r w:rsidRPr="00C30EC9">
              <w:t xml:space="preserve">-Майдан»; «Орнаменты. </w:t>
            </w:r>
            <w:proofErr w:type="spellStart"/>
            <w:r w:rsidRPr="00C30EC9">
              <w:t>Филимоновская</w:t>
            </w:r>
            <w:proofErr w:type="spellEnd"/>
            <w:r w:rsidRPr="00C30EC9">
              <w:t xml:space="preserve"> свистулька»; «Хохлома. Изделия»; «Хохлома. Орнаменты».</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C30EC9">
              <w:t>Филимоновская</w:t>
            </w:r>
            <w:proofErr w:type="spellEnd"/>
            <w:r w:rsidRPr="00C30EC9">
              <w:t xml:space="preserve"> игрушка»; «Хохломская роспись».</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ОБРАЗОВАТЕЛЬНАЯ ОБЛАСТЬ «ФИЗИЧЕСКАЯ КУЛЬТУРА»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Борисова М.М. Малоподвижные игры и игровые упражнения. Для занятий с детьми 3-7 лет.</w:t>
            </w:r>
          </w:p>
        </w:tc>
        <w:tc>
          <w:tcPr>
            <w:tcW w:w="709" w:type="dxa"/>
          </w:tcPr>
          <w:p w:rsidR="00F9423F" w:rsidRPr="00C30EC9" w:rsidRDefault="00F9423F" w:rsidP="00032E53">
            <w:pPr>
              <w:jc w:val="center"/>
            </w:pPr>
            <w:r w:rsidRPr="00C30EC9">
              <w:t>2</w:t>
            </w:r>
          </w:p>
        </w:tc>
      </w:tr>
      <w:tr w:rsidR="00F9423F" w:rsidRPr="00C30EC9" w:rsidTr="00032E53">
        <w:tc>
          <w:tcPr>
            <w:tcW w:w="9923" w:type="dxa"/>
          </w:tcPr>
          <w:p w:rsidR="00F9423F" w:rsidRPr="00C30EC9" w:rsidRDefault="00F9423F" w:rsidP="00032E53">
            <w:proofErr w:type="spellStart"/>
            <w:r w:rsidRPr="00C30EC9">
              <w:t>Пензулаева</w:t>
            </w:r>
            <w:proofErr w:type="spellEnd"/>
            <w:r w:rsidRPr="00C30EC9">
              <w:t xml:space="preserve"> Л.И. Физическая культура в детском саду: Младшая группа (3-4 года).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Пензулаева</w:t>
            </w:r>
            <w:proofErr w:type="spellEnd"/>
            <w:r w:rsidRPr="00C30EC9">
              <w:t xml:space="preserve"> Л.И. Физическая культура в детском саду: Средняя группа (4-5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Пензулаева</w:t>
            </w:r>
            <w:proofErr w:type="spellEnd"/>
            <w:r w:rsidRPr="00C30EC9">
              <w:t xml:space="preserve"> Л.И. Физическая культура в детском саду: Старшая группа (5-6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Пензулаева</w:t>
            </w:r>
            <w:proofErr w:type="spellEnd"/>
            <w:r w:rsidRPr="00C30EC9">
              <w:t xml:space="preserve"> Л.И. Физическая культура в детском саду:  Подготовительная к школе группа (6-7 лет).</w:t>
            </w:r>
          </w:p>
          <w:p w:rsidR="00F9423F" w:rsidRPr="00C30EC9" w:rsidRDefault="00F9423F" w:rsidP="00032E53"/>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Пензулаева</w:t>
            </w:r>
            <w:proofErr w:type="spellEnd"/>
            <w:r w:rsidRPr="00C30EC9">
              <w:t xml:space="preserve"> Л.И. Оздоровительная гимнастика:</w:t>
            </w:r>
            <w:r>
              <w:t xml:space="preserve"> комплексы упражнений для детей</w:t>
            </w:r>
            <w:r w:rsidRPr="00C30EC9">
              <w:t xml:space="preserve"> 3-7 лет.</w:t>
            </w:r>
          </w:p>
        </w:tc>
        <w:tc>
          <w:tcPr>
            <w:tcW w:w="709" w:type="dxa"/>
          </w:tcPr>
          <w:p w:rsidR="00F9423F" w:rsidRPr="00C30EC9" w:rsidRDefault="00F9423F" w:rsidP="00032E53">
            <w:pPr>
              <w:jc w:val="center"/>
            </w:pPr>
            <w:r>
              <w:t>6</w:t>
            </w:r>
          </w:p>
        </w:tc>
      </w:tr>
      <w:tr w:rsidR="00F9423F" w:rsidRPr="00C30EC9" w:rsidTr="00032E53">
        <w:tc>
          <w:tcPr>
            <w:tcW w:w="9923" w:type="dxa"/>
          </w:tcPr>
          <w:p w:rsidR="00F9423F" w:rsidRPr="00C30EC9" w:rsidRDefault="00F9423F" w:rsidP="00032E53">
            <w:r w:rsidRPr="00C30EC9">
              <w:t xml:space="preserve">Сборник подвижных игр / Автор-сост. Э.Я. </w:t>
            </w:r>
            <w:proofErr w:type="spellStart"/>
            <w:r w:rsidRPr="00C30EC9">
              <w:t>Степаненкова</w:t>
            </w:r>
            <w:proofErr w:type="spellEnd"/>
            <w:r w:rsidRPr="00C30EC9">
              <w:t>.</w:t>
            </w:r>
          </w:p>
        </w:tc>
        <w:tc>
          <w:tcPr>
            <w:tcW w:w="709" w:type="dxa"/>
          </w:tcPr>
          <w:p w:rsidR="00F9423F" w:rsidRPr="00C30EC9" w:rsidRDefault="00F9423F" w:rsidP="00032E53">
            <w:pPr>
              <w:jc w:val="center"/>
            </w:pPr>
            <w:r w:rsidRPr="00C30EC9">
              <w:t>8</w:t>
            </w:r>
          </w:p>
        </w:tc>
      </w:tr>
      <w:tr w:rsidR="00F9423F" w:rsidRPr="00C30EC9" w:rsidTr="00032E53">
        <w:tc>
          <w:tcPr>
            <w:tcW w:w="9923" w:type="dxa"/>
          </w:tcPr>
          <w:p w:rsidR="00F9423F" w:rsidRPr="00C30EC9" w:rsidRDefault="00F9423F" w:rsidP="00032E53">
            <w:r w:rsidRPr="00C30EC9">
              <w:rPr>
                <w:b/>
                <w:i/>
              </w:rPr>
              <w:t>наглядно-дидактические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Серия «Мир в картинках»: «Спортивный инвентарь».</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«Рассказы по картинкам»: «Зимние виды спорта»; «Летние виды спорта»; «Распорядок дня».</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r w:rsidRPr="00C30EC9">
              <w:t>Плакаты: «Зимние виды спорта»; «Летние виды спорта».</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Pr>
              <w:rPr>
                <w:b/>
              </w:rPr>
            </w:pPr>
            <w:r w:rsidRPr="00C30EC9">
              <w:rPr>
                <w:b/>
              </w:rPr>
              <w:t>РАЗВИТИЕ ДЕТЙ РАННЕГО ВОЗРАСТА</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rPr>
                <w:b/>
                <w:i/>
              </w:rPr>
              <w:t>методические пособия</w:t>
            </w:r>
          </w:p>
        </w:tc>
        <w:tc>
          <w:tcPr>
            <w:tcW w:w="709" w:type="dxa"/>
          </w:tcPr>
          <w:p w:rsidR="00F9423F" w:rsidRPr="00C30EC9" w:rsidRDefault="00F9423F" w:rsidP="00032E53">
            <w:pPr>
              <w:jc w:val="center"/>
            </w:pPr>
          </w:p>
        </w:tc>
      </w:tr>
      <w:tr w:rsidR="00F9423F" w:rsidRPr="00C30EC9" w:rsidTr="00032E53">
        <w:tc>
          <w:tcPr>
            <w:tcW w:w="9923" w:type="dxa"/>
          </w:tcPr>
          <w:p w:rsidR="00F9423F" w:rsidRPr="00C30EC9" w:rsidRDefault="00F9423F" w:rsidP="00032E53">
            <w:r w:rsidRPr="00C30EC9">
              <w:t>Голубева  Л.Г. Гимнастика и массаж для самых маленьких.</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Галигузова</w:t>
            </w:r>
            <w:proofErr w:type="spellEnd"/>
            <w:r w:rsidRPr="00C30EC9">
              <w:t xml:space="preserve"> Л.Н., Ермолова Т.В., Мещерякова С.Ю., Смирнова Е.О. Диагностика психического развития ребенка: Младенческий и ранний возраст.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Теплюк</w:t>
            </w:r>
            <w:proofErr w:type="spellEnd"/>
            <w:r w:rsidRPr="00C30EC9">
              <w:t xml:space="preserve"> С.Н. Актуальные проблемы развития и воспитания детей от рождения до трех лет.</w:t>
            </w:r>
          </w:p>
        </w:tc>
        <w:tc>
          <w:tcPr>
            <w:tcW w:w="709" w:type="dxa"/>
          </w:tcPr>
          <w:p w:rsidR="00F9423F" w:rsidRPr="00C30EC9" w:rsidRDefault="00F9423F" w:rsidP="00032E53">
            <w:pPr>
              <w:jc w:val="center"/>
            </w:pPr>
            <w:r w:rsidRPr="00C30EC9">
              <w:t>1</w:t>
            </w:r>
          </w:p>
        </w:tc>
      </w:tr>
      <w:tr w:rsidR="00F9423F" w:rsidRPr="00C30EC9" w:rsidTr="00032E53">
        <w:tc>
          <w:tcPr>
            <w:tcW w:w="9923" w:type="dxa"/>
          </w:tcPr>
          <w:p w:rsidR="00F9423F" w:rsidRPr="00C30EC9" w:rsidRDefault="00F9423F" w:rsidP="00032E53">
            <w:proofErr w:type="spellStart"/>
            <w:r w:rsidRPr="00C30EC9">
              <w:t>Теплюк</w:t>
            </w:r>
            <w:proofErr w:type="spellEnd"/>
            <w:r w:rsidRPr="00C30EC9">
              <w:t xml:space="preserve"> С.Н. Игры-занятия на прогулке с малышами. Для работы с детьми 2-4 лет.</w:t>
            </w:r>
          </w:p>
        </w:tc>
        <w:tc>
          <w:tcPr>
            <w:tcW w:w="709" w:type="dxa"/>
          </w:tcPr>
          <w:p w:rsidR="00F9423F" w:rsidRPr="00C30EC9" w:rsidRDefault="00F9423F" w:rsidP="00032E53">
            <w:pPr>
              <w:jc w:val="center"/>
            </w:pPr>
            <w:r w:rsidRPr="00C30EC9">
              <w:t>2</w:t>
            </w:r>
          </w:p>
        </w:tc>
      </w:tr>
    </w:tbl>
    <w:p w:rsidR="00F9423F" w:rsidRDefault="00F9423F" w:rsidP="00F9423F">
      <w:pPr>
        <w:pStyle w:val="a3"/>
        <w:spacing w:line="0" w:lineRule="atLeast"/>
        <w:jc w:val="both"/>
        <w:rPr>
          <w:b/>
          <w:bCs/>
          <w:u w:val="single"/>
          <w:lang w:val="en-US"/>
        </w:rPr>
      </w:pPr>
    </w:p>
    <w:p w:rsidR="00F9423F" w:rsidRPr="00861805" w:rsidRDefault="00F9423F" w:rsidP="00F9423F">
      <w:pPr>
        <w:pStyle w:val="a3"/>
        <w:spacing w:line="0" w:lineRule="atLeast"/>
        <w:jc w:val="both"/>
      </w:pPr>
      <w:proofErr w:type="spellStart"/>
      <w:r w:rsidRPr="00861805">
        <w:rPr>
          <w:b/>
          <w:bCs/>
          <w:u w:val="single"/>
        </w:rPr>
        <w:t>Учебно</w:t>
      </w:r>
      <w:proofErr w:type="spellEnd"/>
      <w:r w:rsidRPr="00861805">
        <w:rPr>
          <w:b/>
          <w:bCs/>
          <w:u w:val="single"/>
        </w:rPr>
        <w:t xml:space="preserve"> - методический комплекс музыкального зала</w:t>
      </w:r>
      <w:r w:rsidRPr="00861805">
        <w:rPr>
          <w:b/>
        </w:rPr>
        <w:t xml:space="preserve"> </w:t>
      </w:r>
    </w:p>
    <w:p w:rsidR="00F9423F" w:rsidRPr="00861805" w:rsidRDefault="00F9423F" w:rsidP="00F9423F">
      <w:pPr>
        <w:pStyle w:val="a3"/>
        <w:spacing w:line="0" w:lineRule="atLeast"/>
        <w:jc w:val="both"/>
        <w:rPr>
          <w:b/>
        </w:rPr>
      </w:pPr>
    </w:p>
    <w:p w:rsidR="00F9423F" w:rsidRPr="00861805" w:rsidRDefault="00F9423F" w:rsidP="00F9423F">
      <w:pPr>
        <w:pStyle w:val="a3"/>
        <w:spacing w:line="0" w:lineRule="atLeast"/>
        <w:jc w:val="both"/>
        <w:rPr>
          <w:b/>
        </w:rPr>
      </w:pPr>
      <w:r w:rsidRPr="00861805">
        <w:rPr>
          <w:b/>
        </w:rPr>
        <w:t>Теория и методика музыкального воспитания</w:t>
      </w:r>
    </w:p>
    <w:p w:rsidR="00F9423F" w:rsidRPr="00861805" w:rsidRDefault="00F9423F" w:rsidP="00F9423F">
      <w:pPr>
        <w:pStyle w:val="a3"/>
        <w:numPr>
          <w:ilvl w:val="0"/>
          <w:numId w:val="290"/>
        </w:numPr>
        <w:spacing w:after="160" w:line="0" w:lineRule="atLeast"/>
        <w:rPr>
          <w:lang w:val="en-US"/>
        </w:rPr>
      </w:pPr>
      <w:r w:rsidRPr="00861805">
        <w:tab/>
        <w:t xml:space="preserve">         </w:t>
      </w:r>
      <w:proofErr w:type="spellStart"/>
      <w:r w:rsidRPr="00861805">
        <w:t>Н.А.Ветлугина</w:t>
      </w:r>
      <w:proofErr w:type="spellEnd"/>
      <w:r w:rsidRPr="00861805">
        <w:t xml:space="preserve">, </w:t>
      </w:r>
      <w:proofErr w:type="spellStart"/>
      <w:r w:rsidRPr="00861805">
        <w:t>И.Л.Дзержинская</w:t>
      </w:r>
      <w:proofErr w:type="spellEnd"/>
      <w:r w:rsidRPr="00861805">
        <w:t xml:space="preserve">, </w:t>
      </w:r>
      <w:proofErr w:type="spellStart"/>
      <w:r w:rsidRPr="00861805">
        <w:t>Л.Н.Комиссарова</w:t>
      </w:r>
      <w:proofErr w:type="spellEnd"/>
      <w:r w:rsidRPr="00861805">
        <w:t xml:space="preserve"> «Методика музыкального воспитания в детском саду.» – 2 изд. </w:t>
      </w:r>
      <w:proofErr w:type="spellStart"/>
      <w:r w:rsidRPr="00861805">
        <w:t>испр</w:t>
      </w:r>
      <w:proofErr w:type="spellEnd"/>
      <w:r w:rsidRPr="00861805">
        <w:t xml:space="preserve">. и доп.- </w:t>
      </w:r>
      <w:r w:rsidRPr="00861805">
        <w:rPr>
          <w:lang w:val="en-US"/>
        </w:rPr>
        <w:t xml:space="preserve">М.: </w:t>
      </w:r>
      <w:proofErr w:type="spellStart"/>
      <w:r w:rsidRPr="00861805">
        <w:rPr>
          <w:lang w:val="en-US"/>
        </w:rPr>
        <w:t>Просвещение</w:t>
      </w:r>
      <w:proofErr w:type="spellEnd"/>
      <w:r w:rsidRPr="00861805">
        <w:rPr>
          <w:lang w:val="en-US"/>
        </w:rPr>
        <w:t>, 1982-271с.</w:t>
      </w:r>
    </w:p>
    <w:p w:rsidR="00F9423F" w:rsidRPr="00861805" w:rsidRDefault="00F9423F" w:rsidP="00F9423F">
      <w:pPr>
        <w:pStyle w:val="a3"/>
        <w:numPr>
          <w:ilvl w:val="0"/>
          <w:numId w:val="290"/>
        </w:numPr>
        <w:spacing w:after="160" w:line="0" w:lineRule="atLeast"/>
        <w:rPr>
          <w:lang w:val="en-US"/>
        </w:rPr>
      </w:pPr>
      <w:r w:rsidRPr="00861805">
        <w:tab/>
      </w:r>
      <w:r w:rsidRPr="00861805">
        <w:tab/>
      </w:r>
      <w:proofErr w:type="spellStart"/>
      <w:r w:rsidRPr="00861805">
        <w:t>Радынова</w:t>
      </w:r>
      <w:proofErr w:type="spellEnd"/>
      <w:r w:rsidRPr="00861805">
        <w:t xml:space="preserve"> О.П., </w:t>
      </w:r>
      <w:proofErr w:type="spellStart"/>
      <w:r w:rsidRPr="00861805">
        <w:t>Катинене</w:t>
      </w:r>
      <w:proofErr w:type="spellEnd"/>
      <w:r w:rsidRPr="00861805">
        <w:t xml:space="preserve"> А.И., </w:t>
      </w:r>
      <w:proofErr w:type="spellStart"/>
      <w:r w:rsidRPr="00861805">
        <w:t>Палавандишвили</w:t>
      </w:r>
      <w:proofErr w:type="spellEnd"/>
      <w:r w:rsidRPr="00861805">
        <w:t xml:space="preserve"> М.Л. Музыкальное воспитание дошкольников. Учебное пособие для студентов факультетов дошкольного воспитания высших и средних педагогических учебных заведений. — М.: Издательский центр «Академия», 1998.— </w:t>
      </w:r>
      <w:r w:rsidRPr="00861805">
        <w:rPr>
          <w:lang w:val="en-US"/>
        </w:rPr>
        <w:t>240 с. </w:t>
      </w:r>
    </w:p>
    <w:p w:rsidR="00F9423F" w:rsidRPr="00861805" w:rsidRDefault="00F9423F" w:rsidP="00F9423F">
      <w:pPr>
        <w:pStyle w:val="a3"/>
        <w:numPr>
          <w:ilvl w:val="0"/>
          <w:numId w:val="290"/>
        </w:numPr>
        <w:spacing w:after="160" w:line="0" w:lineRule="atLeast"/>
      </w:pPr>
      <w:r w:rsidRPr="00861805">
        <w:tab/>
      </w:r>
      <w:r w:rsidRPr="00861805">
        <w:tab/>
        <w:t xml:space="preserve">Дзержинская И.Л. музыкальное воспитание младших дошкольников: Пособие для воспитателей и </w:t>
      </w:r>
      <w:proofErr w:type="spellStart"/>
      <w:r w:rsidRPr="00861805">
        <w:t>муз.руководителядет.сада</w:t>
      </w:r>
      <w:proofErr w:type="spellEnd"/>
      <w:r w:rsidRPr="00861805">
        <w:t>. (Из опыта работы).-М.:Просвещение,1985.-160., нот.</w:t>
      </w:r>
    </w:p>
    <w:p w:rsidR="00F9423F" w:rsidRPr="00861805" w:rsidRDefault="00F9423F" w:rsidP="00F9423F">
      <w:pPr>
        <w:pStyle w:val="a3"/>
        <w:numPr>
          <w:ilvl w:val="0"/>
          <w:numId w:val="290"/>
        </w:numPr>
        <w:spacing w:after="160" w:line="0" w:lineRule="atLeast"/>
      </w:pPr>
      <w:r w:rsidRPr="00861805">
        <w:tab/>
      </w:r>
      <w:r w:rsidRPr="00861805">
        <w:tab/>
      </w:r>
      <w:proofErr w:type="spellStart"/>
      <w:r w:rsidRPr="00861805">
        <w:t>Зацепина</w:t>
      </w:r>
      <w:proofErr w:type="spellEnd"/>
      <w:r w:rsidRPr="00861805">
        <w:t xml:space="preserve"> М.Б. Музыкальное воспитание в детском саду. Программа и методические рекомендации. Для работы с детьми 2-7 </w:t>
      </w:r>
      <w:proofErr w:type="spellStart"/>
      <w:r w:rsidRPr="00861805">
        <w:t>лет._М</w:t>
      </w:r>
      <w:proofErr w:type="spellEnd"/>
      <w:r w:rsidRPr="00861805">
        <w:t>.: Мозаика-Синтез, 2006. — 89 с.</w:t>
      </w:r>
    </w:p>
    <w:p w:rsidR="00F9423F" w:rsidRPr="00861805" w:rsidRDefault="00F9423F" w:rsidP="00F9423F">
      <w:pPr>
        <w:pStyle w:val="a3"/>
        <w:numPr>
          <w:ilvl w:val="0"/>
          <w:numId w:val="290"/>
        </w:numPr>
        <w:spacing w:after="160" w:line="0" w:lineRule="atLeast"/>
        <w:rPr>
          <w:lang w:val="en-US"/>
        </w:rPr>
      </w:pPr>
      <w:r w:rsidRPr="00861805">
        <w:tab/>
      </w:r>
      <w:r w:rsidRPr="00861805">
        <w:tab/>
      </w:r>
      <w:proofErr w:type="spellStart"/>
      <w:r w:rsidRPr="00861805">
        <w:t>Зацепина</w:t>
      </w:r>
      <w:proofErr w:type="spellEnd"/>
      <w:r w:rsidRPr="00861805">
        <w:t xml:space="preserve"> М. Культурно-досуговая деятельность в детском саду. Программа и методические рекомендации. Мозаика-Синтез, 2009.- </w:t>
      </w:r>
      <w:r w:rsidRPr="00861805">
        <w:rPr>
          <w:lang w:val="en-US"/>
        </w:rPr>
        <w:t>80 с. </w:t>
      </w:r>
    </w:p>
    <w:p w:rsidR="00F9423F" w:rsidRPr="00861805" w:rsidRDefault="00F9423F" w:rsidP="00F9423F">
      <w:pPr>
        <w:pStyle w:val="a3"/>
        <w:numPr>
          <w:ilvl w:val="0"/>
          <w:numId w:val="290"/>
        </w:numPr>
        <w:spacing w:after="160" w:line="0" w:lineRule="atLeast"/>
      </w:pPr>
      <w:r w:rsidRPr="00861805">
        <w:tab/>
      </w:r>
      <w:r w:rsidRPr="00861805">
        <w:tab/>
      </w:r>
      <w:r w:rsidRPr="00861805">
        <w:rPr>
          <w:lang w:val="en-US"/>
        </w:rPr>
        <w:t> </w:t>
      </w:r>
      <w:r w:rsidRPr="00861805">
        <w:t xml:space="preserve">Костина Э.П. Программа «Камертон». Азбука музыкального образования детей дошкольного возраста. – </w:t>
      </w:r>
      <w:proofErr w:type="spellStart"/>
      <w:r w:rsidRPr="00861805">
        <w:t>Н.Новгород</w:t>
      </w:r>
      <w:proofErr w:type="spellEnd"/>
      <w:r w:rsidRPr="00861805">
        <w:t>, 2001.</w:t>
      </w:r>
    </w:p>
    <w:p w:rsidR="00F9423F" w:rsidRPr="00861805" w:rsidRDefault="00F9423F" w:rsidP="00F9423F">
      <w:pPr>
        <w:pStyle w:val="a3"/>
        <w:numPr>
          <w:ilvl w:val="0"/>
          <w:numId w:val="290"/>
        </w:numPr>
        <w:spacing w:after="160" w:line="0" w:lineRule="atLeast"/>
        <w:rPr>
          <w:lang w:val="en-US"/>
        </w:rPr>
      </w:pPr>
      <w:r w:rsidRPr="00861805">
        <w:tab/>
      </w:r>
      <w:r w:rsidRPr="00861805">
        <w:tab/>
      </w:r>
      <w:proofErr w:type="spellStart"/>
      <w:r w:rsidRPr="00861805">
        <w:t>Метлов</w:t>
      </w:r>
      <w:proofErr w:type="spellEnd"/>
      <w:r w:rsidRPr="00861805">
        <w:t xml:space="preserve"> Н.А. Музыка – детям. Пособие для воспитателя и музыкального руководителя детского сада.</w:t>
      </w:r>
      <w:r w:rsidRPr="00861805">
        <w:rPr>
          <w:lang w:val="en-US"/>
        </w:rPr>
        <w:t> </w:t>
      </w:r>
      <w:r w:rsidRPr="00861805">
        <w:t>-</w:t>
      </w:r>
      <w:r w:rsidRPr="00861805">
        <w:rPr>
          <w:lang w:val="en-US"/>
        </w:rPr>
        <w:t> </w:t>
      </w:r>
      <w:r w:rsidRPr="00861805">
        <w:t>Москва</w:t>
      </w:r>
      <w:r w:rsidRPr="00861805">
        <w:rPr>
          <w:lang w:val="en-US"/>
        </w:rPr>
        <w:t> </w:t>
      </w:r>
      <w:r w:rsidRPr="00861805">
        <w:t>:</w:t>
      </w:r>
      <w:r w:rsidRPr="00861805">
        <w:rPr>
          <w:lang w:val="en-US"/>
        </w:rPr>
        <w:t> </w:t>
      </w:r>
      <w:r w:rsidRPr="00861805">
        <w:t xml:space="preserve">Просвещение, </w:t>
      </w:r>
      <w:r w:rsidRPr="00861805">
        <w:rPr>
          <w:lang w:val="en-US"/>
        </w:rPr>
        <w:t> </w:t>
      </w:r>
      <w:r w:rsidRPr="00861805">
        <w:t xml:space="preserve"> 1985. </w:t>
      </w:r>
      <w:r w:rsidRPr="00861805">
        <w:rPr>
          <w:lang w:val="en-US"/>
        </w:rPr>
        <w:t> - 142, [2] с.</w:t>
      </w:r>
    </w:p>
    <w:p w:rsidR="00F9423F" w:rsidRPr="00861805" w:rsidRDefault="00F9423F" w:rsidP="00F9423F">
      <w:pPr>
        <w:pStyle w:val="a3"/>
        <w:numPr>
          <w:ilvl w:val="0"/>
          <w:numId w:val="290"/>
        </w:numPr>
        <w:spacing w:after="160" w:line="0" w:lineRule="atLeast"/>
        <w:rPr>
          <w:lang w:val="en-US"/>
        </w:rPr>
      </w:pPr>
      <w:r w:rsidRPr="00861805">
        <w:rPr>
          <w:lang w:val="en-US"/>
        </w:rPr>
        <w:tab/>
      </w:r>
      <w:r w:rsidRPr="00861805">
        <w:rPr>
          <w:lang w:val="en-US"/>
        </w:rPr>
        <w:tab/>
        <w:t xml:space="preserve">  </w:t>
      </w:r>
    </w:p>
    <w:p w:rsidR="00F9423F" w:rsidRPr="00861805" w:rsidRDefault="00F9423F" w:rsidP="00F9423F">
      <w:pPr>
        <w:pStyle w:val="a3"/>
        <w:spacing w:line="0" w:lineRule="atLeast"/>
        <w:jc w:val="both"/>
      </w:pPr>
      <w:r w:rsidRPr="00861805">
        <w:rPr>
          <w:b/>
          <w:bCs/>
        </w:rPr>
        <w:t>Программы и методическая литература по ритмике</w:t>
      </w:r>
    </w:p>
    <w:p w:rsidR="00F9423F" w:rsidRPr="00861805" w:rsidRDefault="00F9423F" w:rsidP="00F9423F">
      <w:pPr>
        <w:pStyle w:val="a3"/>
        <w:numPr>
          <w:ilvl w:val="0"/>
          <w:numId w:val="291"/>
        </w:numPr>
        <w:spacing w:after="160" w:line="0" w:lineRule="atLeast"/>
        <w:rPr>
          <w:lang w:val="en-US"/>
        </w:rPr>
      </w:pPr>
      <w:r w:rsidRPr="00861805">
        <w:tab/>
      </w:r>
      <w:r w:rsidRPr="00861805">
        <w:tab/>
        <w:t xml:space="preserve">Буренина А.И. «Ритмическая мозаика». Пособие по ритмической пластике для детей дошкольного и младшего школьного возраста. </w:t>
      </w:r>
      <w:r w:rsidRPr="00861805">
        <w:rPr>
          <w:lang w:val="en-US"/>
        </w:rPr>
        <w:t>С.-</w:t>
      </w:r>
      <w:proofErr w:type="spellStart"/>
      <w:r w:rsidRPr="00861805">
        <w:rPr>
          <w:lang w:val="en-US"/>
        </w:rPr>
        <w:t>Пб</w:t>
      </w:r>
      <w:proofErr w:type="spellEnd"/>
      <w:r w:rsidRPr="00861805">
        <w:rPr>
          <w:lang w:val="en-US"/>
        </w:rPr>
        <w:t>., 2000. (</w:t>
      </w:r>
      <w:proofErr w:type="spellStart"/>
      <w:r w:rsidRPr="00861805">
        <w:rPr>
          <w:lang w:val="en-US"/>
        </w:rPr>
        <w:t>печатный</w:t>
      </w:r>
      <w:proofErr w:type="spellEnd"/>
      <w:r w:rsidRPr="00861805">
        <w:rPr>
          <w:lang w:val="en-US"/>
        </w:rPr>
        <w:t xml:space="preserve"> </w:t>
      </w:r>
      <w:proofErr w:type="spellStart"/>
      <w:r w:rsidRPr="00861805">
        <w:rPr>
          <w:lang w:val="en-US"/>
        </w:rPr>
        <w:t>вариант</w:t>
      </w:r>
      <w:proofErr w:type="spellEnd"/>
      <w:r w:rsidRPr="00861805">
        <w:rPr>
          <w:lang w:val="en-US"/>
        </w:rPr>
        <w:t xml:space="preserve">, </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1"/>
        </w:numPr>
        <w:spacing w:after="160" w:line="0" w:lineRule="atLeast"/>
        <w:rPr>
          <w:lang w:val="en-US"/>
        </w:rPr>
      </w:pPr>
      <w:r w:rsidRPr="00861805">
        <w:tab/>
      </w:r>
      <w:r w:rsidRPr="00861805">
        <w:tab/>
        <w:t>Буренина А.И. «Коммуникативные танцы - игры для детей: Учебное пособие. – СПб.:</w:t>
      </w:r>
      <w:r w:rsidRPr="00861805">
        <w:rPr>
          <w:lang w:val="en-US"/>
        </w:rPr>
        <w:t> </w:t>
      </w:r>
      <w:r w:rsidRPr="00861805">
        <w:t xml:space="preserve"> И.: «Музыкальная палитра», 2004. </w:t>
      </w:r>
      <w:r w:rsidRPr="00861805">
        <w:rPr>
          <w:lang w:val="en-US"/>
        </w:rPr>
        <w:t>(</w:t>
      </w:r>
      <w:proofErr w:type="spellStart"/>
      <w:r w:rsidRPr="00861805">
        <w:rPr>
          <w:lang w:val="en-US"/>
        </w:rPr>
        <w:t>печатный</w:t>
      </w:r>
      <w:proofErr w:type="spellEnd"/>
      <w:r w:rsidRPr="00861805">
        <w:rPr>
          <w:lang w:val="en-US"/>
        </w:rPr>
        <w:t xml:space="preserve"> </w:t>
      </w:r>
      <w:proofErr w:type="spellStart"/>
      <w:r w:rsidRPr="00861805">
        <w:rPr>
          <w:lang w:val="en-US"/>
        </w:rPr>
        <w:t>вариант</w:t>
      </w:r>
      <w:proofErr w:type="spellEnd"/>
      <w:r w:rsidRPr="00861805">
        <w:rPr>
          <w:lang w:val="en-US"/>
        </w:rPr>
        <w:t xml:space="preserve">, </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1"/>
        </w:numPr>
        <w:spacing w:after="160" w:line="0" w:lineRule="atLeast"/>
        <w:rPr>
          <w:lang w:val="en-US"/>
        </w:rPr>
      </w:pPr>
      <w:r w:rsidRPr="00861805">
        <w:tab/>
      </w:r>
      <w:r w:rsidRPr="00861805">
        <w:tab/>
      </w:r>
      <w:proofErr w:type="spellStart"/>
      <w:r w:rsidRPr="00861805">
        <w:t>Сауко</w:t>
      </w:r>
      <w:proofErr w:type="spellEnd"/>
      <w:r w:rsidRPr="00861805">
        <w:t xml:space="preserve"> Т., Буренина А.И. «Топ-хлоп, малыши». Программа музыкально-ритмического воспитания детей 2-3 лет. </w:t>
      </w:r>
      <w:proofErr w:type="spellStart"/>
      <w:r w:rsidRPr="00861805">
        <w:rPr>
          <w:lang w:val="en-US"/>
        </w:rPr>
        <w:t>СПб</w:t>
      </w:r>
      <w:proofErr w:type="spellEnd"/>
      <w:r w:rsidRPr="00861805">
        <w:rPr>
          <w:lang w:val="en-US"/>
        </w:rPr>
        <w:t>, - 2001. (</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1"/>
        </w:numPr>
        <w:spacing w:after="160" w:line="0" w:lineRule="atLeast"/>
      </w:pPr>
      <w:r w:rsidRPr="00861805">
        <w:tab/>
      </w:r>
      <w:r w:rsidRPr="00861805">
        <w:tab/>
        <w:t xml:space="preserve">Михайлова М.А., Воронина Н.В. Танцы, игры, упражнения для красивого движения. </w:t>
      </w:r>
      <w:proofErr w:type="spellStart"/>
      <w:r w:rsidRPr="00861805">
        <w:t>М.:Академия</w:t>
      </w:r>
      <w:proofErr w:type="spellEnd"/>
      <w:r w:rsidRPr="00861805">
        <w:t xml:space="preserve"> развития, 2000, 112 с. с ил. Серия: "Детский сад день за днём"</w:t>
      </w:r>
    </w:p>
    <w:p w:rsidR="00F9423F" w:rsidRPr="00861805" w:rsidRDefault="00F9423F" w:rsidP="00F9423F">
      <w:pPr>
        <w:pStyle w:val="a3"/>
        <w:numPr>
          <w:ilvl w:val="0"/>
          <w:numId w:val="291"/>
        </w:numPr>
        <w:spacing w:after="160" w:line="0" w:lineRule="atLeast"/>
      </w:pPr>
      <w:r w:rsidRPr="00861805">
        <w:tab/>
      </w:r>
      <w:r w:rsidRPr="00861805">
        <w:tab/>
      </w:r>
      <w:proofErr w:type="spellStart"/>
      <w:r w:rsidRPr="00861805">
        <w:t>Овчинникова</w:t>
      </w:r>
      <w:proofErr w:type="spellEnd"/>
      <w:r w:rsidRPr="00861805">
        <w:t>, Симкина “Музыка, движение и воспитание”</w:t>
      </w:r>
    </w:p>
    <w:p w:rsidR="00F9423F" w:rsidRPr="00861805" w:rsidRDefault="00F9423F" w:rsidP="00F9423F">
      <w:pPr>
        <w:pStyle w:val="a3"/>
        <w:numPr>
          <w:ilvl w:val="0"/>
          <w:numId w:val="292"/>
        </w:numPr>
        <w:spacing w:after="160" w:line="0" w:lineRule="atLeast"/>
      </w:pPr>
      <w:r w:rsidRPr="00861805">
        <w:tab/>
      </w:r>
      <w:r w:rsidRPr="00861805">
        <w:tab/>
      </w:r>
      <w:proofErr w:type="spellStart"/>
      <w:r w:rsidRPr="00861805">
        <w:t>Бекина</w:t>
      </w:r>
      <w:proofErr w:type="spellEnd"/>
      <w:r w:rsidRPr="00861805">
        <w:t xml:space="preserve"> С.И., Ломова Т.П., Соковнина Е.Н. Музыка и движение. Упражнения, игры и пляски для детей 3-4 лет.-М. 1981г.</w:t>
      </w:r>
    </w:p>
    <w:p w:rsidR="00F9423F" w:rsidRPr="00861805" w:rsidRDefault="00F9423F" w:rsidP="00F9423F">
      <w:pPr>
        <w:pStyle w:val="a3"/>
        <w:numPr>
          <w:ilvl w:val="0"/>
          <w:numId w:val="292"/>
        </w:numPr>
        <w:spacing w:after="160" w:line="0" w:lineRule="atLeast"/>
      </w:pPr>
      <w:r w:rsidRPr="00861805">
        <w:tab/>
      </w:r>
      <w:r w:rsidRPr="00861805">
        <w:tab/>
      </w:r>
      <w:proofErr w:type="spellStart"/>
      <w:r w:rsidRPr="00861805">
        <w:t>Бекина</w:t>
      </w:r>
      <w:proofErr w:type="spellEnd"/>
      <w:r w:rsidRPr="00861805">
        <w:t xml:space="preserve"> С.И., Ломова Т.П., Соковнина Е.Н. Музыка и движение. Упражнения, игры и пляски для детей 5-6 лет.-М. 1983г.</w:t>
      </w:r>
    </w:p>
    <w:p w:rsidR="00F9423F" w:rsidRPr="00861805" w:rsidRDefault="00F9423F" w:rsidP="00F9423F">
      <w:pPr>
        <w:pStyle w:val="a3"/>
        <w:numPr>
          <w:ilvl w:val="0"/>
          <w:numId w:val="292"/>
        </w:numPr>
        <w:spacing w:after="160" w:line="0" w:lineRule="atLeast"/>
      </w:pPr>
      <w:r w:rsidRPr="00861805">
        <w:tab/>
      </w:r>
      <w:r w:rsidRPr="00861805">
        <w:tab/>
      </w:r>
      <w:proofErr w:type="spellStart"/>
      <w:r w:rsidRPr="00861805">
        <w:t>Бекина</w:t>
      </w:r>
      <w:proofErr w:type="spellEnd"/>
      <w:r w:rsidRPr="00861805">
        <w:t xml:space="preserve"> С.И., Ломова Т.П., Соковнина Е.Н. Музыка и движение. Упражнения, игры и пляски для детей 6-7 лет.-М. 1981г.</w:t>
      </w:r>
    </w:p>
    <w:p w:rsidR="00F9423F" w:rsidRPr="00861805" w:rsidRDefault="00F9423F" w:rsidP="00F9423F">
      <w:pPr>
        <w:pStyle w:val="a3"/>
        <w:spacing w:line="0" w:lineRule="atLeast"/>
      </w:pPr>
      <w:r w:rsidRPr="00861805">
        <w:rPr>
          <w:lang w:val="en-US"/>
        </w:rPr>
        <w:t>  </w:t>
      </w:r>
    </w:p>
    <w:p w:rsidR="00F9423F" w:rsidRPr="00861805" w:rsidRDefault="00F9423F" w:rsidP="00F9423F">
      <w:pPr>
        <w:pStyle w:val="a3"/>
        <w:spacing w:line="0" w:lineRule="atLeast"/>
        <w:jc w:val="both"/>
      </w:pPr>
      <w:r w:rsidRPr="00861805">
        <w:rPr>
          <w:b/>
          <w:bCs/>
        </w:rPr>
        <w:t>Программы и методическая литература по восприятию музыки и синтезу искусств</w:t>
      </w:r>
    </w:p>
    <w:p w:rsidR="00F9423F" w:rsidRPr="00861805" w:rsidRDefault="00F9423F" w:rsidP="00F9423F">
      <w:pPr>
        <w:pStyle w:val="a3"/>
        <w:numPr>
          <w:ilvl w:val="0"/>
          <w:numId w:val="293"/>
        </w:numPr>
        <w:spacing w:after="160" w:line="0" w:lineRule="atLeast"/>
      </w:pPr>
      <w:r w:rsidRPr="00861805">
        <w:tab/>
      </w:r>
      <w:r w:rsidRPr="00861805">
        <w:tab/>
      </w:r>
      <w:proofErr w:type="spellStart"/>
      <w:r w:rsidRPr="00861805">
        <w:t>Радынова</w:t>
      </w:r>
      <w:proofErr w:type="spellEnd"/>
      <w:r w:rsidRPr="00861805">
        <w:t xml:space="preserve"> О.П. Баюшки-баю.-М.: "Издательство Гном и Д", 2000 г., 40 стр.</w:t>
      </w:r>
    </w:p>
    <w:p w:rsidR="00F9423F" w:rsidRPr="00861805" w:rsidRDefault="00F9423F" w:rsidP="00F9423F">
      <w:pPr>
        <w:pStyle w:val="a3"/>
        <w:numPr>
          <w:ilvl w:val="0"/>
          <w:numId w:val="293"/>
        </w:numPr>
        <w:spacing w:after="160" w:line="0" w:lineRule="atLeast"/>
      </w:pPr>
      <w:r w:rsidRPr="00861805">
        <w:t xml:space="preserve">            </w:t>
      </w:r>
      <w:proofErr w:type="spellStart"/>
      <w:r w:rsidRPr="00861805">
        <w:t>Радынова</w:t>
      </w:r>
      <w:proofErr w:type="spellEnd"/>
      <w:r w:rsidRPr="00861805">
        <w:t xml:space="preserve"> О.П. “Слушаем </w:t>
      </w:r>
      <w:proofErr w:type="spellStart"/>
      <w:r w:rsidRPr="00861805">
        <w:t>музыку”-М.:”Издательство</w:t>
      </w:r>
      <w:proofErr w:type="spellEnd"/>
      <w:r w:rsidRPr="00861805">
        <w:t xml:space="preserve"> Гном и Д”,2001г., 120стр.</w:t>
      </w:r>
    </w:p>
    <w:p w:rsidR="00F9423F" w:rsidRPr="00861805" w:rsidRDefault="00F9423F" w:rsidP="00F9423F">
      <w:pPr>
        <w:pStyle w:val="a3"/>
        <w:spacing w:line="0" w:lineRule="atLeast"/>
      </w:pPr>
      <w:r w:rsidRPr="00861805">
        <w:t>Дубровская Е.А. Ступеньки Пособие 4-6. М.: 2003г.</w:t>
      </w:r>
    </w:p>
    <w:p w:rsidR="00F9423F" w:rsidRPr="00861805" w:rsidRDefault="00F9423F" w:rsidP="00F9423F">
      <w:pPr>
        <w:pStyle w:val="a3"/>
        <w:spacing w:line="0" w:lineRule="atLeast"/>
      </w:pPr>
      <w:r w:rsidRPr="00861805">
        <w:t>Дубровская Е.А. Ступеньки  Пособие 6-7 М.: 2003г.</w:t>
      </w:r>
    </w:p>
    <w:p w:rsidR="00F9423F" w:rsidRPr="00861805" w:rsidRDefault="00F9423F" w:rsidP="00F9423F">
      <w:pPr>
        <w:pStyle w:val="a3"/>
        <w:spacing w:line="0" w:lineRule="atLeast"/>
      </w:pPr>
      <w:r w:rsidRPr="00861805">
        <w:t xml:space="preserve">Арсенина </w:t>
      </w:r>
      <w:proofErr w:type="spellStart"/>
      <w:r w:rsidRPr="00861805">
        <w:t>Е.Н.Музыкальные</w:t>
      </w:r>
      <w:proofErr w:type="spellEnd"/>
      <w:r w:rsidRPr="00861805">
        <w:t xml:space="preserve"> занятия по программе «От рождения до школы» Первая младшая группа. М.: Учитель 2013г., 190с.</w:t>
      </w:r>
    </w:p>
    <w:p w:rsidR="00F9423F" w:rsidRPr="00861805" w:rsidRDefault="00F9423F" w:rsidP="00F9423F">
      <w:pPr>
        <w:pStyle w:val="a3"/>
        <w:spacing w:line="0" w:lineRule="atLeast"/>
      </w:pPr>
      <w:r w:rsidRPr="00861805">
        <w:t>Арсенина Е.Н. Музыкальные занятия по программе «От рождения до школы»</w:t>
      </w:r>
    </w:p>
    <w:p w:rsidR="00F9423F" w:rsidRPr="00861805" w:rsidRDefault="00F9423F" w:rsidP="00F9423F">
      <w:pPr>
        <w:pStyle w:val="a3"/>
        <w:spacing w:line="0" w:lineRule="atLeast"/>
      </w:pPr>
      <w:r w:rsidRPr="00861805">
        <w:t>Средняя группа М.: Учитель, 2015, 335с.</w:t>
      </w:r>
    </w:p>
    <w:p w:rsidR="00F9423F" w:rsidRPr="00861805" w:rsidRDefault="00F9423F" w:rsidP="00F9423F">
      <w:pPr>
        <w:pStyle w:val="a3"/>
        <w:spacing w:line="0" w:lineRule="atLeast"/>
      </w:pPr>
      <w:r w:rsidRPr="00861805">
        <w:t xml:space="preserve">Арсенина Е.Н. Музыкальные занятия по программе «От рождения до школы» Старшая группа </w:t>
      </w:r>
      <w:proofErr w:type="spellStart"/>
      <w:r w:rsidRPr="00861805">
        <w:t>М.:Учитель</w:t>
      </w:r>
      <w:proofErr w:type="spellEnd"/>
      <w:r w:rsidRPr="00861805">
        <w:t>, 2015, 348с.</w:t>
      </w:r>
    </w:p>
    <w:p w:rsidR="00F9423F" w:rsidRPr="00861805" w:rsidRDefault="00F9423F" w:rsidP="00F9423F">
      <w:pPr>
        <w:pStyle w:val="a3"/>
        <w:spacing w:line="0" w:lineRule="atLeast"/>
      </w:pPr>
      <w:r w:rsidRPr="00861805">
        <w:t xml:space="preserve">Арсенина Е.Н. Музыкальные занятия по программе «От рождения до школы» </w:t>
      </w:r>
      <w:proofErr w:type="spellStart"/>
      <w:r w:rsidRPr="00861805">
        <w:t>Подготовительнвя</w:t>
      </w:r>
      <w:proofErr w:type="spellEnd"/>
      <w:r w:rsidRPr="00861805">
        <w:t xml:space="preserve"> группа </w:t>
      </w:r>
      <w:proofErr w:type="spellStart"/>
      <w:r w:rsidRPr="00861805">
        <w:t>М.:Учитель</w:t>
      </w:r>
      <w:proofErr w:type="spellEnd"/>
      <w:r w:rsidRPr="00861805">
        <w:t xml:space="preserve"> 2016, 319с.</w:t>
      </w:r>
    </w:p>
    <w:p w:rsidR="00F9423F" w:rsidRPr="00861805" w:rsidRDefault="00F9423F" w:rsidP="00F9423F">
      <w:pPr>
        <w:pStyle w:val="a3"/>
        <w:spacing w:line="0" w:lineRule="atLeast"/>
      </w:pPr>
    </w:p>
    <w:p w:rsidR="00F9423F" w:rsidRPr="00861805" w:rsidRDefault="00F9423F" w:rsidP="00F9423F">
      <w:pPr>
        <w:pStyle w:val="a3"/>
        <w:spacing w:line="0" w:lineRule="atLeast"/>
        <w:jc w:val="both"/>
      </w:pPr>
      <w:r w:rsidRPr="00861805">
        <w:rPr>
          <w:b/>
          <w:bCs/>
        </w:rPr>
        <w:t>Программы и методическая литература по обучению детей пению</w:t>
      </w:r>
    </w:p>
    <w:p w:rsidR="00F9423F" w:rsidRPr="00861805" w:rsidRDefault="00F9423F" w:rsidP="00F9423F">
      <w:pPr>
        <w:pStyle w:val="a3"/>
        <w:numPr>
          <w:ilvl w:val="0"/>
          <w:numId w:val="294"/>
        </w:numPr>
        <w:spacing w:after="160" w:line="0" w:lineRule="atLeast"/>
        <w:jc w:val="both"/>
      </w:pPr>
      <w:r w:rsidRPr="00861805">
        <w:tab/>
      </w:r>
      <w:r w:rsidRPr="00861805">
        <w:tab/>
      </w:r>
      <w:hyperlink r:id="rId17" w:history="1">
        <w:r w:rsidRPr="00EE54B4">
          <w:rPr>
            <w:rStyle w:val="ab"/>
            <w:color w:val="auto"/>
          </w:rPr>
          <w:t xml:space="preserve">Арефьева, Светлана </w:t>
        </w:r>
        <w:proofErr w:type="spellStart"/>
        <w:r w:rsidRPr="00EE54B4">
          <w:rPr>
            <w:rStyle w:val="ab"/>
            <w:color w:val="auto"/>
          </w:rPr>
          <w:t>Анатольевна</w:t>
        </w:r>
        <w:r w:rsidRPr="00861805">
          <w:rPr>
            <w:rStyle w:val="ab"/>
          </w:rPr>
          <w:t>.</w:t>
        </w:r>
      </w:hyperlink>
      <w:r w:rsidRPr="00861805">
        <w:t>Разбудим</w:t>
      </w:r>
      <w:proofErr w:type="spellEnd"/>
      <w:r w:rsidRPr="00861805">
        <w:t xml:space="preserve"> голосок : Метод. пособие / С. А. Арефьева ; Под ред. П. В. Анисимова . – Владимир, 1994 . – 47 с. : ноты</w:t>
      </w:r>
    </w:p>
    <w:p w:rsidR="00F9423F" w:rsidRPr="00861805" w:rsidRDefault="00F9423F" w:rsidP="00F9423F">
      <w:pPr>
        <w:pStyle w:val="a3"/>
        <w:numPr>
          <w:ilvl w:val="0"/>
          <w:numId w:val="294"/>
        </w:numPr>
        <w:spacing w:after="160" w:line="0" w:lineRule="atLeast"/>
      </w:pPr>
      <w:r w:rsidRPr="00861805">
        <w:tab/>
      </w:r>
      <w:r w:rsidRPr="00861805">
        <w:tab/>
        <w:t xml:space="preserve">Орлова Т.М., </w:t>
      </w:r>
      <w:proofErr w:type="spellStart"/>
      <w:r w:rsidRPr="00861805">
        <w:t>Бекина</w:t>
      </w:r>
      <w:proofErr w:type="spellEnd"/>
      <w:r w:rsidRPr="00861805">
        <w:t xml:space="preserve"> С.И. (сост.) Учите детей петь. Песни и упражнения для развития голоса у детей 3-5 лет.-М.: Просвещение,1987. – 146 с.</w:t>
      </w:r>
    </w:p>
    <w:p w:rsidR="00F9423F" w:rsidRPr="00861805" w:rsidRDefault="00F9423F" w:rsidP="00F9423F">
      <w:pPr>
        <w:pStyle w:val="a3"/>
        <w:numPr>
          <w:ilvl w:val="0"/>
          <w:numId w:val="294"/>
        </w:numPr>
        <w:spacing w:after="160" w:line="0" w:lineRule="atLeast"/>
      </w:pPr>
      <w:r w:rsidRPr="00861805">
        <w:tab/>
      </w:r>
      <w:r w:rsidRPr="00861805">
        <w:tab/>
        <w:t xml:space="preserve">Орлова Т.М., </w:t>
      </w:r>
      <w:proofErr w:type="spellStart"/>
      <w:r w:rsidRPr="00861805">
        <w:t>Бекина</w:t>
      </w:r>
      <w:proofErr w:type="spellEnd"/>
      <w:r w:rsidRPr="00861805">
        <w:t xml:space="preserve"> С.И. (сост.) Учите детей петь. Песни и упражнения для развития голоса у детей 5-6 лет.-М.: Просвещение,1987. – 147 с.</w:t>
      </w:r>
    </w:p>
    <w:p w:rsidR="00F9423F" w:rsidRPr="00861805" w:rsidRDefault="00F9423F" w:rsidP="00F9423F">
      <w:pPr>
        <w:pStyle w:val="a3"/>
        <w:numPr>
          <w:ilvl w:val="0"/>
          <w:numId w:val="294"/>
        </w:numPr>
        <w:spacing w:after="160" w:line="0" w:lineRule="atLeast"/>
      </w:pPr>
      <w:r w:rsidRPr="00861805">
        <w:tab/>
      </w:r>
      <w:r w:rsidRPr="00861805">
        <w:tab/>
        <w:t xml:space="preserve">Орлова Т.М., </w:t>
      </w:r>
      <w:proofErr w:type="spellStart"/>
      <w:r w:rsidRPr="00861805">
        <w:t>Бекина</w:t>
      </w:r>
      <w:proofErr w:type="spellEnd"/>
      <w:r w:rsidRPr="00861805">
        <w:t xml:space="preserve"> С.И. (сост.) Учите детей петь. Песни и упражнения для развития голоса у детей 6-7 лет.-М.: Просвещение,1987. – 147 с.</w:t>
      </w:r>
    </w:p>
    <w:p w:rsidR="00F9423F" w:rsidRPr="00861805" w:rsidRDefault="00F9423F" w:rsidP="00F9423F">
      <w:pPr>
        <w:pStyle w:val="a3"/>
        <w:spacing w:line="0" w:lineRule="atLeast"/>
        <w:jc w:val="both"/>
      </w:pPr>
    </w:p>
    <w:p w:rsidR="00F9423F" w:rsidRPr="00861805" w:rsidRDefault="00F9423F" w:rsidP="00F9423F">
      <w:pPr>
        <w:pStyle w:val="a3"/>
        <w:spacing w:line="0" w:lineRule="atLeast"/>
      </w:pPr>
      <w:r w:rsidRPr="00861805">
        <w:rPr>
          <w:lang w:val="en-US"/>
        </w:rPr>
        <w:t> </w:t>
      </w:r>
    </w:p>
    <w:p w:rsidR="00F9423F" w:rsidRPr="00861805" w:rsidRDefault="00F9423F" w:rsidP="00F9423F">
      <w:pPr>
        <w:pStyle w:val="a3"/>
        <w:spacing w:line="0" w:lineRule="atLeast"/>
        <w:jc w:val="both"/>
      </w:pPr>
      <w:r w:rsidRPr="00861805">
        <w:rPr>
          <w:b/>
          <w:bCs/>
        </w:rPr>
        <w:t xml:space="preserve">Программы и методическая литература по развитию музыкального слуха, </w:t>
      </w:r>
      <w:proofErr w:type="spellStart"/>
      <w:r w:rsidRPr="00861805">
        <w:rPr>
          <w:b/>
          <w:bCs/>
        </w:rPr>
        <w:t>музицированию</w:t>
      </w:r>
      <w:proofErr w:type="spellEnd"/>
    </w:p>
    <w:p w:rsidR="00F9423F" w:rsidRPr="00861805" w:rsidRDefault="00F9423F" w:rsidP="00F9423F">
      <w:pPr>
        <w:pStyle w:val="a3"/>
        <w:numPr>
          <w:ilvl w:val="0"/>
          <w:numId w:val="295"/>
        </w:numPr>
        <w:spacing w:after="160" w:line="0" w:lineRule="atLeast"/>
        <w:jc w:val="both"/>
      </w:pPr>
      <w:r w:rsidRPr="00861805">
        <w:tab/>
      </w:r>
      <w:r w:rsidRPr="00861805">
        <w:tab/>
      </w:r>
      <w:hyperlink r:id="rId18" w:history="1">
        <w:r w:rsidRPr="00861805">
          <w:rPr>
            <w:rStyle w:val="ab"/>
          </w:rPr>
          <w:t>Т.Н. Девятова</w:t>
        </w:r>
      </w:hyperlink>
      <w:r w:rsidRPr="00861805">
        <w:t>. Звук-волшебник/ Материалы образовательной программы по музыкальному воспитанию детей старшего дошкольного возраст.-М.: ЛИНКА-ПРЕСС,2006._208 с.</w:t>
      </w:r>
    </w:p>
    <w:p w:rsidR="00F9423F" w:rsidRPr="00861805" w:rsidRDefault="00F9423F" w:rsidP="00F9423F">
      <w:pPr>
        <w:pStyle w:val="a3"/>
        <w:numPr>
          <w:ilvl w:val="0"/>
          <w:numId w:val="295"/>
        </w:numPr>
        <w:spacing w:after="160" w:line="0" w:lineRule="atLeast"/>
        <w:rPr>
          <w:lang w:val="en-US"/>
        </w:rPr>
      </w:pPr>
      <w:r w:rsidRPr="00861805">
        <w:tab/>
      </w:r>
      <w:r w:rsidRPr="00861805">
        <w:tab/>
        <w:t xml:space="preserve">Агапова И.А., Давыдова М.А. Лучшие музыкальные игры для детей.-М.: ООО «ИКТЦ Лада», 2006. – 224с. </w:t>
      </w:r>
      <w:r w:rsidRPr="00861805">
        <w:rPr>
          <w:lang w:val="en-US"/>
        </w:rPr>
        <w:t>(</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5"/>
        </w:numPr>
        <w:spacing w:after="160" w:line="0" w:lineRule="atLeast"/>
      </w:pPr>
      <w:r w:rsidRPr="00861805">
        <w:tab/>
      </w:r>
      <w:r w:rsidRPr="00861805">
        <w:tab/>
        <w:t>Анисимова Г.И. 100 музыкальных игр для развития дошкольников. Старшая и подготовительная группы.-Ярославль: Академия развития, 2005 г., 96 стр.</w:t>
      </w:r>
    </w:p>
    <w:p w:rsidR="00F9423F" w:rsidRPr="00861805" w:rsidRDefault="00F9423F" w:rsidP="00F9423F">
      <w:pPr>
        <w:pStyle w:val="a3"/>
        <w:numPr>
          <w:ilvl w:val="0"/>
          <w:numId w:val="295"/>
        </w:numPr>
        <w:spacing w:after="160" w:line="0" w:lineRule="atLeast"/>
      </w:pPr>
      <w:r w:rsidRPr="00861805">
        <w:tab/>
      </w:r>
      <w:r w:rsidRPr="00861805">
        <w:tab/>
        <w:t>Кононова Н.Г. «Музыкально-дидактические игры для дошкольников: Из опыта работы музыкального руководителя». – М.: Просвещение, 1982.</w:t>
      </w:r>
    </w:p>
    <w:p w:rsidR="00F9423F" w:rsidRPr="00861805" w:rsidRDefault="00F9423F" w:rsidP="00F9423F">
      <w:pPr>
        <w:pStyle w:val="a3"/>
        <w:numPr>
          <w:ilvl w:val="0"/>
          <w:numId w:val="295"/>
        </w:numPr>
        <w:spacing w:after="160" w:line="0" w:lineRule="atLeast"/>
      </w:pPr>
      <w:r w:rsidRPr="00861805">
        <w:tab/>
      </w:r>
      <w:r w:rsidRPr="00861805">
        <w:tab/>
        <w:t>Кононова Н.Г. Обучение дошкольников игре на детских музыкальных инструментах.-М.: Просвещение, 1990. — 159 с.</w:t>
      </w:r>
    </w:p>
    <w:p w:rsidR="00F9423F" w:rsidRPr="00861805" w:rsidRDefault="00F9423F" w:rsidP="00F9423F">
      <w:pPr>
        <w:pStyle w:val="a3"/>
        <w:numPr>
          <w:ilvl w:val="0"/>
          <w:numId w:val="295"/>
        </w:numPr>
        <w:spacing w:after="160" w:line="0" w:lineRule="atLeast"/>
        <w:rPr>
          <w:lang w:val="en-US"/>
        </w:rPr>
      </w:pPr>
      <w:r w:rsidRPr="00861805">
        <w:tab/>
      </w:r>
      <w:r w:rsidRPr="00861805">
        <w:tab/>
        <w:t xml:space="preserve">Ларионова Г.П. Я учу нотную грамоту.-СПб: Издательский дом "Нева"; М: ОЛМА-ПРЕСС Образование, 2002 г. , 112 стр. </w:t>
      </w:r>
      <w:r w:rsidRPr="00861805">
        <w:rPr>
          <w:lang w:val="en-US"/>
        </w:rPr>
        <w:t>(</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5"/>
        </w:numPr>
        <w:spacing w:after="160" w:line="0" w:lineRule="atLeast"/>
        <w:rPr>
          <w:lang w:val="en-US"/>
        </w:rPr>
      </w:pPr>
      <w:r w:rsidRPr="00861805">
        <w:tab/>
      </w:r>
      <w:r w:rsidRPr="00861805">
        <w:tab/>
        <w:t>Никашина Г.А. В мире фантазий и звуков. Пособие для педагогов дошкольных учреждений и музыкальных руководителей. — Мозырь: Белый Ветер, 2004. — 110 [2] с.: ил.</w:t>
      </w:r>
      <w:r w:rsidRPr="00861805">
        <w:rPr>
          <w:lang w:val="en-US"/>
        </w:rPr>
        <w:t> (</w:t>
      </w:r>
      <w:proofErr w:type="spellStart"/>
      <w:r w:rsidRPr="00861805">
        <w:rPr>
          <w:lang w:val="en-US"/>
        </w:rPr>
        <w:t>электронный</w:t>
      </w:r>
      <w:proofErr w:type="spellEnd"/>
      <w:r w:rsidRPr="00861805">
        <w:rPr>
          <w:lang w:val="en-US"/>
        </w:rPr>
        <w:t xml:space="preserve"> </w:t>
      </w:r>
      <w:proofErr w:type="spellStart"/>
      <w:r w:rsidRPr="00861805">
        <w:rPr>
          <w:lang w:val="en-US"/>
        </w:rPr>
        <w:t>вариант</w:t>
      </w:r>
      <w:proofErr w:type="spellEnd"/>
      <w:r w:rsidRPr="00861805">
        <w:rPr>
          <w:lang w:val="en-US"/>
        </w:rPr>
        <w:t>)</w:t>
      </w:r>
    </w:p>
    <w:p w:rsidR="00F9423F" w:rsidRPr="00861805" w:rsidRDefault="00F9423F" w:rsidP="00F9423F">
      <w:pPr>
        <w:pStyle w:val="a3"/>
        <w:numPr>
          <w:ilvl w:val="0"/>
          <w:numId w:val="295"/>
        </w:numPr>
        <w:spacing w:after="160" w:line="0" w:lineRule="atLeast"/>
      </w:pPr>
      <w:r w:rsidRPr="00861805">
        <w:tab/>
      </w:r>
      <w:r w:rsidRPr="00861805">
        <w:tab/>
      </w:r>
      <w:proofErr w:type="spellStart"/>
      <w:r w:rsidRPr="00861805">
        <w:t>Роот</w:t>
      </w:r>
      <w:proofErr w:type="spellEnd"/>
      <w:r w:rsidRPr="00861805">
        <w:t xml:space="preserve"> З.Я. Музыкально-дидактические игры для детей дошкольного возраста: Пособие для музыкальных руководителей.-М.: Издательство: Гном-Пресс, 2004.</w:t>
      </w:r>
    </w:p>
    <w:p w:rsidR="00F9423F" w:rsidRPr="00861805" w:rsidRDefault="00F9423F" w:rsidP="00F9423F">
      <w:pPr>
        <w:pStyle w:val="a3"/>
        <w:numPr>
          <w:ilvl w:val="0"/>
          <w:numId w:val="295"/>
        </w:numPr>
        <w:spacing w:after="160" w:line="0" w:lineRule="atLeast"/>
      </w:pPr>
      <w:r w:rsidRPr="00861805">
        <w:tab/>
      </w:r>
      <w:r w:rsidRPr="00861805">
        <w:tab/>
      </w:r>
    </w:p>
    <w:p w:rsidR="00F9423F" w:rsidRPr="00861805" w:rsidRDefault="00F9423F" w:rsidP="00F9423F">
      <w:pPr>
        <w:pStyle w:val="a3"/>
        <w:spacing w:line="0" w:lineRule="atLeast"/>
        <w:jc w:val="both"/>
      </w:pPr>
      <w:r w:rsidRPr="00861805">
        <w:rPr>
          <w:b/>
          <w:bCs/>
        </w:rPr>
        <w:t xml:space="preserve">Программы и методическая литература по коррекционной деятельности и </w:t>
      </w:r>
      <w:proofErr w:type="spellStart"/>
      <w:r w:rsidRPr="00861805">
        <w:rPr>
          <w:b/>
          <w:bCs/>
        </w:rPr>
        <w:t>здоровьесбережению</w:t>
      </w:r>
      <w:proofErr w:type="spellEnd"/>
    </w:p>
    <w:p w:rsidR="00F9423F" w:rsidRPr="00861805" w:rsidRDefault="00F9423F" w:rsidP="00F9423F">
      <w:pPr>
        <w:pStyle w:val="a3"/>
        <w:numPr>
          <w:ilvl w:val="0"/>
          <w:numId w:val="296"/>
        </w:numPr>
        <w:spacing w:after="160" w:line="0" w:lineRule="atLeast"/>
      </w:pPr>
      <w:r w:rsidRPr="00861805">
        <w:tab/>
      </w:r>
      <w:r w:rsidRPr="00861805">
        <w:tab/>
      </w:r>
      <w:proofErr w:type="spellStart"/>
      <w:r w:rsidRPr="00861805">
        <w:t>АлябьеваЕ.А.Логоритмические</w:t>
      </w:r>
      <w:proofErr w:type="spellEnd"/>
      <w:r w:rsidRPr="00861805">
        <w:t xml:space="preserve"> упражнения без музыкального сопровождения: Методическое пособие. — М.: ТЦ Сфера, 2006. — 64 с. (Логопед в ДОУ). </w:t>
      </w:r>
    </w:p>
    <w:p w:rsidR="00F9423F" w:rsidRPr="00861805" w:rsidRDefault="00F9423F" w:rsidP="00F9423F">
      <w:pPr>
        <w:pStyle w:val="a3"/>
        <w:numPr>
          <w:ilvl w:val="0"/>
          <w:numId w:val="296"/>
        </w:numPr>
        <w:spacing w:after="160" w:line="0" w:lineRule="atLeast"/>
      </w:pPr>
      <w:r w:rsidRPr="00861805">
        <w:tab/>
      </w:r>
      <w:r w:rsidRPr="00861805">
        <w:tab/>
        <w:t>Анисимова Г.И. Новые песенки для занятий в логопедическом детском саду.-</w:t>
      </w:r>
      <w:proofErr w:type="spellStart"/>
      <w:r w:rsidRPr="00861805">
        <w:t>СПб:КАРО</w:t>
      </w:r>
      <w:proofErr w:type="spellEnd"/>
      <w:r w:rsidRPr="00861805">
        <w:t xml:space="preserve">, 2008. </w:t>
      </w:r>
    </w:p>
    <w:p w:rsidR="00F9423F" w:rsidRPr="00861805" w:rsidRDefault="00F9423F" w:rsidP="00F9423F">
      <w:pPr>
        <w:pStyle w:val="a3"/>
        <w:numPr>
          <w:ilvl w:val="0"/>
          <w:numId w:val="296"/>
        </w:numPr>
        <w:spacing w:after="160" w:line="0" w:lineRule="atLeast"/>
      </w:pPr>
      <w:r w:rsidRPr="00861805">
        <w:tab/>
      </w:r>
      <w:r w:rsidRPr="00861805">
        <w:tab/>
      </w:r>
      <w:proofErr w:type="spellStart"/>
      <w:r w:rsidRPr="00861805">
        <w:t>Картушина</w:t>
      </w:r>
      <w:proofErr w:type="spellEnd"/>
      <w:r w:rsidRPr="00861805">
        <w:t xml:space="preserve"> М.Ю. </w:t>
      </w:r>
      <w:proofErr w:type="spellStart"/>
      <w:r w:rsidRPr="00861805">
        <w:t>Логоритмические</w:t>
      </w:r>
      <w:proofErr w:type="spellEnd"/>
      <w:r w:rsidRPr="00861805">
        <w:t xml:space="preserve"> занятия в детском саду / </w:t>
      </w:r>
      <w:r w:rsidRPr="00861805">
        <w:rPr>
          <w:lang w:val="en-US"/>
        </w:rPr>
        <w:t> </w:t>
      </w:r>
      <w:r w:rsidRPr="00861805">
        <w:t xml:space="preserve"> </w:t>
      </w:r>
      <w:proofErr w:type="spellStart"/>
      <w:r w:rsidRPr="00861805">
        <w:t>М.Ю.КартушинаЛогоритмические</w:t>
      </w:r>
      <w:proofErr w:type="spellEnd"/>
      <w:r w:rsidRPr="00861805">
        <w:t xml:space="preserve"> занятия в детском саду. – М.: ТЦ Сфера, 2004. </w:t>
      </w:r>
    </w:p>
    <w:p w:rsidR="00F9423F" w:rsidRPr="00861805" w:rsidRDefault="00F9423F" w:rsidP="00F9423F">
      <w:pPr>
        <w:pStyle w:val="a3"/>
        <w:numPr>
          <w:ilvl w:val="0"/>
          <w:numId w:val="296"/>
        </w:numPr>
        <w:spacing w:after="160" w:line="0" w:lineRule="atLeast"/>
      </w:pPr>
      <w:r w:rsidRPr="00861805">
        <w:tab/>
      </w:r>
      <w:r w:rsidRPr="00861805">
        <w:tab/>
      </w:r>
      <w:proofErr w:type="spellStart"/>
      <w:r w:rsidRPr="00861805">
        <w:t>Картушина</w:t>
      </w:r>
      <w:proofErr w:type="spellEnd"/>
      <w:r w:rsidRPr="00861805">
        <w:t xml:space="preserve"> М.Ю. Конспекты </w:t>
      </w:r>
      <w:proofErr w:type="spellStart"/>
      <w:r w:rsidRPr="00861805">
        <w:t>логоритмических</w:t>
      </w:r>
      <w:proofErr w:type="spellEnd"/>
      <w:r w:rsidRPr="00861805">
        <w:t xml:space="preserve"> занятий с детьми 2-3 лет. - М.: ТЦ Сфера, 2008. — 103 с. — (Логопед в ДОУ)</w:t>
      </w:r>
    </w:p>
    <w:p w:rsidR="00F9423F" w:rsidRPr="00861805" w:rsidRDefault="00F9423F" w:rsidP="00F9423F">
      <w:pPr>
        <w:pStyle w:val="a3"/>
        <w:numPr>
          <w:ilvl w:val="0"/>
          <w:numId w:val="296"/>
        </w:numPr>
        <w:spacing w:after="160" w:line="0" w:lineRule="atLeast"/>
        <w:rPr>
          <w:lang w:val="en-US"/>
        </w:rPr>
      </w:pPr>
      <w:r w:rsidRPr="00861805">
        <w:t xml:space="preserve">              Система музыкально-оздоровительной работы в детском саду: занятия, игры, упражнения. / авт.-сост. </w:t>
      </w:r>
      <w:r w:rsidRPr="00861805">
        <w:rPr>
          <w:lang w:val="en-US"/>
        </w:rPr>
        <w:t xml:space="preserve">О. Н. </w:t>
      </w:r>
      <w:proofErr w:type="spellStart"/>
      <w:r w:rsidRPr="00861805">
        <w:rPr>
          <w:lang w:val="en-US"/>
        </w:rPr>
        <w:t>Арсеньевская</w:t>
      </w:r>
      <w:proofErr w:type="spellEnd"/>
      <w:r w:rsidRPr="00861805">
        <w:rPr>
          <w:lang w:val="en-US"/>
        </w:rPr>
        <w:t xml:space="preserve">. – </w:t>
      </w:r>
      <w:proofErr w:type="spellStart"/>
      <w:r w:rsidRPr="00861805">
        <w:rPr>
          <w:lang w:val="en-US"/>
        </w:rPr>
        <w:t>Волгоград</w:t>
      </w:r>
      <w:proofErr w:type="spellEnd"/>
      <w:r w:rsidRPr="00861805">
        <w:rPr>
          <w:lang w:val="en-US"/>
        </w:rPr>
        <w:t xml:space="preserve">: </w:t>
      </w:r>
      <w:proofErr w:type="spellStart"/>
      <w:r w:rsidRPr="00861805">
        <w:rPr>
          <w:lang w:val="en-US"/>
        </w:rPr>
        <w:t>Учитель</w:t>
      </w:r>
      <w:proofErr w:type="spellEnd"/>
      <w:r w:rsidRPr="00861805">
        <w:rPr>
          <w:lang w:val="en-US"/>
        </w:rPr>
        <w:t xml:space="preserve">, 2011. – 204 с. </w:t>
      </w:r>
    </w:p>
    <w:p w:rsidR="00F9423F" w:rsidRPr="00861805" w:rsidRDefault="00F9423F" w:rsidP="00F9423F">
      <w:pPr>
        <w:pStyle w:val="a3"/>
        <w:spacing w:line="0" w:lineRule="atLeast"/>
        <w:jc w:val="both"/>
        <w:rPr>
          <w:lang w:val="en-US"/>
        </w:rPr>
      </w:pPr>
    </w:p>
    <w:p w:rsidR="00F9423F" w:rsidRPr="00861805" w:rsidRDefault="00F9423F" w:rsidP="00F9423F">
      <w:pPr>
        <w:pStyle w:val="a3"/>
        <w:spacing w:line="0" w:lineRule="atLeast"/>
        <w:jc w:val="both"/>
      </w:pPr>
      <w:r w:rsidRPr="00861805">
        <w:rPr>
          <w:b/>
          <w:bCs/>
        </w:rPr>
        <w:t>Программы и методическая литература по театрализованной деятельности</w:t>
      </w:r>
    </w:p>
    <w:p w:rsidR="00F9423F" w:rsidRPr="00861805" w:rsidRDefault="00F9423F" w:rsidP="00F9423F">
      <w:pPr>
        <w:pStyle w:val="a3"/>
        <w:numPr>
          <w:ilvl w:val="0"/>
          <w:numId w:val="297"/>
        </w:numPr>
        <w:spacing w:after="160" w:line="0" w:lineRule="atLeast"/>
      </w:pPr>
      <w:r w:rsidRPr="00861805">
        <w:tab/>
      </w:r>
      <w:r w:rsidRPr="00861805">
        <w:tab/>
      </w:r>
      <w:proofErr w:type="spellStart"/>
      <w:r w:rsidRPr="00861805">
        <w:t>Картушина</w:t>
      </w:r>
      <w:proofErr w:type="spellEnd"/>
      <w:r w:rsidRPr="00861805">
        <w:t xml:space="preserve"> М.Ю. Забавы для малышей. 2-е изд. М.: ТЦ Сфера, 2009. - 192с. - (ранний возраст).</w:t>
      </w:r>
    </w:p>
    <w:p w:rsidR="00F9423F" w:rsidRPr="00861805" w:rsidRDefault="00F9423F" w:rsidP="00F9423F">
      <w:pPr>
        <w:pStyle w:val="a3"/>
        <w:numPr>
          <w:ilvl w:val="0"/>
          <w:numId w:val="297"/>
        </w:numPr>
        <w:spacing w:after="160" w:line="0" w:lineRule="atLeast"/>
      </w:pPr>
      <w:r w:rsidRPr="00861805">
        <w:tab/>
      </w:r>
      <w:r w:rsidRPr="00861805">
        <w:tab/>
        <w:t>Мерзлякова С. И. Театрализованные игры: методическое издание для работников дошкольных образовательных учреждений /Светлана Мерзлякова. –М.: Обруч,2012.-152с.</w:t>
      </w:r>
    </w:p>
    <w:p w:rsidR="00F9423F" w:rsidRPr="00861805" w:rsidRDefault="00F9423F" w:rsidP="00F9423F">
      <w:pPr>
        <w:pStyle w:val="a3"/>
        <w:numPr>
          <w:ilvl w:val="0"/>
          <w:numId w:val="297"/>
        </w:numPr>
        <w:spacing w:after="160" w:line="0" w:lineRule="atLeast"/>
        <w:rPr>
          <w:lang w:val="en-US"/>
        </w:rPr>
      </w:pPr>
      <w:r w:rsidRPr="00861805">
        <w:tab/>
      </w:r>
      <w:r w:rsidRPr="00861805">
        <w:tab/>
      </w:r>
      <w:proofErr w:type="spellStart"/>
      <w:r w:rsidRPr="00861805">
        <w:t>А.В.Щеткин</w:t>
      </w:r>
      <w:proofErr w:type="spellEnd"/>
      <w:r w:rsidRPr="00861805">
        <w:t xml:space="preserve"> - Театральная деятельность в детском саду. Для занятий с детьми 5-6 лет. </w:t>
      </w:r>
      <w:proofErr w:type="spellStart"/>
      <w:r w:rsidRPr="00861805">
        <w:rPr>
          <w:lang w:val="en-US"/>
        </w:rPr>
        <w:t>Москва</w:t>
      </w:r>
      <w:proofErr w:type="spellEnd"/>
      <w:r w:rsidRPr="00861805">
        <w:rPr>
          <w:lang w:val="en-US"/>
        </w:rPr>
        <w:t xml:space="preserve">: </w:t>
      </w:r>
      <w:proofErr w:type="spellStart"/>
      <w:r w:rsidRPr="00861805">
        <w:rPr>
          <w:lang w:val="en-US"/>
        </w:rPr>
        <w:t>Мозаика-Синтез</w:t>
      </w:r>
      <w:proofErr w:type="spellEnd"/>
      <w:r w:rsidRPr="00861805">
        <w:rPr>
          <w:lang w:val="en-US"/>
        </w:rPr>
        <w:t>. 2008 .</w:t>
      </w:r>
    </w:p>
    <w:p w:rsidR="00F9423F" w:rsidRPr="00861805" w:rsidRDefault="00F9423F" w:rsidP="00F9423F">
      <w:pPr>
        <w:pStyle w:val="a3"/>
        <w:numPr>
          <w:ilvl w:val="0"/>
          <w:numId w:val="297"/>
        </w:numPr>
        <w:spacing w:after="160" w:line="0" w:lineRule="atLeast"/>
      </w:pPr>
      <w:r w:rsidRPr="00861805">
        <w:t xml:space="preserve">            </w:t>
      </w:r>
      <w:proofErr w:type="spellStart"/>
      <w:r w:rsidRPr="00861805">
        <w:t>Мирясова</w:t>
      </w:r>
      <w:proofErr w:type="spellEnd"/>
      <w:r w:rsidRPr="00861805">
        <w:t xml:space="preserve"> В.И. Играем в театр –</w:t>
      </w:r>
      <w:proofErr w:type="spellStart"/>
      <w:r w:rsidRPr="00861805">
        <w:t>Ярославль:Академия</w:t>
      </w:r>
      <w:proofErr w:type="spellEnd"/>
      <w:r w:rsidRPr="00861805">
        <w:t xml:space="preserve"> развития, 2005, 125с.</w:t>
      </w:r>
    </w:p>
    <w:p w:rsidR="00F9423F" w:rsidRPr="00861805" w:rsidRDefault="00F9423F" w:rsidP="00F9423F">
      <w:pPr>
        <w:pStyle w:val="a3"/>
        <w:numPr>
          <w:ilvl w:val="0"/>
          <w:numId w:val="297"/>
        </w:numPr>
        <w:spacing w:after="160" w:line="0" w:lineRule="atLeast"/>
      </w:pPr>
      <w:r w:rsidRPr="00861805">
        <w:t xml:space="preserve">            </w:t>
      </w:r>
    </w:p>
    <w:p w:rsidR="00F9423F" w:rsidRPr="00861805" w:rsidRDefault="00F9423F" w:rsidP="00F9423F">
      <w:pPr>
        <w:pStyle w:val="a3"/>
        <w:numPr>
          <w:ilvl w:val="0"/>
          <w:numId w:val="297"/>
        </w:numPr>
        <w:spacing w:after="160" w:line="0" w:lineRule="atLeast"/>
        <w:jc w:val="both"/>
      </w:pPr>
      <w:r w:rsidRPr="00861805">
        <w:tab/>
      </w:r>
      <w:r w:rsidRPr="00861805">
        <w:tab/>
      </w:r>
      <w:r w:rsidRPr="00861805">
        <w:rPr>
          <w:b/>
          <w:bCs/>
        </w:rPr>
        <w:t>Праздники и развлечения в детском саду</w:t>
      </w:r>
    </w:p>
    <w:p w:rsidR="00F9423F" w:rsidRPr="00861805" w:rsidRDefault="00F9423F" w:rsidP="00F9423F">
      <w:pPr>
        <w:pStyle w:val="a3"/>
        <w:numPr>
          <w:ilvl w:val="0"/>
          <w:numId w:val="298"/>
        </w:numPr>
        <w:spacing w:after="160" w:line="0" w:lineRule="atLeast"/>
        <w:rPr>
          <w:lang w:val="en-US"/>
        </w:rPr>
      </w:pPr>
      <w:r w:rsidRPr="00861805">
        <w:tab/>
      </w:r>
      <w:r w:rsidRPr="00861805">
        <w:tab/>
      </w:r>
      <w:r w:rsidRPr="00861805">
        <w:rPr>
          <w:lang w:val="en-US"/>
        </w:rPr>
        <w:t>.</w:t>
      </w:r>
    </w:p>
    <w:p w:rsidR="00F9423F" w:rsidRPr="00861805" w:rsidRDefault="00F9423F" w:rsidP="00F9423F">
      <w:pPr>
        <w:pStyle w:val="a3"/>
        <w:numPr>
          <w:ilvl w:val="0"/>
          <w:numId w:val="298"/>
        </w:numPr>
        <w:spacing w:after="160" w:line="0" w:lineRule="atLeast"/>
      </w:pPr>
      <w:r w:rsidRPr="00861805">
        <w:tab/>
      </w:r>
      <w:r w:rsidRPr="00861805">
        <w:tab/>
      </w:r>
      <w:proofErr w:type="spellStart"/>
      <w:r w:rsidRPr="00861805">
        <w:t>Жирнова</w:t>
      </w:r>
      <w:proofErr w:type="spellEnd"/>
      <w:r w:rsidRPr="00861805">
        <w:t xml:space="preserve"> Н.А. Новогодний праздник. Выпуск 3. - </w:t>
      </w:r>
      <w:r w:rsidRPr="00861805">
        <w:rPr>
          <w:lang w:val="en-US"/>
        </w:rPr>
        <w:t> </w:t>
      </w:r>
      <w:r w:rsidRPr="00861805">
        <w:t xml:space="preserve">Ярославль.: Академия Развития. - 2008. - Вып.3. - 32 с. (Серия: Праздники в детском саду) </w:t>
      </w:r>
    </w:p>
    <w:p w:rsidR="00F9423F" w:rsidRPr="00861805" w:rsidRDefault="00F9423F" w:rsidP="00F9423F">
      <w:pPr>
        <w:pStyle w:val="a3"/>
        <w:numPr>
          <w:ilvl w:val="0"/>
          <w:numId w:val="298"/>
        </w:numPr>
        <w:spacing w:after="160" w:line="0" w:lineRule="atLeast"/>
      </w:pPr>
      <w:r w:rsidRPr="00861805">
        <w:tab/>
      </w:r>
      <w:r w:rsidRPr="00861805">
        <w:tab/>
        <w:t>Зарецкая Н.В. Праздники и развлечения в ДОУ М.: ТЦ Сфера, 2003, 180с.</w:t>
      </w:r>
    </w:p>
    <w:p w:rsidR="00F9423F" w:rsidRPr="00861805" w:rsidRDefault="00F9423F" w:rsidP="00F9423F">
      <w:pPr>
        <w:pStyle w:val="a3"/>
        <w:numPr>
          <w:ilvl w:val="0"/>
          <w:numId w:val="298"/>
        </w:numPr>
        <w:spacing w:after="160" w:line="0" w:lineRule="atLeast"/>
      </w:pPr>
      <w:r w:rsidRPr="00861805">
        <w:t xml:space="preserve">            </w:t>
      </w:r>
      <w:proofErr w:type="spellStart"/>
      <w:r w:rsidRPr="00861805">
        <w:t>Кашигина</w:t>
      </w:r>
      <w:proofErr w:type="spellEnd"/>
      <w:r w:rsidRPr="00861805">
        <w:t xml:space="preserve"> Е.А. Новогодний праздник. Выпуск 1. - Ярославль.: Академия Развития, 2008. Вып.1. - 32 с. (Серия: Праздники в детском саду) </w:t>
      </w:r>
    </w:p>
    <w:p w:rsidR="00F9423F" w:rsidRPr="00861805" w:rsidRDefault="00F9423F" w:rsidP="00F9423F">
      <w:pPr>
        <w:pStyle w:val="a3"/>
        <w:numPr>
          <w:ilvl w:val="0"/>
          <w:numId w:val="298"/>
        </w:numPr>
        <w:spacing w:after="160" w:line="0" w:lineRule="atLeast"/>
      </w:pPr>
      <w:r w:rsidRPr="00861805">
        <w:tab/>
      </w:r>
      <w:r w:rsidRPr="00861805">
        <w:tab/>
        <w:t xml:space="preserve">Луконина Н., </w:t>
      </w:r>
      <w:proofErr w:type="spellStart"/>
      <w:r w:rsidRPr="00861805">
        <w:t>Чадова</w:t>
      </w:r>
      <w:proofErr w:type="spellEnd"/>
      <w:r w:rsidRPr="00861805">
        <w:t xml:space="preserve"> Л. Праздники в детском саду: для детей 2-4 лет. - </w:t>
      </w:r>
      <w:proofErr w:type="spellStart"/>
      <w:r w:rsidRPr="00861805">
        <w:t>М.:Айрис-пресс</w:t>
      </w:r>
      <w:proofErr w:type="spellEnd"/>
      <w:r w:rsidRPr="00861805">
        <w:t>, 2007.-112 с.(Серия: Внимание, дети!).</w:t>
      </w:r>
    </w:p>
    <w:p w:rsidR="00F9423F" w:rsidRPr="00861805" w:rsidRDefault="00F9423F" w:rsidP="00F9423F">
      <w:pPr>
        <w:pStyle w:val="a3"/>
        <w:numPr>
          <w:ilvl w:val="0"/>
          <w:numId w:val="298"/>
        </w:numPr>
        <w:spacing w:after="160" w:line="0" w:lineRule="atLeast"/>
      </w:pPr>
      <w:r w:rsidRPr="00861805">
        <w:tab/>
      </w:r>
      <w:r w:rsidRPr="00861805">
        <w:tab/>
      </w:r>
      <w:r w:rsidRPr="00861805">
        <w:rPr>
          <w:lang w:val="en-US"/>
        </w:rPr>
        <w:t> </w:t>
      </w:r>
      <w:r w:rsidRPr="00861805">
        <w:t xml:space="preserve">Луконина Н., </w:t>
      </w:r>
      <w:proofErr w:type="spellStart"/>
      <w:r w:rsidRPr="00861805">
        <w:t>Чадова</w:t>
      </w:r>
      <w:proofErr w:type="spellEnd"/>
      <w:r w:rsidRPr="00861805">
        <w:t xml:space="preserve"> Л. Физкультурные праздники в детском саду. - М.: Айрис-пресс, 2004. — 128 с: ил., ноты. — (Внимание: дети!).</w:t>
      </w:r>
    </w:p>
    <w:p w:rsidR="00F9423F" w:rsidRPr="00861805" w:rsidRDefault="00F9423F" w:rsidP="00F9423F">
      <w:pPr>
        <w:pStyle w:val="a3"/>
        <w:numPr>
          <w:ilvl w:val="0"/>
          <w:numId w:val="298"/>
        </w:numPr>
        <w:spacing w:after="160" w:line="0" w:lineRule="atLeast"/>
      </w:pPr>
      <w:r w:rsidRPr="00861805">
        <w:tab/>
      </w:r>
      <w:r w:rsidRPr="00861805">
        <w:tab/>
        <w:t xml:space="preserve">Морозова Е.И. Осенние праздники в детском саду. М.: </w:t>
      </w:r>
      <w:r w:rsidRPr="00861805">
        <w:rPr>
          <w:lang w:val="en-US"/>
        </w:rPr>
        <w:t> </w:t>
      </w:r>
      <w:r w:rsidRPr="00861805">
        <w:t>АСТ, Сталкер,2007. - 288 с. (Серия: Озорной наш детский сад)</w:t>
      </w:r>
      <w:r w:rsidRPr="00861805">
        <w:rPr>
          <w:lang w:val="en-US"/>
        </w:rPr>
        <w:t> </w:t>
      </w:r>
    </w:p>
    <w:p w:rsidR="00F9423F" w:rsidRPr="00861805" w:rsidRDefault="00F9423F" w:rsidP="00F9423F">
      <w:pPr>
        <w:pStyle w:val="a3"/>
        <w:numPr>
          <w:ilvl w:val="0"/>
          <w:numId w:val="298"/>
        </w:numPr>
        <w:spacing w:after="160" w:line="0" w:lineRule="atLeast"/>
      </w:pPr>
      <w:r w:rsidRPr="00861805">
        <w:tab/>
      </w:r>
      <w:r w:rsidRPr="00861805">
        <w:tab/>
        <w:t xml:space="preserve">Морозова Е.И. Зимние праздники в детском саду. – М.: АСТ, </w:t>
      </w:r>
      <w:proofErr w:type="spellStart"/>
      <w:r w:rsidRPr="00861805">
        <w:t>Сталкер</w:t>
      </w:r>
      <w:proofErr w:type="spellEnd"/>
      <w:r w:rsidRPr="00861805">
        <w:t xml:space="preserve">, </w:t>
      </w:r>
      <w:proofErr w:type="spellStart"/>
      <w:r w:rsidRPr="00861805">
        <w:t>Харвест</w:t>
      </w:r>
      <w:proofErr w:type="spellEnd"/>
      <w:r w:rsidRPr="00861805">
        <w:t>, 2008. - 288 с. (Серия: Озорной наш детский сад)</w:t>
      </w:r>
    </w:p>
    <w:p w:rsidR="00F9423F" w:rsidRPr="00861805" w:rsidRDefault="00F9423F" w:rsidP="00F9423F">
      <w:pPr>
        <w:pStyle w:val="a3"/>
        <w:numPr>
          <w:ilvl w:val="0"/>
          <w:numId w:val="298"/>
        </w:numPr>
        <w:spacing w:after="160" w:line="0" w:lineRule="atLeast"/>
      </w:pPr>
      <w:r w:rsidRPr="00861805">
        <w:tab/>
      </w:r>
      <w:r w:rsidRPr="00861805">
        <w:rPr>
          <w:lang w:val="en-US"/>
        </w:rPr>
        <w:t> </w:t>
      </w:r>
      <w:r w:rsidRPr="00861805">
        <w:t xml:space="preserve">       Науменко Г.Н. Фольклорный праздник </w:t>
      </w:r>
      <w:proofErr w:type="spellStart"/>
      <w:r w:rsidRPr="00861805">
        <w:t>М.:Детство-пресс</w:t>
      </w:r>
      <w:proofErr w:type="spellEnd"/>
      <w:r w:rsidRPr="00861805">
        <w:t>, 2003, 270с.</w:t>
      </w:r>
    </w:p>
    <w:p w:rsidR="00F9423F" w:rsidRPr="00861805" w:rsidRDefault="00F9423F" w:rsidP="00F9423F">
      <w:pPr>
        <w:pStyle w:val="a3"/>
        <w:numPr>
          <w:ilvl w:val="0"/>
          <w:numId w:val="298"/>
        </w:numPr>
        <w:spacing w:after="160" w:line="0" w:lineRule="atLeast"/>
      </w:pPr>
      <w:r w:rsidRPr="00861805">
        <w:t xml:space="preserve">            Праздники в детском саду/ред. Виноградова П.И. </w:t>
      </w:r>
      <w:proofErr w:type="spellStart"/>
      <w:r w:rsidRPr="00861805">
        <w:t>М.:Просвещение</w:t>
      </w:r>
      <w:proofErr w:type="spellEnd"/>
      <w:r w:rsidRPr="00861805">
        <w:t>, 1998, 310с.</w:t>
      </w:r>
    </w:p>
    <w:p w:rsidR="00F9423F" w:rsidRPr="00861805" w:rsidRDefault="00F9423F" w:rsidP="00F9423F">
      <w:pPr>
        <w:pStyle w:val="a3"/>
        <w:numPr>
          <w:ilvl w:val="0"/>
          <w:numId w:val="298"/>
        </w:numPr>
        <w:spacing w:after="160" w:line="0" w:lineRule="atLeast"/>
      </w:pPr>
      <w:r w:rsidRPr="00861805">
        <w:t xml:space="preserve">            </w:t>
      </w:r>
    </w:p>
    <w:p w:rsidR="00F9423F" w:rsidRPr="00861805" w:rsidRDefault="00F9423F" w:rsidP="00F9423F">
      <w:pPr>
        <w:pStyle w:val="a3"/>
        <w:spacing w:line="0" w:lineRule="atLeast"/>
        <w:jc w:val="both"/>
        <w:rPr>
          <w:lang w:val="en-US"/>
        </w:rPr>
      </w:pPr>
      <w:proofErr w:type="spellStart"/>
      <w:r w:rsidRPr="00861805">
        <w:rPr>
          <w:b/>
          <w:bCs/>
          <w:lang w:val="en-US"/>
        </w:rPr>
        <w:t>Сборники</w:t>
      </w:r>
      <w:proofErr w:type="spellEnd"/>
      <w:r w:rsidRPr="00861805">
        <w:rPr>
          <w:b/>
          <w:bCs/>
          <w:lang w:val="en-US"/>
        </w:rPr>
        <w:t xml:space="preserve"> </w:t>
      </w:r>
      <w:proofErr w:type="spellStart"/>
      <w:r w:rsidRPr="00861805">
        <w:rPr>
          <w:b/>
          <w:bCs/>
          <w:lang w:val="en-US"/>
        </w:rPr>
        <w:t>песен</w:t>
      </w:r>
      <w:proofErr w:type="spellEnd"/>
      <w:r w:rsidRPr="00861805">
        <w:rPr>
          <w:b/>
          <w:bCs/>
          <w:lang w:val="en-US"/>
        </w:rPr>
        <w:t xml:space="preserve">, </w:t>
      </w:r>
      <w:proofErr w:type="spellStart"/>
      <w:r w:rsidRPr="00861805">
        <w:rPr>
          <w:b/>
          <w:bCs/>
          <w:lang w:val="en-US"/>
        </w:rPr>
        <w:t>музыкальных</w:t>
      </w:r>
      <w:proofErr w:type="spellEnd"/>
      <w:r w:rsidRPr="00861805">
        <w:rPr>
          <w:b/>
          <w:bCs/>
          <w:lang w:val="en-US"/>
        </w:rPr>
        <w:t xml:space="preserve"> </w:t>
      </w:r>
      <w:proofErr w:type="spellStart"/>
      <w:r w:rsidRPr="00861805">
        <w:rPr>
          <w:b/>
          <w:bCs/>
          <w:lang w:val="en-US"/>
        </w:rPr>
        <w:t>игр</w:t>
      </w:r>
      <w:proofErr w:type="spellEnd"/>
    </w:p>
    <w:p w:rsidR="00F9423F" w:rsidRPr="00861805" w:rsidRDefault="00F9423F" w:rsidP="00F9423F">
      <w:pPr>
        <w:pStyle w:val="a3"/>
        <w:numPr>
          <w:ilvl w:val="0"/>
          <w:numId w:val="299"/>
        </w:numPr>
        <w:spacing w:after="160" w:line="0" w:lineRule="atLeast"/>
      </w:pPr>
      <w:r w:rsidRPr="00861805">
        <w:tab/>
      </w:r>
      <w:r w:rsidRPr="00861805">
        <w:tab/>
      </w:r>
      <w:proofErr w:type="spellStart"/>
      <w:r w:rsidRPr="00861805">
        <w:t>Вихарева</w:t>
      </w:r>
      <w:proofErr w:type="spellEnd"/>
      <w:r w:rsidRPr="00861805">
        <w:t xml:space="preserve"> Г.Ф. Споем, попляшем, поиграем. Песенки-игры для малышей. – СПб.: Музыкальная палитра, 2011 г. </w:t>
      </w:r>
    </w:p>
    <w:p w:rsidR="00F9423F" w:rsidRPr="00861805" w:rsidRDefault="00F9423F" w:rsidP="00F9423F">
      <w:pPr>
        <w:pStyle w:val="a3"/>
        <w:numPr>
          <w:ilvl w:val="0"/>
          <w:numId w:val="299"/>
        </w:numPr>
        <w:spacing w:after="160" w:line="0" w:lineRule="atLeast"/>
      </w:pPr>
      <w:r w:rsidRPr="00861805">
        <w:tab/>
      </w:r>
      <w:r w:rsidRPr="00861805">
        <w:tab/>
      </w:r>
      <w:r w:rsidRPr="00861805">
        <w:rPr>
          <w:lang w:val="en-US"/>
        </w:rPr>
        <w:t> </w:t>
      </w:r>
      <w:proofErr w:type="spellStart"/>
      <w:r w:rsidRPr="00861805">
        <w:t>Вихарева</w:t>
      </w:r>
      <w:proofErr w:type="spellEnd"/>
      <w:r w:rsidRPr="00861805">
        <w:t xml:space="preserve"> Г.Ф. Осенние картинки. Песни, хороводы, игры и пляски для детей СПб: Музыкальная палитра, 2009 г. -28 стр.</w:t>
      </w:r>
      <w:r w:rsidRPr="00861805">
        <w:rPr>
          <w:lang w:val="en-US"/>
        </w:rPr>
        <w:t> </w:t>
      </w:r>
      <w:r w:rsidRPr="00861805">
        <w:t xml:space="preserve">  </w:t>
      </w:r>
    </w:p>
    <w:p w:rsidR="00F9423F" w:rsidRPr="00861805" w:rsidRDefault="00F9423F" w:rsidP="00F9423F">
      <w:pPr>
        <w:pStyle w:val="a3"/>
        <w:numPr>
          <w:ilvl w:val="0"/>
          <w:numId w:val="299"/>
        </w:numPr>
        <w:spacing w:after="160" w:line="0" w:lineRule="atLeast"/>
      </w:pPr>
      <w:r w:rsidRPr="00861805">
        <w:tab/>
      </w:r>
      <w:r w:rsidRPr="00861805">
        <w:tab/>
      </w:r>
      <w:proofErr w:type="spellStart"/>
      <w:r w:rsidRPr="00861805">
        <w:t>Вихарева</w:t>
      </w:r>
      <w:proofErr w:type="spellEnd"/>
      <w:r w:rsidRPr="00861805">
        <w:t xml:space="preserve"> Г. Играем с малышами: </w:t>
      </w:r>
      <w:proofErr w:type="spellStart"/>
      <w:r w:rsidRPr="00861805">
        <w:t>Логоритмические</w:t>
      </w:r>
      <w:proofErr w:type="spellEnd"/>
      <w:r w:rsidRPr="00861805">
        <w:t xml:space="preserve"> игры для детей младшего дошкольного возраста.-СПб.: Композитор, 2007. </w:t>
      </w:r>
      <w:r w:rsidRPr="00861805">
        <w:rPr>
          <w:lang w:val="en-US"/>
        </w:rPr>
        <w:t> </w:t>
      </w:r>
      <w:r w:rsidRPr="00861805">
        <w:t xml:space="preserve"> </w:t>
      </w:r>
    </w:p>
    <w:p w:rsidR="00F9423F" w:rsidRPr="00861805" w:rsidRDefault="00F9423F" w:rsidP="00F9423F">
      <w:pPr>
        <w:pStyle w:val="a3"/>
        <w:numPr>
          <w:ilvl w:val="0"/>
          <w:numId w:val="299"/>
        </w:numPr>
        <w:spacing w:after="160" w:line="0" w:lineRule="atLeast"/>
      </w:pPr>
      <w:r w:rsidRPr="00861805">
        <w:tab/>
      </w:r>
      <w:r w:rsidRPr="00861805">
        <w:tab/>
      </w:r>
      <w:proofErr w:type="spellStart"/>
      <w:r w:rsidRPr="00861805">
        <w:t>Вихарева</w:t>
      </w:r>
      <w:proofErr w:type="spellEnd"/>
      <w:r w:rsidRPr="00861805">
        <w:t xml:space="preserve"> Г. Песенка, звени! - М.: Детство-Пресс, 2002 г., 48 с. Методическое пособие для музыкальных руководителей дошкольных общеобразовательных учреждений. </w:t>
      </w:r>
    </w:p>
    <w:p w:rsidR="00F9423F" w:rsidRPr="00861805" w:rsidRDefault="00F9423F" w:rsidP="00F9423F">
      <w:pPr>
        <w:pStyle w:val="a3"/>
        <w:numPr>
          <w:ilvl w:val="0"/>
          <w:numId w:val="299"/>
        </w:numPr>
        <w:spacing w:after="160" w:line="0" w:lineRule="atLeast"/>
      </w:pPr>
      <w:r w:rsidRPr="00861805">
        <w:tab/>
      </w:r>
      <w:r w:rsidRPr="00861805">
        <w:tab/>
        <w:t xml:space="preserve">Зарецкая Н.В. У солнышка в гостях: Музыкальные сказки с нотным приложением для средней группы ДОУ.- М.: ТЦ Сфера, 2003. — 48 с </w:t>
      </w:r>
    </w:p>
    <w:p w:rsidR="00F9423F" w:rsidRPr="00861805" w:rsidRDefault="00F9423F" w:rsidP="00F9423F">
      <w:pPr>
        <w:pStyle w:val="a3"/>
        <w:numPr>
          <w:ilvl w:val="0"/>
          <w:numId w:val="299"/>
        </w:numPr>
        <w:spacing w:after="160" w:line="0" w:lineRule="atLeast"/>
      </w:pPr>
      <w:r w:rsidRPr="00861805">
        <w:tab/>
      </w:r>
      <w:r w:rsidRPr="00861805">
        <w:tab/>
        <w:t xml:space="preserve">Зарецкая Н.В. Мы танцуем и поем. Паровозик из </w:t>
      </w:r>
      <w:proofErr w:type="spellStart"/>
      <w:r w:rsidRPr="00861805">
        <w:t>Ромашково</w:t>
      </w:r>
      <w:proofErr w:type="spellEnd"/>
      <w:r w:rsidRPr="00861805">
        <w:t xml:space="preserve">. Музыкальные сценарии для детского сада.-М.: Школьная Пресса, 2005. – 48 с. Серия: Дошкольное воспитание и обучение. </w:t>
      </w:r>
    </w:p>
    <w:p w:rsidR="00F9423F" w:rsidRPr="00861805" w:rsidRDefault="00F9423F" w:rsidP="00F9423F">
      <w:pPr>
        <w:pStyle w:val="a3"/>
        <w:numPr>
          <w:ilvl w:val="0"/>
          <w:numId w:val="299"/>
        </w:numPr>
        <w:spacing w:after="160" w:line="0" w:lineRule="atLeast"/>
      </w:pPr>
      <w:r w:rsidRPr="00861805">
        <w:tab/>
      </w:r>
      <w:r w:rsidRPr="00861805">
        <w:tab/>
      </w:r>
      <w:proofErr w:type="spellStart"/>
      <w:r w:rsidRPr="00861805">
        <w:t>Поплянова</w:t>
      </w:r>
      <w:proofErr w:type="spellEnd"/>
      <w:r w:rsidRPr="00861805">
        <w:t xml:space="preserve"> Е. А мы на уроке – играем. - </w:t>
      </w:r>
      <w:proofErr w:type="spellStart"/>
      <w:r w:rsidRPr="00861805">
        <w:t>М.:Новая</w:t>
      </w:r>
      <w:proofErr w:type="spellEnd"/>
      <w:r w:rsidRPr="00861805">
        <w:t xml:space="preserve"> школа, 1994. – 72 с.</w:t>
      </w:r>
      <w:r w:rsidRPr="00861805">
        <w:rPr>
          <w:lang w:val="en-US"/>
        </w:rPr>
        <w:t> </w:t>
      </w:r>
    </w:p>
    <w:p w:rsidR="00F9423F" w:rsidRPr="00861805" w:rsidRDefault="00F9423F" w:rsidP="00F9423F">
      <w:pPr>
        <w:pStyle w:val="a3"/>
        <w:numPr>
          <w:ilvl w:val="0"/>
          <w:numId w:val="299"/>
        </w:numPr>
        <w:spacing w:after="160" w:line="0" w:lineRule="atLeast"/>
      </w:pPr>
      <w:r w:rsidRPr="00861805">
        <w:tab/>
      </w:r>
      <w:r w:rsidRPr="00861805">
        <w:tab/>
        <w:t xml:space="preserve">Федорова Г.П. Новый Год у ворот. Музыкальные сказки, хороводы, игры и пляски для детей младшего и среднего дошкольного возраста. – СПб.: Музыкальная палитра, 2010. -30с. </w:t>
      </w:r>
    </w:p>
    <w:p w:rsidR="00F9423F" w:rsidRPr="00861805" w:rsidRDefault="00F9423F" w:rsidP="00F9423F">
      <w:pPr>
        <w:pStyle w:val="a3"/>
        <w:numPr>
          <w:ilvl w:val="0"/>
          <w:numId w:val="299"/>
        </w:numPr>
        <w:spacing w:after="160" w:line="0" w:lineRule="atLeast"/>
        <w:rPr>
          <w:lang w:val="en-US"/>
        </w:rPr>
      </w:pPr>
      <w:r w:rsidRPr="00861805">
        <w:tab/>
      </w:r>
      <w:r w:rsidRPr="00861805">
        <w:tab/>
        <w:t>Юдина С.Е. Мы друзей зовем на праздник. Музыкальные сценарии и песни для малышей. – Ярославль:</w:t>
      </w:r>
      <w:r w:rsidRPr="00861805">
        <w:rPr>
          <w:lang w:val="en-US"/>
        </w:rPr>
        <w:t> </w:t>
      </w:r>
      <w:r w:rsidRPr="00861805">
        <w:t xml:space="preserve">Академия развития, 2002. – 126 с. Серия: Детский сад: день за днем. </w:t>
      </w:r>
      <w:proofErr w:type="spellStart"/>
      <w:r w:rsidRPr="00861805">
        <w:rPr>
          <w:lang w:val="en-US"/>
        </w:rPr>
        <w:t>Музыкальная</w:t>
      </w:r>
      <w:proofErr w:type="spellEnd"/>
      <w:r w:rsidRPr="00861805">
        <w:rPr>
          <w:lang w:val="en-US"/>
        </w:rPr>
        <w:t xml:space="preserve"> </w:t>
      </w:r>
      <w:proofErr w:type="spellStart"/>
      <w:r w:rsidRPr="00861805">
        <w:rPr>
          <w:lang w:val="en-US"/>
        </w:rPr>
        <w:t>минутка</w:t>
      </w:r>
      <w:proofErr w:type="spellEnd"/>
      <w:r w:rsidRPr="00861805">
        <w:rPr>
          <w:lang w:val="en-US"/>
        </w:rPr>
        <w:t>.</w:t>
      </w:r>
    </w:p>
    <w:p w:rsidR="00F9423F" w:rsidRPr="00861805" w:rsidRDefault="00F9423F" w:rsidP="00F9423F">
      <w:pPr>
        <w:pStyle w:val="a3"/>
        <w:spacing w:line="0" w:lineRule="atLeast"/>
        <w:rPr>
          <w:lang w:val="en-US"/>
        </w:rPr>
      </w:pPr>
      <w:r w:rsidRPr="00861805">
        <w:rPr>
          <w:lang w:val="en-US"/>
        </w:rPr>
        <w:t> </w:t>
      </w:r>
    </w:p>
    <w:p w:rsidR="00F9423F" w:rsidRPr="00861805" w:rsidRDefault="00F9423F" w:rsidP="00F9423F">
      <w:pPr>
        <w:pStyle w:val="a3"/>
        <w:spacing w:line="0" w:lineRule="atLeast"/>
        <w:jc w:val="both"/>
        <w:rPr>
          <w:lang w:val="en-US"/>
        </w:rPr>
      </w:pPr>
      <w:proofErr w:type="spellStart"/>
      <w:r w:rsidRPr="00861805">
        <w:rPr>
          <w:b/>
          <w:bCs/>
          <w:lang w:val="en-US"/>
        </w:rPr>
        <w:t>Периодическая</w:t>
      </w:r>
      <w:proofErr w:type="spellEnd"/>
      <w:r w:rsidRPr="00861805">
        <w:rPr>
          <w:b/>
          <w:bCs/>
          <w:lang w:val="en-US"/>
        </w:rPr>
        <w:t xml:space="preserve"> </w:t>
      </w:r>
      <w:proofErr w:type="spellStart"/>
      <w:r w:rsidRPr="00861805">
        <w:rPr>
          <w:b/>
          <w:bCs/>
          <w:lang w:val="en-US"/>
        </w:rPr>
        <w:t>печать</w:t>
      </w:r>
      <w:proofErr w:type="spellEnd"/>
    </w:p>
    <w:p w:rsidR="00F9423F" w:rsidRPr="00861805" w:rsidRDefault="00F9423F" w:rsidP="00EE54B4">
      <w:pPr>
        <w:pStyle w:val="a3"/>
        <w:spacing w:after="0" w:line="0" w:lineRule="atLeast"/>
        <w:jc w:val="both"/>
        <w:rPr>
          <w:lang w:val="en-US"/>
        </w:rPr>
      </w:pPr>
      <w:r w:rsidRPr="00861805">
        <w:rPr>
          <w:lang w:val="en-US"/>
        </w:rPr>
        <w:t>«</w:t>
      </w:r>
      <w:proofErr w:type="spellStart"/>
      <w:r w:rsidRPr="00861805">
        <w:rPr>
          <w:lang w:val="en-US"/>
        </w:rPr>
        <w:t>Музыкальный</w:t>
      </w:r>
      <w:proofErr w:type="spellEnd"/>
      <w:r w:rsidRPr="00861805">
        <w:rPr>
          <w:lang w:val="en-US"/>
        </w:rPr>
        <w:t xml:space="preserve"> </w:t>
      </w:r>
      <w:proofErr w:type="spellStart"/>
      <w:r w:rsidRPr="00861805">
        <w:rPr>
          <w:lang w:val="en-US"/>
        </w:rPr>
        <w:t>руководитель</w:t>
      </w:r>
      <w:proofErr w:type="spellEnd"/>
      <w:r w:rsidRPr="00861805">
        <w:rPr>
          <w:lang w:val="en-US"/>
        </w:rPr>
        <w:t>»</w:t>
      </w:r>
    </w:p>
    <w:p w:rsidR="00F9423F" w:rsidRPr="00861805" w:rsidRDefault="00F9423F" w:rsidP="00EE54B4">
      <w:pPr>
        <w:pStyle w:val="a3"/>
        <w:spacing w:after="0" w:line="0" w:lineRule="atLeast"/>
        <w:jc w:val="both"/>
      </w:pPr>
      <w:r w:rsidRPr="00861805">
        <w:t>иллюстрированный методический журнал для музыкальных руководителей</w:t>
      </w:r>
    </w:p>
    <w:p w:rsidR="00F9423F" w:rsidRPr="00861805" w:rsidRDefault="00F9423F" w:rsidP="00EE54B4">
      <w:pPr>
        <w:spacing w:after="0" w:line="0" w:lineRule="atLeast"/>
      </w:pPr>
      <w:r w:rsidRPr="00861805">
        <w:t xml:space="preserve">2004 год </w:t>
      </w:r>
      <w:r w:rsidRPr="00EE54B4">
        <w:rPr>
          <w:lang w:val="en-US"/>
        </w:rPr>
        <w:t> </w:t>
      </w:r>
      <w:r w:rsidRPr="00861805">
        <w:t xml:space="preserve"> № 1-8 печатный вариант</w:t>
      </w:r>
    </w:p>
    <w:p w:rsidR="00F9423F" w:rsidRPr="00861805" w:rsidRDefault="00F9423F" w:rsidP="00EE54B4">
      <w:pPr>
        <w:spacing w:after="0" w:line="0" w:lineRule="atLeast"/>
      </w:pPr>
      <w:r w:rsidRPr="00861805">
        <w:t>2005 год № 1-8 печатный вариант</w:t>
      </w:r>
    </w:p>
    <w:p w:rsidR="00F9423F" w:rsidRPr="00861805" w:rsidRDefault="00F9423F" w:rsidP="00EE54B4">
      <w:pPr>
        <w:spacing w:after="0" w:line="0" w:lineRule="atLeast"/>
        <w:jc w:val="both"/>
      </w:pPr>
      <w:r w:rsidRPr="00861805">
        <w:t>2006 год № 1-8 печатный вариант</w:t>
      </w:r>
    </w:p>
    <w:p w:rsidR="00F9423F" w:rsidRPr="00861805" w:rsidRDefault="00F9423F" w:rsidP="00EE54B4">
      <w:pPr>
        <w:spacing w:after="0" w:line="0" w:lineRule="atLeast"/>
        <w:jc w:val="both"/>
      </w:pPr>
      <w:r w:rsidRPr="00861805">
        <w:t>2007 год № 1-8 печатный вариант</w:t>
      </w:r>
    </w:p>
    <w:p w:rsidR="00F9423F" w:rsidRPr="00861805" w:rsidRDefault="00F9423F" w:rsidP="00EE54B4">
      <w:pPr>
        <w:spacing w:after="0" w:line="0" w:lineRule="atLeast"/>
        <w:jc w:val="both"/>
      </w:pPr>
      <w:r w:rsidRPr="00861805">
        <w:t>2008 год № 1-8 печатный вариант</w:t>
      </w:r>
    </w:p>
    <w:p w:rsidR="00F9423F" w:rsidRPr="00861805" w:rsidRDefault="00F9423F" w:rsidP="00EE54B4">
      <w:pPr>
        <w:spacing w:after="0" w:line="0" w:lineRule="atLeast"/>
        <w:jc w:val="both"/>
      </w:pPr>
      <w:r w:rsidRPr="00861805">
        <w:t>2009 год№ 1-8 печатный вариант</w:t>
      </w:r>
    </w:p>
    <w:p w:rsidR="00F9423F" w:rsidRPr="00861805" w:rsidRDefault="00F9423F" w:rsidP="00EE54B4">
      <w:pPr>
        <w:spacing w:after="0" w:line="0" w:lineRule="atLeast"/>
        <w:jc w:val="both"/>
      </w:pPr>
      <w:r w:rsidRPr="00861805">
        <w:t>2010 год № 1-8 печатный вариант</w:t>
      </w:r>
    </w:p>
    <w:p w:rsidR="00F9423F" w:rsidRPr="00861805" w:rsidRDefault="00F9423F" w:rsidP="00EE54B4">
      <w:pPr>
        <w:spacing w:after="0" w:line="0" w:lineRule="atLeast"/>
        <w:jc w:val="both"/>
      </w:pPr>
      <w:r w:rsidRPr="00861805">
        <w:t>2011 год № 1-8 печатный вариант</w:t>
      </w:r>
    </w:p>
    <w:p w:rsidR="00F9423F" w:rsidRPr="00861805" w:rsidRDefault="00F9423F" w:rsidP="00EE54B4">
      <w:pPr>
        <w:spacing w:after="0" w:line="0" w:lineRule="atLeast"/>
        <w:jc w:val="both"/>
      </w:pPr>
      <w:r w:rsidRPr="00861805">
        <w:t xml:space="preserve">2012 год № 1-8 </w:t>
      </w:r>
      <w:proofErr w:type="gramStart"/>
      <w:r w:rsidRPr="00861805">
        <w:t xml:space="preserve">печатный </w:t>
      </w:r>
      <w:r w:rsidRPr="00EE54B4">
        <w:rPr>
          <w:lang w:val="en-US"/>
        </w:rPr>
        <w:t> </w:t>
      </w:r>
      <w:r w:rsidRPr="00861805">
        <w:t>вариант</w:t>
      </w:r>
      <w:proofErr w:type="gramEnd"/>
    </w:p>
    <w:p w:rsidR="00F9423F" w:rsidRPr="00861805" w:rsidRDefault="00F9423F" w:rsidP="00F9423F">
      <w:pPr>
        <w:pStyle w:val="a3"/>
        <w:spacing w:line="0" w:lineRule="atLeast"/>
        <w:jc w:val="both"/>
      </w:pPr>
      <w:r w:rsidRPr="00861805">
        <w:rPr>
          <w:b/>
          <w:bCs/>
        </w:rPr>
        <w:t>Наглядно-дидактический материал</w:t>
      </w:r>
    </w:p>
    <w:p w:rsidR="00F9423F" w:rsidRPr="00EE54B4" w:rsidRDefault="00F9423F" w:rsidP="00F9423F">
      <w:pPr>
        <w:pStyle w:val="a3"/>
        <w:spacing w:line="0" w:lineRule="atLeast"/>
      </w:pPr>
      <w:r w:rsidRPr="00EE54B4">
        <w:t xml:space="preserve">Портреты </w:t>
      </w:r>
      <w:proofErr w:type="gramStart"/>
      <w:r w:rsidRPr="00EE54B4">
        <w:t>русских ,</w:t>
      </w:r>
      <w:proofErr w:type="gramEnd"/>
      <w:r w:rsidRPr="00EE54B4">
        <w:t xml:space="preserve"> зарубежных композиторов</w:t>
      </w:r>
      <w:r w:rsidRPr="00861805">
        <w:rPr>
          <w:lang w:val="en-US"/>
        </w:rPr>
        <w:t> </w:t>
      </w:r>
    </w:p>
    <w:p w:rsidR="00F9423F" w:rsidRPr="00861805" w:rsidRDefault="00F9423F" w:rsidP="00F9423F">
      <w:pPr>
        <w:pStyle w:val="a3"/>
        <w:numPr>
          <w:ilvl w:val="0"/>
          <w:numId w:val="300"/>
        </w:numPr>
        <w:spacing w:after="160" w:line="0" w:lineRule="atLeast"/>
        <w:rPr>
          <w:lang w:val="en-US"/>
        </w:rPr>
      </w:pPr>
      <w:proofErr w:type="spellStart"/>
      <w:r w:rsidRPr="00861805">
        <w:rPr>
          <w:lang w:val="en-US"/>
        </w:rPr>
        <w:t>Иллюстрации</w:t>
      </w:r>
      <w:proofErr w:type="spellEnd"/>
      <w:r w:rsidRPr="00861805">
        <w:rPr>
          <w:lang w:val="en-US"/>
        </w:rPr>
        <w:t xml:space="preserve"> </w:t>
      </w:r>
      <w:proofErr w:type="spellStart"/>
      <w:r w:rsidRPr="00861805">
        <w:rPr>
          <w:lang w:val="en-US"/>
        </w:rPr>
        <w:t>музыкальных</w:t>
      </w:r>
      <w:proofErr w:type="spellEnd"/>
      <w:r w:rsidRPr="00861805">
        <w:rPr>
          <w:lang w:val="en-US"/>
        </w:rPr>
        <w:t xml:space="preserve"> </w:t>
      </w:r>
      <w:proofErr w:type="spellStart"/>
      <w:r w:rsidRPr="00861805">
        <w:rPr>
          <w:lang w:val="en-US"/>
        </w:rPr>
        <w:t>инструментов</w:t>
      </w:r>
      <w:proofErr w:type="spellEnd"/>
      <w:r w:rsidRPr="00861805">
        <w:rPr>
          <w:lang w:val="en-US"/>
        </w:rPr>
        <w:t xml:space="preserve">, </w:t>
      </w:r>
      <w:proofErr w:type="spellStart"/>
      <w:r w:rsidRPr="00861805">
        <w:rPr>
          <w:lang w:val="en-US"/>
        </w:rPr>
        <w:t>симфонического</w:t>
      </w:r>
      <w:proofErr w:type="spellEnd"/>
      <w:r w:rsidRPr="00861805">
        <w:rPr>
          <w:lang w:val="en-US"/>
        </w:rPr>
        <w:t xml:space="preserve"> </w:t>
      </w:r>
      <w:proofErr w:type="spellStart"/>
      <w:r w:rsidRPr="00861805">
        <w:rPr>
          <w:lang w:val="en-US"/>
        </w:rPr>
        <w:t>оркестра</w:t>
      </w:r>
      <w:proofErr w:type="spellEnd"/>
    </w:p>
    <w:p w:rsidR="00F9423F" w:rsidRPr="00861805" w:rsidRDefault="00F9423F" w:rsidP="00F9423F">
      <w:pPr>
        <w:pStyle w:val="a3"/>
        <w:numPr>
          <w:ilvl w:val="0"/>
          <w:numId w:val="300"/>
        </w:numPr>
        <w:spacing w:after="160" w:line="0" w:lineRule="atLeast"/>
      </w:pPr>
      <w:r w:rsidRPr="00861805">
        <w:t>Иллюстрации по жанрам музыки (песня, танец, марш)</w:t>
      </w:r>
    </w:p>
    <w:p w:rsidR="00F9423F" w:rsidRPr="00861805" w:rsidRDefault="00F9423F" w:rsidP="00EE54B4">
      <w:pPr>
        <w:pStyle w:val="a3"/>
        <w:numPr>
          <w:ilvl w:val="0"/>
          <w:numId w:val="300"/>
        </w:numPr>
        <w:spacing w:after="160" w:line="0" w:lineRule="atLeast"/>
      </w:pPr>
      <w:r w:rsidRPr="00861805">
        <w:t>Иллюстрации по видам музыкального искусства (опера, балет)</w:t>
      </w:r>
    </w:p>
    <w:p w:rsidR="00F9423F" w:rsidRPr="00861805" w:rsidRDefault="00F9423F" w:rsidP="00F9423F">
      <w:pPr>
        <w:pStyle w:val="a3"/>
        <w:spacing w:line="0" w:lineRule="atLeast"/>
        <w:jc w:val="both"/>
      </w:pPr>
      <w:r w:rsidRPr="00861805">
        <w:rPr>
          <w:b/>
          <w:bCs/>
        </w:rPr>
        <w:t>Музыкально-дидактические игры</w:t>
      </w:r>
    </w:p>
    <w:p w:rsidR="00F9423F" w:rsidRPr="00861805" w:rsidRDefault="00F9423F" w:rsidP="00F9423F">
      <w:pPr>
        <w:pStyle w:val="a3"/>
        <w:spacing w:line="0" w:lineRule="atLeast"/>
      </w:pPr>
      <w:r w:rsidRPr="00861805">
        <w:t xml:space="preserve">на развитие </w:t>
      </w:r>
      <w:proofErr w:type="spellStart"/>
      <w:r w:rsidRPr="00861805">
        <w:t>звуковысотного</w:t>
      </w:r>
      <w:proofErr w:type="spellEnd"/>
      <w:r w:rsidRPr="00861805">
        <w:t xml:space="preserve"> слуха: «Птица и птенчики», «Кошка и котята», «Лесенка», «Три медведя»; «Угадай, кто поет?», «Кого встретил колобок?», </w:t>
      </w:r>
    </w:p>
    <w:p w:rsidR="00F9423F" w:rsidRPr="00861805" w:rsidRDefault="00F9423F" w:rsidP="00F9423F">
      <w:pPr>
        <w:pStyle w:val="a3"/>
        <w:spacing w:line="0" w:lineRule="atLeast"/>
      </w:pPr>
      <w:r w:rsidRPr="00861805">
        <w:t>на развитие ритмического слуха, чувства темпа: «Кто как идет», «Ритмические карточки»</w:t>
      </w:r>
    </w:p>
    <w:p w:rsidR="00F9423F" w:rsidRPr="00861805" w:rsidRDefault="00F9423F" w:rsidP="00F9423F">
      <w:pPr>
        <w:pStyle w:val="a3"/>
        <w:spacing w:line="0" w:lineRule="atLeast"/>
      </w:pPr>
      <w:r w:rsidRPr="00861805">
        <w:t>на определение</w:t>
      </w:r>
      <w:r w:rsidRPr="00861805">
        <w:rPr>
          <w:lang w:val="en-US"/>
        </w:rPr>
        <w:t> </w:t>
      </w:r>
      <w:r w:rsidRPr="00861805">
        <w:t xml:space="preserve"> характера музыки (настроения), жанров:</w:t>
      </w:r>
      <w:r w:rsidRPr="00861805">
        <w:rPr>
          <w:lang w:val="en-US"/>
        </w:rPr>
        <w:t> </w:t>
      </w:r>
      <w:r w:rsidRPr="00861805">
        <w:t>«Солнышко и дождик», , «Что звучит: песня, танец, марш?», «Три танца: полька, вальс, пляска»</w:t>
      </w:r>
    </w:p>
    <w:p w:rsidR="00F9423F" w:rsidRPr="00861805" w:rsidRDefault="00F9423F" w:rsidP="00F9423F">
      <w:pPr>
        <w:pStyle w:val="a3"/>
        <w:spacing w:line="0" w:lineRule="atLeast"/>
      </w:pPr>
      <w:r w:rsidRPr="00861805">
        <w:t>на развитие динамического слуха: «Громко-тихо запоем»;</w:t>
      </w:r>
    </w:p>
    <w:p w:rsidR="00F9423F" w:rsidRPr="00861805" w:rsidRDefault="00F9423F" w:rsidP="00F9423F">
      <w:pPr>
        <w:pStyle w:val="a3"/>
        <w:spacing w:line="0" w:lineRule="atLeast"/>
      </w:pPr>
      <w:r w:rsidRPr="00861805">
        <w:t>на</w:t>
      </w:r>
      <w:r w:rsidRPr="00861805">
        <w:rPr>
          <w:lang w:val="en-US"/>
        </w:rPr>
        <w:t> </w:t>
      </w:r>
      <w:r w:rsidRPr="00861805">
        <w:t xml:space="preserve"> развитие тембрового слуха: «Отгадай, на чём играю»; «Музыкальное лото», »Весёлые матрёшки».</w:t>
      </w:r>
    </w:p>
    <w:p w:rsidR="00F9423F" w:rsidRPr="00861805" w:rsidRDefault="00F9423F" w:rsidP="00F9423F">
      <w:pPr>
        <w:pStyle w:val="a3"/>
        <w:spacing w:line="0" w:lineRule="atLeast"/>
      </w:pPr>
      <w:r w:rsidRPr="00861805">
        <w:t>на закрепление музыкальных инструментов, состава оркестров: «Музыкальное лото», «Кто больше знает?», «Составь оркестр», «Какой инструмент лишний?» ,»В мире музыкальных инструментов».</w:t>
      </w:r>
    </w:p>
    <w:p w:rsidR="00F9423F" w:rsidRDefault="00F9423F" w:rsidP="00EE54B4">
      <w:pPr>
        <w:pStyle w:val="a3"/>
        <w:spacing w:line="0" w:lineRule="atLeast"/>
      </w:pPr>
      <w:r w:rsidRPr="00861805">
        <w:t>Музыкальная лесенка- 5 ступеней</w:t>
      </w:r>
    </w:p>
    <w:tbl>
      <w:tblPr>
        <w:tblStyle w:val="a4"/>
        <w:tblW w:w="0" w:type="auto"/>
        <w:tblInd w:w="720" w:type="dxa"/>
        <w:tblLook w:val="04A0" w:firstRow="1" w:lastRow="0" w:firstColumn="1" w:lastColumn="0" w:noHBand="0" w:noVBand="1"/>
      </w:tblPr>
      <w:tblGrid>
        <w:gridCol w:w="3404"/>
        <w:gridCol w:w="3208"/>
        <w:gridCol w:w="3148"/>
      </w:tblGrid>
      <w:tr w:rsidR="00EE54B4" w:rsidTr="00E34084">
        <w:tc>
          <w:tcPr>
            <w:tcW w:w="3404" w:type="dxa"/>
          </w:tcPr>
          <w:p w:rsidR="00EE54B4" w:rsidRPr="00EE54B4" w:rsidRDefault="00EE54B4" w:rsidP="00EE54B4">
            <w:pPr>
              <w:pStyle w:val="a3"/>
              <w:ind w:left="0"/>
              <w:rPr>
                <w:b/>
              </w:rPr>
            </w:pPr>
            <w:r w:rsidRPr="00EE54B4">
              <w:rPr>
                <w:b/>
              </w:rPr>
              <w:t>Дидактический материал для проведения занятий</w:t>
            </w:r>
          </w:p>
          <w:p w:rsidR="00EE54B4" w:rsidRPr="00EE54B4" w:rsidRDefault="00EE54B4" w:rsidP="00EE54B4">
            <w:pPr>
              <w:pStyle w:val="a3"/>
              <w:ind w:left="0"/>
            </w:pPr>
            <w:r w:rsidRPr="00EE54B4">
              <w:t>Куклы в разной одежде – 7шт.</w:t>
            </w:r>
          </w:p>
          <w:p w:rsidR="00EE54B4" w:rsidRPr="00EE54B4" w:rsidRDefault="00EE54B4" w:rsidP="00EE54B4">
            <w:pPr>
              <w:pStyle w:val="a3"/>
              <w:ind w:left="0"/>
            </w:pPr>
            <w:r w:rsidRPr="00EE54B4">
              <w:t>Медведи мягкие – 3шт.</w:t>
            </w:r>
          </w:p>
          <w:p w:rsidR="00EE54B4" w:rsidRPr="00EE54B4" w:rsidRDefault="00EE54B4" w:rsidP="00EE54B4">
            <w:pPr>
              <w:pStyle w:val="a3"/>
              <w:ind w:left="0"/>
            </w:pPr>
            <w:r w:rsidRPr="00EE54B4">
              <w:t>Кошка</w:t>
            </w:r>
          </w:p>
          <w:p w:rsidR="00EE54B4" w:rsidRPr="00EE54B4" w:rsidRDefault="00EE54B4" w:rsidP="00EE54B4">
            <w:pPr>
              <w:pStyle w:val="a3"/>
              <w:ind w:left="0"/>
            </w:pPr>
            <w:r w:rsidRPr="00EE54B4">
              <w:t>Собака</w:t>
            </w:r>
          </w:p>
          <w:p w:rsidR="00EE54B4" w:rsidRPr="00EE54B4" w:rsidRDefault="00EE54B4" w:rsidP="00EE54B4">
            <w:pPr>
              <w:pStyle w:val="a3"/>
              <w:ind w:left="0"/>
            </w:pPr>
            <w:r w:rsidRPr="00EE54B4">
              <w:t>Утенок</w:t>
            </w:r>
          </w:p>
          <w:p w:rsidR="00EE54B4" w:rsidRPr="00EE54B4" w:rsidRDefault="00EE54B4" w:rsidP="00EE54B4">
            <w:pPr>
              <w:pStyle w:val="a3"/>
              <w:ind w:left="0"/>
            </w:pPr>
            <w:r w:rsidRPr="00EE54B4">
              <w:t>Лошадка</w:t>
            </w:r>
          </w:p>
          <w:p w:rsidR="00EE54B4" w:rsidRPr="00EE54B4" w:rsidRDefault="00EE54B4" w:rsidP="00EE54B4">
            <w:pPr>
              <w:pStyle w:val="a3"/>
              <w:ind w:left="0"/>
            </w:pPr>
            <w:r w:rsidRPr="00EE54B4">
              <w:t>Корова</w:t>
            </w:r>
          </w:p>
          <w:p w:rsidR="00EE54B4" w:rsidRPr="00EE54B4" w:rsidRDefault="00EE54B4" w:rsidP="00EE54B4">
            <w:pPr>
              <w:pStyle w:val="a3"/>
              <w:ind w:left="0"/>
            </w:pPr>
            <w:r w:rsidRPr="00EE54B4">
              <w:t>Козленок</w:t>
            </w:r>
          </w:p>
          <w:p w:rsidR="00EE54B4" w:rsidRPr="00EE54B4" w:rsidRDefault="00EE54B4" w:rsidP="00EE54B4">
            <w:pPr>
              <w:pStyle w:val="a3"/>
              <w:ind w:left="0"/>
            </w:pPr>
            <w:r w:rsidRPr="00EE54B4">
              <w:t>Петушок</w:t>
            </w:r>
          </w:p>
          <w:p w:rsidR="00EE54B4" w:rsidRPr="00EE54B4" w:rsidRDefault="00EE54B4" w:rsidP="00EE54B4">
            <w:pPr>
              <w:pStyle w:val="a3"/>
              <w:ind w:left="0"/>
            </w:pPr>
            <w:r w:rsidRPr="00EE54B4">
              <w:t>Заяц</w:t>
            </w:r>
          </w:p>
          <w:p w:rsidR="00EE54B4" w:rsidRPr="00EE54B4" w:rsidRDefault="00EE54B4" w:rsidP="00EE54B4">
            <w:pPr>
              <w:pStyle w:val="a3"/>
              <w:ind w:left="0"/>
            </w:pPr>
            <w:r w:rsidRPr="00EE54B4">
              <w:t>Лиса</w:t>
            </w:r>
          </w:p>
          <w:p w:rsidR="00EE54B4" w:rsidRPr="00EE54B4" w:rsidRDefault="00EE54B4" w:rsidP="00EE54B4">
            <w:pPr>
              <w:pStyle w:val="a3"/>
              <w:ind w:left="0"/>
            </w:pPr>
            <w:r w:rsidRPr="00EE54B4">
              <w:t>Белка</w:t>
            </w:r>
          </w:p>
          <w:p w:rsidR="00EE54B4" w:rsidRPr="00EE54B4" w:rsidRDefault="00EE54B4" w:rsidP="00EE54B4">
            <w:pPr>
              <w:pStyle w:val="a3"/>
              <w:ind w:left="0"/>
            </w:pPr>
            <w:r w:rsidRPr="00EE54B4">
              <w:t>Ежик</w:t>
            </w:r>
          </w:p>
          <w:p w:rsidR="00EE54B4" w:rsidRPr="00EE54B4" w:rsidRDefault="00EE54B4" w:rsidP="00EE54B4">
            <w:pPr>
              <w:pStyle w:val="a3"/>
              <w:ind w:left="0"/>
            </w:pPr>
            <w:r w:rsidRPr="00EE54B4">
              <w:t>Волк</w:t>
            </w:r>
          </w:p>
          <w:p w:rsidR="00EE54B4" w:rsidRDefault="00EE54B4" w:rsidP="00EE54B4">
            <w:pPr>
              <w:pStyle w:val="a3"/>
              <w:ind w:left="0"/>
            </w:pPr>
            <w:r w:rsidRPr="00EE54B4">
              <w:t>Клоун</w:t>
            </w:r>
          </w:p>
          <w:p w:rsidR="00EE54B4" w:rsidRPr="00861805" w:rsidRDefault="00EE54B4" w:rsidP="00EE54B4">
            <w:pPr>
              <w:spacing w:line="0" w:lineRule="atLeast"/>
              <w:jc w:val="both"/>
            </w:pPr>
            <w:r w:rsidRPr="00EE54B4">
              <w:rPr>
                <w:b/>
                <w:bCs/>
              </w:rPr>
              <w:t>Атрибуты к музыкально-ритмическим упражнениям и играм</w:t>
            </w:r>
          </w:p>
          <w:p w:rsidR="00EE54B4" w:rsidRPr="00861805" w:rsidRDefault="00EE54B4" w:rsidP="00EE54B4">
            <w:pPr>
              <w:pStyle w:val="a3"/>
              <w:spacing w:line="0" w:lineRule="atLeast"/>
              <w:ind w:left="0"/>
            </w:pPr>
            <w:r w:rsidRPr="00861805">
              <w:t>Цветы на запястье – 20шт.</w:t>
            </w:r>
          </w:p>
          <w:p w:rsidR="00EE54B4" w:rsidRPr="00861805" w:rsidRDefault="00EE54B4" w:rsidP="00EE54B4">
            <w:pPr>
              <w:pStyle w:val="a3"/>
              <w:spacing w:line="0" w:lineRule="atLeast"/>
              <w:ind w:left="0"/>
            </w:pPr>
            <w:r w:rsidRPr="00861805">
              <w:t>Дождик для снежинок – 30шт.</w:t>
            </w:r>
          </w:p>
          <w:p w:rsidR="00EE54B4" w:rsidRPr="00861805" w:rsidRDefault="00EE54B4" w:rsidP="00EE54B4">
            <w:pPr>
              <w:pStyle w:val="a3"/>
              <w:spacing w:line="0" w:lineRule="atLeast"/>
              <w:ind w:left="0"/>
            </w:pPr>
            <w:r w:rsidRPr="00861805">
              <w:t>Звёзды на палочках – 24шт.</w:t>
            </w:r>
          </w:p>
          <w:p w:rsidR="00EE54B4" w:rsidRPr="00861805" w:rsidRDefault="00EE54B4" w:rsidP="00EE54B4">
            <w:pPr>
              <w:pStyle w:val="a3"/>
              <w:spacing w:line="0" w:lineRule="atLeast"/>
              <w:ind w:left="0"/>
            </w:pPr>
            <w:r w:rsidRPr="00861805">
              <w:t>Зонтики – 3шт.</w:t>
            </w:r>
          </w:p>
          <w:p w:rsidR="00EE54B4" w:rsidRPr="00861805" w:rsidRDefault="00EE54B4" w:rsidP="00EE54B4">
            <w:pPr>
              <w:pStyle w:val="a3"/>
              <w:spacing w:line="0" w:lineRule="atLeast"/>
              <w:ind w:left="0"/>
            </w:pPr>
            <w:r w:rsidRPr="00861805">
              <w:t xml:space="preserve">Ленты на палочке – 4шт. </w:t>
            </w:r>
            <w:r w:rsidRPr="00861805">
              <w:rPr>
                <w:lang w:val="en-US"/>
              </w:rPr>
              <w:t> </w:t>
            </w:r>
          </w:p>
          <w:p w:rsidR="00EE54B4" w:rsidRPr="00861805" w:rsidRDefault="00EE54B4" w:rsidP="00EE54B4">
            <w:pPr>
              <w:pStyle w:val="a3"/>
              <w:spacing w:line="0" w:lineRule="atLeast"/>
              <w:ind w:left="0"/>
            </w:pPr>
            <w:r w:rsidRPr="00861805">
              <w:t>Осенние листья большие –30 шт.</w:t>
            </w:r>
          </w:p>
          <w:p w:rsidR="00EE54B4" w:rsidRPr="00861805" w:rsidRDefault="00EE54B4" w:rsidP="00EE54B4">
            <w:pPr>
              <w:pStyle w:val="a3"/>
              <w:spacing w:line="0" w:lineRule="atLeast"/>
              <w:ind w:left="0"/>
            </w:pPr>
            <w:r w:rsidRPr="00861805">
              <w:t>Платочки – 25шт.</w:t>
            </w:r>
          </w:p>
          <w:p w:rsidR="00EE54B4" w:rsidRPr="00861805" w:rsidRDefault="00EE54B4" w:rsidP="00EE54B4">
            <w:pPr>
              <w:pStyle w:val="a3"/>
              <w:spacing w:line="0" w:lineRule="atLeast"/>
              <w:ind w:left="0"/>
            </w:pPr>
            <w:proofErr w:type="gramStart"/>
            <w:r w:rsidRPr="00861805">
              <w:t>Султанчики</w:t>
            </w:r>
            <w:r w:rsidRPr="00861805">
              <w:rPr>
                <w:lang w:val="en-US"/>
              </w:rPr>
              <w:t> </w:t>
            </w:r>
            <w:r w:rsidRPr="00861805">
              <w:t xml:space="preserve"> -</w:t>
            </w:r>
            <w:proofErr w:type="gramEnd"/>
            <w:r w:rsidRPr="00861805">
              <w:t xml:space="preserve"> 50 шт.</w:t>
            </w:r>
          </w:p>
          <w:p w:rsidR="00EE54B4" w:rsidRPr="00861805" w:rsidRDefault="00EE54B4" w:rsidP="00EE54B4">
            <w:pPr>
              <w:pStyle w:val="a3"/>
              <w:spacing w:line="0" w:lineRule="atLeast"/>
              <w:ind w:left="0"/>
            </w:pPr>
            <w:r w:rsidRPr="00861805">
              <w:t>Балалайки плоскостные - 4шт.</w:t>
            </w:r>
          </w:p>
          <w:p w:rsidR="00EE54B4" w:rsidRPr="00861805" w:rsidRDefault="00EE54B4" w:rsidP="00EE54B4">
            <w:pPr>
              <w:pStyle w:val="a3"/>
              <w:spacing w:line="0" w:lineRule="atLeast"/>
              <w:ind w:left="0"/>
            </w:pPr>
            <w:r w:rsidRPr="00861805">
              <w:t>Корзинки – 4 шт.</w:t>
            </w:r>
          </w:p>
          <w:p w:rsidR="00EE54B4" w:rsidRPr="00861805" w:rsidRDefault="00EE54B4" w:rsidP="00EE54B4">
            <w:pPr>
              <w:pStyle w:val="a3"/>
              <w:spacing w:line="0" w:lineRule="atLeast"/>
              <w:ind w:left="0"/>
            </w:pPr>
            <w:r w:rsidRPr="00861805">
              <w:t>Снежки- 25 шт.</w:t>
            </w:r>
          </w:p>
          <w:p w:rsidR="00EE54B4" w:rsidRPr="00861805" w:rsidRDefault="00EE54B4" w:rsidP="00EE54B4">
            <w:pPr>
              <w:pStyle w:val="a3"/>
              <w:spacing w:line="0" w:lineRule="atLeast"/>
              <w:ind w:left="0"/>
            </w:pPr>
            <w:r w:rsidRPr="00861805">
              <w:t>Шишки -25 шт.</w:t>
            </w:r>
          </w:p>
          <w:p w:rsidR="00EE54B4" w:rsidRPr="00861805" w:rsidRDefault="00EE54B4" w:rsidP="00EE54B4">
            <w:pPr>
              <w:pStyle w:val="a3"/>
              <w:spacing w:line="0" w:lineRule="atLeast"/>
              <w:ind w:left="0"/>
            </w:pPr>
            <w:r w:rsidRPr="00861805">
              <w:t>Флажки разноцветные -40 шт.</w:t>
            </w:r>
          </w:p>
          <w:p w:rsidR="00EE54B4" w:rsidRPr="00861805" w:rsidRDefault="00EE54B4" w:rsidP="00EE54B4">
            <w:pPr>
              <w:pStyle w:val="a3"/>
              <w:spacing w:line="0" w:lineRule="atLeast"/>
              <w:ind w:left="0"/>
            </w:pPr>
            <w:r w:rsidRPr="00861805">
              <w:t>Рули – 2 шт.</w:t>
            </w:r>
          </w:p>
          <w:p w:rsidR="00EE54B4" w:rsidRPr="00861805" w:rsidRDefault="00EE54B4" w:rsidP="00EE54B4">
            <w:pPr>
              <w:pStyle w:val="a3"/>
              <w:spacing w:line="0" w:lineRule="atLeast"/>
              <w:ind w:left="0"/>
            </w:pPr>
            <w:r w:rsidRPr="00861805">
              <w:t>Морковки меховые – 26 шт.</w:t>
            </w:r>
          </w:p>
          <w:p w:rsidR="00EE54B4" w:rsidRPr="00861805" w:rsidRDefault="00EE54B4" w:rsidP="00EE54B4">
            <w:pPr>
              <w:pStyle w:val="a3"/>
              <w:spacing w:line="0" w:lineRule="atLeast"/>
              <w:ind w:left="0"/>
            </w:pPr>
            <w:r w:rsidRPr="00861805">
              <w:t xml:space="preserve">Карусель </w:t>
            </w:r>
            <w:proofErr w:type="gramStart"/>
            <w:r w:rsidRPr="00861805">
              <w:t>тканевая  большая</w:t>
            </w:r>
            <w:proofErr w:type="gramEnd"/>
            <w:r w:rsidRPr="00861805">
              <w:t xml:space="preserve"> – 1шт.</w:t>
            </w:r>
          </w:p>
          <w:p w:rsidR="00EE54B4" w:rsidRDefault="00EE54B4" w:rsidP="00EE54B4">
            <w:pPr>
              <w:pStyle w:val="a3"/>
              <w:spacing w:line="0" w:lineRule="atLeast"/>
              <w:ind w:left="0"/>
            </w:pPr>
            <w:r w:rsidRPr="00861805">
              <w:t>Полотна разноцветные – 6шт.</w:t>
            </w:r>
          </w:p>
          <w:p w:rsidR="00EE54B4" w:rsidRPr="00861805" w:rsidRDefault="00EE54B4" w:rsidP="00EE54B4">
            <w:pPr>
              <w:pStyle w:val="a3"/>
              <w:spacing w:line="0" w:lineRule="atLeast"/>
              <w:ind w:left="0"/>
            </w:pPr>
          </w:p>
          <w:p w:rsidR="00EE54B4" w:rsidRPr="00861805" w:rsidRDefault="00EE54B4" w:rsidP="00EE54B4">
            <w:pPr>
              <w:pStyle w:val="a3"/>
              <w:spacing w:line="0" w:lineRule="atLeast"/>
              <w:ind w:left="18"/>
              <w:jc w:val="both"/>
              <w:rPr>
                <w:b/>
              </w:rPr>
            </w:pPr>
            <w:r w:rsidRPr="00861805">
              <w:rPr>
                <w:b/>
              </w:rPr>
              <w:t>Элементы костюмов</w:t>
            </w:r>
          </w:p>
          <w:p w:rsidR="00EE54B4" w:rsidRPr="00861805" w:rsidRDefault="00EE54B4" w:rsidP="00EE54B4">
            <w:pPr>
              <w:pStyle w:val="a3"/>
              <w:spacing w:line="0" w:lineRule="atLeast"/>
              <w:ind w:left="18"/>
            </w:pPr>
            <w:r w:rsidRPr="00861805">
              <w:t xml:space="preserve">Косынки </w:t>
            </w:r>
            <w:r w:rsidRPr="00861805">
              <w:rPr>
                <w:lang w:val="en-US"/>
              </w:rPr>
              <w:t>c</w:t>
            </w:r>
            <w:r w:rsidRPr="00861805">
              <w:t xml:space="preserve"> орнаментом -6шт</w:t>
            </w:r>
          </w:p>
          <w:p w:rsidR="00EE54B4" w:rsidRPr="00861805" w:rsidRDefault="00EE54B4" w:rsidP="00EE54B4">
            <w:pPr>
              <w:pStyle w:val="a3"/>
              <w:spacing w:line="0" w:lineRule="atLeast"/>
              <w:ind w:left="18"/>
            </w:pPr>
            <w:r w:rsidRPr="00861805">
              <w:t>Шляпы грибов – 2шт.</w:t>
            </w:r>
          </w:p>
          <w:p w:rsidR="00EE54B4" w:rsidRPr="00861805" w:rsidRDefault="00EE54B4" w:rsidP="00EE54B4">
            <w:pPr>
              <w:pStyle w:val="a3"/>
              <w:spacing w:line="0" w:lineRule="atLeast"/>
              <w:ind w:left="18"/>
            </w:pPr>
            <w:r w:rsidRPr="00861805">
              <w:t>Пилотки – 10шт.</w:t>
            </w:r>
          </w:p>
          <w:p w:rsidR="00EE54B4" w:rsidRPr="00861805" w:rsidRDefault="00EE54B4" w:rsidP="00EE54B4">
            <w:pPr>
              <w:pStyle w:val="a3"/>
              <w:spacing w:line="0" w:lineRule="atLeast"/>
              <w:ind w:left="18"/>
            </w:pPr>
            <w:r w:rsidRPr="00861805">
              <w:t>Мухоморы – 4шт.</w:t>
            </w:r>
          </w:p>
          <w:p w:rsidR="00EE54B4" w:rsidRPr="00861805" w:rsidRDefault="00EE54B4" w:rsidP="00EE54B4">
            <w:pPr>
              <w:pStyle w:val="a3"/>
              <w:spacing w:line="0" w:lineRule="atLeast"/>
              <w:ind w:left="18"/>
            </w:pPr>
            <w:r w:rsidRPr="00861805">
              <w:t>Уши Чебурашки – 1шт.</w:t>
            </w:r>
          </w:p>
          <w:p w:rsidR="00EE54B4" w:rsidRPr="00861805" w:rsidRDefault="00EE54B4" w:rsidP="00EE54B4">
            <w:pPr>
              <w:pStyle w:val="a3"/>
              <w:spacing w:line="0" w:lineRule="atLeast"/>
              <w:ind w:left="18"/>
            </w:pPr>
            <w:r w:rsidRPr="00861805">
              <w:t>Моряки (воротники, повязки-ленты с якорями) – 26шт.</w:t>
            </w:r>
          </w:p>
          <w:p w:rsidR="00EE54B4" w:rsidRPr="00861805" w:rsidRDefault="00EE54B4" w:rsidP="00EE54B4">
            <w:pPr>
              <w:pStyle w:val="a3"/>
              <w:spacing w:line="0" w:lineRule="atLeast"/>
              <w:ind w:left="18"/>
            </w:pPr>
            <w:r w:rsidRPr="00861805">
              <w:t>Шорты зеленые атласные -15шт.</w:t>
            </w:r>
          </w:p>
          <w:p w:rsidR="00EE54B4" w:rsidRPr="00861805" w:rsidRDefault="00EE54B4" w:rsidP="00EE54B4">
            <w:pPr>
              <w:pStyle w:val="a3"/>
              <w:spacing w:line="0" w:lineRule="atLeast"/>
              <w:ind w:left="18"/>
            </w:pPr>
            <w:r w:rsidRPr="00861805">
              <w:t>Юбочки для акробаток/балерин/гимнасток – 10шт.</w:t>
            </w:r>
          </w:p>
          <w:p w:rsidR="00EE54B4" w:rsidRPr="00861805" w:rsidRDefault="00EE54B4" w:rsidP="00EE54B4">
            <w:pPr>
              <w:pStyle w:val="a3"/>
              <w:spacing w:line="0" w:lineRule="atLeast"/>
              <w:ind w:left="18"/>
            </w:pPr>
            <w:r w:rsidRPr="00861805">
              <w:t xml:space="preserve">Снеговики (из </w:t>
            </w:r>
            <w:proofErr w:type="gramStart"/>
            <w:r w:rsidRPr="00861805">
              <w:t>синтепона)-</w:t>
            </w:r>
            <w:proofErr w:type="gramEnd"/>
            <w:r w:rsidRPr="00861805">
              <w:t xml:space="preserve"> 6 шт.</w:t>
            </w:r>
          </w:p>
          <w:p w:rsidR="00EE54B4" w:rsidRPr="00861805" w:rsidRDefault="00EE54B4" w:rsidP="00EE54B4">
            <w:pPr>
              <w:pStyle w:val="a3"/>
              <w:spacing w:line="0" w:lineRule="atLeast"/>
              <w:ind w:left="18"/>
            </w:pPr>
            <w:r w:rsidRPr="00861805">
              <w:t>Банты кукол- 20 шт.</w:t>
            </w:r>
          </w:p>
          <w:p w:rsidR="00EE54B4" w:rsidRPr="00861805" w:rsidRDefault="00EE54B4" w:rsidP="00EE54B4">
            <w:pPr>
              <w:pStyle w:val="a3"/>
              <w:spacing w:line="0" w:lineRule="atLeast"/>
              <w:ind w:left="18"/>
            </w:pPr>
            <w:r w:rsidRPr="00861805">
              <w:t>Платья мыльных пузырей разноцветные – 10шт</w:t>
            </w:r>
          </w:p>
          <w:p w:rsidR="00EE54B4" w:rsidRPr="00861805" w:rsidRDefault="00EE54B4" w:rsidP="00EE54B4">
            <w:pPr>
              <w:pStyle w:val="a3"/>
              <w:spacing w:line="0" w:lineRule="atLeast"/>
              <w:ind w:left="18"/>
            </w:pPr>
            <w:r w:rsidRPr="00861805">
              <w:t>Хвост и крылья Сороки</w:t>
            </w:r>
          </w:p>
          <w:p w:rsidR="00EE54B4" w:rsidRPr="00861805" w:rsidRDefault="00EE54B4" w:rsidP="00EE54B4">
            <w:pPr>
              <w:pStyle w:val="a3"/>
              <w:spacing w:line="0" w:lineRule="atLeast"/>
              <w:ind w:left="18"/>
            </w:pPr>
            <w:r w:rsidRPr="00861805">
              <w:t xml:space="preserve">Гномы (воротники, </w:t>
            </w:r>
            <w:proofErr w:type="gramStart"/>
            <w:r w:rsidRPr="00861805">
              <w:t>колпаки)-</w:t>
            </w:r>
            <w:proofErr w:type="gramEnd"/>
            <w:r w:rsidRPr="00861805">
              <w:t xml:space="preserve"> 8шт.</w:t>
            </w:r>
          </w:p>
          <w:p w:rsidR="00EE54B4" w:rsidRPr="00EE54B4" w:rsidRDefault="00EE54B4" w:rsidP="00EE54B4">
            <w:pPr>
              <w:pStyle w:val="a3"/>
              <w:ind w:left="0"/>
            </w:pPr>
          </w:p>
          <w:p w:rsidR="00E34084" w:rsidRPr="00861805" w:rsidRDefault="00E34084" w:rsidP="00E34084">
            <w:pPr>
              <w:pStyle w:val="a3"/>
              <w:spacing w:line="0" w:lineRule="atLeast"/>
              <w:ind w:left="18"/>
              <w:jc w:val="both"/>
              <w:rPr>
                <w:b/>
              </w:rPr>
            </w:pPr>
            <w:r w:rsidRPr="00861805">
              <w:rPr>
                <w:b/>
              </w:rPr>
              <w:t>Сказочные герои</w:t>
            </w:r>
          </w:p>
          <w:p w:rsidR="00E34084" w:rsidRPr="00861805" w:rsidRDefault="00E34084" w:rsidP="00E34084">
            <w:pPr>
              <w:pStyle w:val="a3"/>
              <w:spacing w:line="0" w:lineRule="atLeast"/>
              <w:ind w:left="18"/>
            </w:pPr>
            <w:r w:rsidRPr="00861805">
              <w:t>Маша</w:t>
            </w:r>
          </w:p>
          <w:p w:rsidR="00E34084" w:rsidRPr="00861805" w:rsidRDefault="00E34084" w:rsidP="00E34084">
            <w:pPr>
              <w:pStyle w:val="a3"/>
              <w:spacing w:line="0" w:lineRule="atLeast"/>
              <w:ind w:left="18"/>
            </w:pPr>
            <w:r w:rsidRPr="00861805">
              <w:t>Буратино</w:t>
            </w:r>
          </w:p>
          <w:p w:rsidR="00E34084" w:rsidRPr="00861805" w:rsidRDefault="00E34084" w:rsidP="00E34084">
            <w:pPr>
              <w:pStyle w:val="a3"/>
              <w:spacing w:line="0" w:lineRule="atLeast"/>
              <w:ind w:left="18"/>
            </w:pPr>
            <w:r w:rsidRPr="00861805">
              <w:t>Незнайка</w:t>
            </w:r>
          </w:p>
          <w:p w:rsidR="00E34084" w:rsidRPr="00861805" w:rsidRDefault="00E34084" w:rsidP="00E34084">
            <w:pPr>
              <w:pStyle w:val="a3"/>
              <w:spacing w:line="0" w:lineRule="atLeast"/>
              <w:ind w:left="18"/>
            </w:pPr>
            <w:r w:rsidRPr="00861805">
              <w:t>Домовенок Кузя</w:t>
            </w:r>
          </w:p>
          <w:p w:rsidR="00E34084" w:rsidRPr="00861805" w:rsidRDefault="00E34084" w:rsidP="00E34084">
            <w:pPr>
              <w:pStyle w:val="a3"/>
              <w:spacing w:line="0" w:lineRule="atLeast"/>
              <w:ind w:left="18"/>
            </w:pPr>
            <w:r w:rsidRPr="00861805">
              <w:t>Красная Шапочка</w:t>
            </w:r>
          </w:p>
          <w:p w:rsidR="00E34084" w:rsidRPr="00861805" w:rsidRDefault="00E34084" w:rsidP="00E34084">
            <w:pPr>
              <w:pStyle w:val="a3"/>
              <w:spacing w:line="0" w:lineRule="atLeast"/>
              <w:ind w:left="18"/>
            </w:pPr>
            <w:r w:rsidRPr="00861805">
              <w:t xml:space="preserve">Богатыри – 4 </w:t>
            </w:r>
            <w:proofErr w:type="spellStart"/>
            <w:r w:rsidRPr="00861805">
              <w:t>шт</w:t>
            </w:r>
            <w:proofErr w:type="spellEnd"/>
          </w:p>
          <w:p w:rsidR="00E34084" w:rsidRPr="00861805" w:rsidRDefault="00E34084" w:rsidP="00E34084">
            <w:pPr>
              <w:pStyle w:val="a3"/>
              <w:spacing w:line="0" w:lineRule="atLeast"/>
              <w:ind w:left="18"/>
            </w:pPr>
            <w:r w:rsidRPr="00861805">
              <w:t>Божьи коровки – 4 шт.</w:t>
            </w:r>
          </w:p>
          <w:p w:rsidR="00E34084" w:rsidRPr="00861805" w:rsidRDefault="00E34084" w:rsidP="00E34084">
            <w:pPr>
              <w:pStyle w:val="a3"/>
              <w:spacing w:line="0" w:lineRule="atLeast"/>
              <w:ind w:left="18"/>
            </w:pPr>
            <w:r w:rsidRPr="00861805">
              <w:t>Петрушки – 4 шт.</w:t>
            </w:r>
          </w:p>
          <w:p w:rsidR="00E34084" w:rsidRPr="00861805" w:rsidRDefault="00E34084" w:rsidP="00E34084">
            <w:pPr>
              <w:pStyle w:val="a3"/>
              <w:spacing w:line="0" w:lineRule="atLeast"/>
              <w:ind w:left="18"/>
            </w:pPr>
            <w:r w:rsidRPr="00861805">
              <w:t>Пьеро</w:t>
            </w:r>
          </w:p>
          <w:p w:rsidR="00E34084" w:rsidRPr="00861805" w:rsidRDefault="00E34084" w:rsidP="00E34084">
            <w:pPr>
              <w:pStyle w:val="a3"/>
              <w:spacing w:line="0" w:lineRule="atLeast"/>
              <w:ind w:left="18"/>
            </w:pPr>
            <w:r w:rsidRPr="00861805">
              <w:t>Пингвин</w:t>
            </w:r>
          </w:p>
          <w:p w:rsidR="00EE54B4" w:rsidRDefault="00EE54B4" w:rsidP="00EE54B4">
            <w:pPr>
              <w:pStyle w:val="a3"/>
              <w:spacing w:line="0" w:lineRule="atLeast"/>
              <w:ind w:left="0"/>
            </w:pPr>
          </w:p>
        </w:tc>
        <w:tc>
          <w:tcPr>
            <w:tcW w:w="3208" w:type="dxa"/>
          </w:tcPr>
          <w:p w:rsidR="00EE54B4" w:rsidRPr="00861805" w:rsidRDefault="00EE54B4" w:rsidP="00EE54B4">
            <w:pPr>
              <w:pStyle w:val="a3"/>
              <w:spacing w:line="0" w:lineRule="atLeast"/>
              <w:ind w:left="82"/>
              <w:jc w:val="both"/>
              <w:rPr>
                <w:u w:val="single"/>
              </w:rPr>
            </w:pPr>
            <w:r w:rsidRPr="00861805">
              <w:rPr>
                <w:b/>
                <w:bCs/>
                <w:u w:val="single"/>
              </w:rPr>
              <w:t>Оборудование музыкального зала</w:t>
            </w:r>
          </w:p>
          <w:p w:rsidR="00EE54B4" w:rsidRPr="00861805" w:rsidRDefault="00EE54B4" w:rsidP="00EE54B4">
            <w:pPr>
              <w:pStyle w:val="a3"/>
              <w:spacing w:line="0" w:lineRule="atLeast"/>
              <w:ind w:left="82"/>
            </w:pPr>
            <w:proofErr w:type="gramStart"/>
            <w:r w:rsidRPr="00861805">
              <w:t xml:space="preserve">Рояль </w:t>
            </w:r>
            <w:r w:rsidRPr="00861805">
              <w:rPr>
                <w:lang w:val="en-US"/>
              </w:rPr>
              <w:t> </w:t>
            </w:r>
            <w:r w:rsidRPr="00861805">
              <w:t>-</w:t>
            </w:r>
            <w:proofErr w:type="gramEnd"/>
            <w:r w:rsidRPr="00861805">
              <w:t xml:space="preserve"> 1 шт.</w:t>
            </w:r>
          </w:p>
          <w:p w:rsidR="00EE54B4" w:rsidRPr="00861805" w:rsidRDefault="00EE54B4" w:rsidP="00EE54B4">
            <w:pPr>
              <w:pStyle w:val="a3"/>
              <w:spacing w:line="0" w:lineRule="atLeast"/>
              <w:ind w:left="82"/>
            </w:pPr>
            <w:r w:rsidRPr="00861805">
              <w:t>Аккордеон – 1 шт.</w:t>
            </w:r>
          </w:p>
          <w:p w:rsidR="00EE54B4" w:rsidRPr="00861805" w:rsidRDefault="00EE54B4" w:rsidP="00EE54B4">
            <w:pPr>
              <w:pStyle w:val="a3"/>
              <w:spacing w:line="0" w:lineRule="atLeast"/>
              <w:ind w:left="82"/>
            </w:pPr>
            <w:proofErr w:type="gramStart"/>
            <w:r w:rsidRPr="00861805">
              <w:t>Музыкальный</w:t>
            </w:r>
            <w:r w:rsidRPr="00861805">
              <w:rPr>
                <w:lang w:val="en-US"/>
              </w:rPr>
              <w:t> </w:t>
            </w:r>
            <w:r w:rsidRPr="00861805">
              <w:t xml:space="preserve"> центр</w:t>
            </w:r>
            <w:proofErr w:type="gramEnd"/>
            <w:r w:rsidRPr="00861805">
              <w:t xml:space="preserve"> «</w:t>
            </w:r>
            <w:r w:rsidRPr="00861805">
              <w:rPr>
                <w:lang w:val="en-US"/>
              </w:rPr>
              <w:t>LG</w:t>
            </w:r>
            <w:r w:rsidRPr="00861805">
              <w:t>» - 1шт.</w:t>
            </w:r>
          </w:p>
          <w:p w:rsidR="00EE54B4" w:rsidRPr="00861805" w:rsidRDefault="00EE54B4" w:rsidP="00E34084">
            <w:pPr>
              <w:pStyle w:val="a3"/>
              <w:spacing w:line="0" w:lineRule="atLeast"/>
              <w:ind w:left="82"/>
            </w:pPr>
            <w:r w:rsidRPr="00861805">
              <w:t>Мультимедиа – 1шт.</w:t>
            </w:r>
          </w:p>
          <w:p w:rsidR="00EE54B4" w:rsidRPr="00861805" w:rsidRDefault="00EE54B4" w:rsidP="00EE54B4">
            <w:pPr>
              <w:pStyle w:val="a3"/>
              <w:spacing w:line="0" w:lineRule="atLeast"/>
              <w:ind w:left="82"/>
            </w:pPr>
            <w:r w:rsidRPr="00861805">
              <w:t>Стульчики детские -</w:t>
            </w:r>
            <w:r w:rsidRPr="00861805">
              <w:rPr>
                <w:lang w:val="en-US"/>
              </w:rPr>
              <w:t> </w:t>
            </w:r>
            <w:r w:rsidRPr="00861805">
              <w:t xml:space="preserve"> 24 шт.</w:t>
            </w:r>
          </w:p>
          <w:p w:rsidR="00EE54B4" w:rsidRPr="00861805" w:rsidRDefault="00EE54B4" w:rsidP="00EE54B4">
            <w:pPr>
              <w:pStyle w:val="a3"/>
              <w:spacing w:line="0" w:lineRule="atLeast"/>
              <w:ind w:left="82"/>
            </w:pPr>
            <w:r w:rsidRPr="00861805">
              <w:t>Стулья большие – 9шт.</w:t>
            </w:r>
          </w:p>
          <w:p w:rsidR="00EE54B4" w:rsidRPr="00861805" w:rsidRDefault="00EE54B4" w:rsidP="00EE54B4">
            <w:pPr>
              <w:pStyle w:val="a3"/>
              <w:spacing w:line="0" w:lineRule="atLeast"/>
              <w:ind w:left="82"/>
            </w:pPr>
            <w:r w:rsidRPr="00861805">
              <w:t>Табурет для рояля – 1шт.</w:t>
            </w:r>
          </w:p>
          <w:p w:rsidR="00EE54B4" w:rsidRPr="00861805" w:rsidRDefault="00EE54B4" w:rsidP="00EE54B4">
            <w:pPr>
              <w:pStyle w:val="a3"/>
              <w:spacing w:line="0" w:lineRule="atLeast"/>
              <w:ind w:left="82"/>
            </w:pPr>
            <w:r w:rsidRPr="00861805">
              <w:t>Столик журнальный «Хохлома» - 1 шт.</w:t>
            </w:r>
          </w:p>
          <w:p w:rsidR="00EE54B4" w:rsidRPr="00861805" w:rsidRDefault="00EE54B4" w:rsidP="00EE54B4">
            <w:pPr>
              <w:pStyle w:val="a3"/>
              <w:spacing w:line="0" w:lineRule="atLeast"/>
              <w:ind w:left="82"/>
            </w:pPr>
            <w:r w:rsidRPr="00861805">
              <w:t>Светильники светодиодные -16шт.</w:t>
            </w:r>
          </w:p>
          <w:p w:rsidR="00EE54B4" w:rsidRPr="00861805" w:rsidRDefault="00EE54B4" w:rsidP="00EE54B4">
            <w:pPr>
              <w:pStyle w:val="a3"/>
              <w:spacing w:line="0" w:lineRule="atLeast"/>
              <w:ind w:left="82"/>
            </w:pPr>
            <w:r w:rsidRPr="00861805">
              <w:t>Шкафы в зале – 7 шт.</w:t>
            </w:r>
          </w:p>
          <w:p w:rsidR="00EE54B4" w:rsidRPr="00861805" w:rsidRDefault="00EE54B4" w:rsidP="00EE54B4">
            <w:pPr>
              <w:pStyle w:val="a3"/>
              <w:spacing w:line="0" w:lineRule="atLeast"/>
              <w:ind w:left="82"/>
            </w:pPr>
            <w:r w:rsidRPr="00861805">
              <w:t>Жалюзи на окнах – 6шт.</w:t>
            </w:r>
          </w:p>
          <w:p w:rsidR="00E34084" w:rsidRDefault="00EE54B4" w:rsidP="00E34084">
            <w:pPr>
              <w:pStyle w:val="a3"/>
              <w:spacing w:line="0" w:lineRule="atLeast"/>
              <w:ind w:left="82"/>
            </w:pPr>
            <w:r w:rsidRPr="00861805">
              <w:t xml:space="preserve">Занавес на центральной </w:t>
            </w:r>
            <w:proofErr w:type="gramStart"/>
            <w:r w:rsidRPr="00861805">
              <w:t>стене  -</w:t>
            </w:r>
            <w:proofErr w:type="gramEnd"/>
            <w:r w:rsidRPr="00861805">
              <w:t xml:space="preserve"> 1 шт.</w:t>
            </w:r>
          </w:p>
          <w:p w:rsidR="00EE54B4" w:rsidRPr="00861805" w:rsidRDefault="00EE54B4" w:rsidP="00E34084">
            <w:pPr>
              <w:pStyle w:val="a3"/>
              <w:spacing w:line="0" w:lineRule="atLeast"/>
              <w:ind w:left="82"/>
            </w:pPr>
            <w:r w:rsidRPr="00E34084">
              <w:rPr>
                <w:b/>
                <w:bCs/>
              </w:rPr>
              <w:t>Костюмы взрослые</w:t>
            </w:r>
          </w:p>
          <w:p w:rsidR="00EE54B4" w:rsidRPr="00861805" w:rsidRDefault="00EE54B4" w:rsidP="00EE54B4">
            <w:pPr>
              <w:pStyle w:val="a3"/>
              <w:spacing w:line="0" w:lineRule="atLeast"/>
              <w:ind w:left="95" w:hanging="83"/>
            </w:pPr>
            <w:r w:rsidRPr="00861805">
              <w:t>Осень</w:t>
            </w:r>
          </w:p>
          <w:p w:rsidR="00EE54B4" w:rsidRPr="00861805" w:rsidRDefault="00EE54B4" w:rsidP="00EE54B4">
            <w:pPr>
              <w:pStyle w:val="a3"/>
              <w:spacing w:line="0" w:lineRule="atLeast"/>
              <w:ind w:left="95" w:hanging="83"/>
            </w:pPr>
            <w:r w:rsidRPr="00861805">
              <w:t>Весна</w:t>
            </w:r>
          </w:p>
          <w:p w:rsidR="00EE54B4" w:rsidRPr="00861805" w:rsidRDefault="00EE54B4" w:rsidP="00EE54B4">
            <w:pPr>
              <w:pStyle w:val="a3"/>
              <w:spacing w:line="0" w:lineRule="atLeast"/>
              <w:ind w:left="95" w:hanging="83"/>
            </w:pPr>
            <w:r w:rsidRPr="00861805">
              <w:t>Царь</w:t>
            </w:r>
          </w:p>
          <w:p w:rsidR="00EE54B4" w:rsidRPr="00861805" w:rsidRDefault="00EE54B4" w:rsidP="00EE54B4">
            <w:pPr>
              <w:pStyle w:val="a3"/>
              <w:spacing w:line="0" w:lineRule="atLeast"/>
              <w:ind w:left="95" w:hanging="83"/>
            </w:pPr>
            <w:r w:rsidRPr="00861805">
              <w:t>Заяц</w:t>
            </w:r>
          </w:p>
          <w:p w:rsidR="00EE54B4" w:rsidRPr="00861805" w:rsidRDefault="00EE54B4" w:rsidP="00EE54B4">
            <w:pPr>
              <w:pStyle w:val="a3"/>
              <w:spacing w:line="0" w:lineRule="atLeast"/>
              <w:ind w:left="95" w:hanging="83"/>
            </w:pPr>
            <w:r w:rsidRPr="00861805">
              <w:t>Баба Яга</w:t>
            </w:r>
          </w:p>
          <w:p w:rsidR="00EE54B4" w:rsidRPr="00861805" w:rsidRDefault="00EE54B4" w:rsidP="00EE54B4">
            <w:pPr>
              <w:pStyle w:val="a3"/>
              <w:spacing w:line="0" w:lineRule="atLeast"/>
              <w:ind w:left="95" w:hanging="83"/>
            </w:pPr>
            <w:r w:rsidRPr="00861805">
              <w:t>Колобок</w:t>
            </w:r>
          </w:p>
          <w:p w:rsidR="00EE54B4" w:rsidRPr="00861805" w:rsidRDefault="00EE54B4" w:rsidP="00EE54B4">
            <w:pPr>
              <w:pStyle w:val="a3"/>
              <w:spacing w:line="0" w:lineRule="atLeast"/>
              <w:ind w:left="95" w:hanging="83"/>
            </w:pPr>
            <w:r w:rsidRPr="00861805">
              <w:t xml:space="preserve">Лиса </w:t>
            </w:r>
            <w:r w:rsidRPr="00861805">
              <w:rPr>
                <w:lang w:val="en-US"/>
              </w:rPr>
              <w:t> </w:t>
            </w:r>
          </w:p>
          <w:p w:rsidR="00EE54B4" w:rsidRPr="00861805" w:rsidRDefault="00EE54B4" w:rsidP="00EE54B4">
            <w:pPr>
              <w:pStyle w:val="a3"/>
              <w:spacing w:line="0" w:lineRule="atLeast"/>
              <w:ind w:left="95" w:hanging="83"/>
            </w:pPr>
            <w:r w:rsidRPr="00861805">
              <w:t xml:space="preserve">Старик-лесовик </w:t>
            </w:r>
          </w:p>
          <w:p w:rsidR="00EE54B4" w:rsidRPr="00861805" w:rsidRDefault="00EE54B4" w:rsidP="00EE54B4">
            <w:pPr>
              <w:pStyle w:val="a3"/>
              <w:spacing w:line="0" w:lineRule="atLeast"/>
              <w:ind w:left="95" w:hanging="83"/>
            </w:pPr>
            <w:r w:rsidRPr="00861805">
              <w:t xml:space="preserve">Дед Мороз </w:t>
            </w:r>
          </w:p>
          <w:p w:rsidR="00EE54B4" w:rsidRPr="00861805" w:rsidRDefault="00EE54B4" w:rsidP="00EE54B4">
            <w:pPr>
              <w:pStyle w:val="a3"/>
              <w:spacing w:line="0" w:lineRule="atLeast"/>
              <w:ind w:left="95" w:hanging="83"/>
            </w:pPr>
            <w:r w:rsidRPr="00861805">
              <w:t>Санта-Клаус</w:t>
            </w:r>
          </w:p>
          <w:p w:rsidR="00EE54B4" w:rsidRPr="00861805" w:rsidRDefault="00EE54B4" w:rsidP="00EE54B4">
            <w:pPr>
              <w:pStyle w:val="a3"/>
              <w:spacing w:line="0" w:lineRule="atLeast"/>
              <w:ind w:left="95" w:hanging="83"/>
            </w:pPr>
            <w:r w:rsidRPr="00861805">
              <w:t xml:space="preserve">Снегурочка </w:t>
            </w:r>
          </w:p>
          <w:p w:rsidR="00EE54B4" w:rsidRPr="00861805" w:rsidRDefault="00EE54B4" w:rsidP="00EE54B4">
            <w:pPr>
              <w:pStyle w:val="a3"/>
              <w:spacing w:line="0" w:lineRule="atLeast"/>
              <w:ind w:left="95" w:hanging="83"/>
            </w:pPr>
            <w:r w:rsidRPr="00861805">
              <w:t xml:space="preserve">Зима/Снежная королева </w:t>
            </w:r>
          </w:p>
          <w:p w:rsidR="00EE54B4" w:rsidRPr="00861805" w:rsidRDefault="00EE54B4" w:rsidP="00EE54B4">
            <w:pPr>
              <w:pStyle w:val="a3"/>
              <w:spacing w:line="0" w:lineRule="atLeast"/>
              <w:ind w:left="95" w:hanging="83"/>
            </w:pPr>
            <w:r w:rsidRPr="00861805">
              <w:t xml:space="preserve">Снеговик </w:t>
            </w:r>
            <w:r w:rsidRPr="00861805">
              <w:rPr>
                <w:lang w:val="en-US"/>
              </w:rPr>
              <w:t> </w:t>
            </w:r>
          </w:p>
          <w:p w:rsidR="00EE54B4" w:rsidRPr="00861805" w:rsidRDefault="00EE54B4" w:rsidP="00EE54B4">
            <w:pPr>
              <w:pStyle w:val="a3"/>
              <w:spacing w:line="0" w:lineRule="atLeast"/>
              <w:ind w:left="95" w:hanging="83"/>
            </w:pPr>
            <w:r w:rsidRPr="00861805">
              <w:t xml:space="preserve">Клоуны – 2 шт. </w:t>
            </w:r>
          </w:p>
          <w:p w:rsidR="00EE54B4" w:rsidRPr="00861805" w:rsidRDefault="00EE54B4" w:rsidP="00EE54B4">
            <w:pPr>
              <w:pStyle w:val="a3"/>
              <w:spacing w:line="0" w:lineRule="atLeast"/>
              <w:ind w:left="95" w:hanging="83"/>
            </w:pPr>
            <w:r w:rsidRPr="00861805">
              <w:t>Директор цирка/Карабас-</w:t>
            </w:r>
            <w:proofErr w:type="spellStart"/>
            <w:r w:rsidRPr="00861805">
              <w:t>Барабас</w:t>
            </w:r>
            <w:proofErr w:type="spellEnd"/>
            <w:r w:rsidRPr="00861805">
              <w:t xml:space="preserve"> </w:t>
            </w:r>
          </w:p>
          <w:p w:rsidR="00EE54B4" w:rsidRPr="00861805" w:rsidRDefault="00EE54B4" w:rsidP="00EE54B4">
            <w:pPr>
              <w:pStyle w:val="a3"/>
              <w:spacing w:line="0" w:lineRule="atLeast"/>
              <w:ind w:left="95" w:hanging="83"/>
            </w:pPr>
            <w:r w:rsidRPr="00861805">
              <w:t xml:space="preserve">Хоттабыч/Джин – </w:t>
            </w:r>
          </w:p>
          <w:p w:rsidR="00EE54B4" w:rsidRPr="00861805" w:rsidRDefault="00EE54B4" w:rsidP="00EE54B4">
            <w:pPr>
              <w:pStyle w:val="a3"/>
              <w:spacing w:line="0" w:lineRule="atLeast"/>
              <w:ind w:left="95" w:hanging="83"/>
            </w:pPr>
            <w:r w:rsidRPr="00861805">
              <w:t xml:space="preserve">Волшебник/Звездочет </w:t>
            </w:r>
          </w:p>
          <w:p w:rsidR="00EE54B4" w:rsidRPr="00861805" w:rsidRDefault="00EE54B4" w:rsidP="00EE54B4">
            <w:pPr>
              <w:pStyle w:val="a3"/>
              <w:spacing w:line="0" w:lineRule="atLeast"/>
              <w:ind w:left="95" w:hanging="83"/>
            </w:pPr>
            <w:r w:rsidRPr="00861805">
              <w:t xml:space="preserve">Домовой </w:t>
            </w:r>
          </w:p>
          <w:p w:rsidR="00EE54B4" w:rsidRPr="00861805" w:rsidRDefault="00EE54B4" w:rsidP="00EE54B4">
            <w:pPr>
              <w:pStyle w:val="a3"/>
              <w:spacing w:line="0" w:lineRule="atLeast"/>
              <w:ind w:left="95" w:hanging="83"/>
            </w:pPr>
            <w:r w:rsidRPr="00861805">
              <w:t xml:space="preserve">Буратино </w:t>
            </w:r>
          </w:p>
          <w:p w:rsidR="00EE54B4" w:rsidRPr="00861805" w:rsidRDefault="00EE54B4" w:rsidP="00EE54B4">
            <w:pPr>
              <w:pStyle w:val="a3"/>
              <w:spacing w:line="0" w:lineRule="atLeast"/>
              <w:ind w:left="95" w:hanging="83"/>
            </w:pPr>
            <w:r w:rsidRPr="00861805">
              <w:t xml:space="preserve">Незнайка </w:t>
            </w:r>
          </w:p>
          <w:p w:rsidR="00EE54B4" w:rsidRPr="00861805" w:rsidRDefault="00EE54B4" w:rsidP="00EE54B4">
            <w:pPr>
              <w:pStyle w:val="a3"/>
              <w:spacing w:line="0" w:lineRule="atLeast"/>
              <w:ind w:left="95" w:hanging="83"/>
            </w:pPr>
            <w:r w:rsidRPr="00861805">
              <w:t xml:space="preserve">Король </w:t>
            </w:r>
          </w:p>
          <w:p w:rsidR="00EE54B4" w:rsidRPr="00861805" w:rsidRDefault="00EE54B4" w:rsidP="00EE54B4">
            <w:pPr>
              <w:pStyle w:val="a3"/>
              <w:spacing w:line="0" w:lineRule="atLeast"/>
              <w:ind w:left="95" w:hanging="83"/>
            </w:pPr>
            <w:r w:rsidRPr="00861805">
              <w:t>Чебурашка</w:t>
            </w:r>
          </w:p>
          <w:p w:rsidR="00EE54B4" w:rsidRPr="00861805" w:rsidRDefault="00EE54B4" w:rsidP="00EE54B4">
            <w:pPr>
              <w:pStyle w:val="a3"/>
              <w:spacing w:line="0" w:lineRule="atLeast"/>
              <w:ind w:left="95" w:hanging="83"/>
            </w:pPr>
            <w:r w:rsidRPr="00861805">
              <w:t xml:space="preserve">Крокодил </w:t>
            </w:r>
          </w:p>
          <w:p w:rsidR="00EE54B4" w:rsidRPr="00861805" w:rsidRDefault="00EE54B4" w:rsidP="00EE54B4">
            <w:pPr>
              <w:pStyle w:val="a3"/>
              <w:spacing w:line="0" w:lineRule="atLeast"/>
              <w:ind w:left="95" w:hanging="83"/>
            </w:pPr>
            <w:r w:rsidRPr="00861805">
              <w:t xml:space="preserve">Шапокляк </w:t>
            </w:r>
          </w:p>
          <w:p w:rsidR="00EE54B4" w:rsidRPr="00861805" w:rsidRDefault="00EE54B4" w:rsidP="00EE54B4">
            <w:pPr>
              <w:pStyle w:val="a3"/>
              <w:spacing w:line="0" w:lineRule="atLeast"/>
              <w:ind w:left="95" w:hanging="83"/>
            </w:pPr>
            <w:r w:rsidRPr="00861805">
              <w:t>Доктор</w:t>
            </w:r>
          </w:p>
          <w:p w:rsidR="00E34084" w:rsidRDefault="00E34084" w:rsidP="00E34084">
            <w:pPr>
              <w:pStyle w:val="a3"/>
              <w:spacing w:line="0" w:lineRule="atLeast"/>
              <w:ind w:left="95" w:hanging="83"/>
            </w:pPr>
            <w:r>
              <w:t>Синяя туча</w:t>
            </w:r>
          </w:p>
          <w:p w:rsidR="00EE54B4" w:rsidRPr="00861805" w:rsidRDefault="00EE54B4" w:rsidP="00E34084">
            <w:pPr>
              <w:pStyle w:val="a3"/>
              <w:spacing w:line="0" w:lineRule="atLeast"/>
              <w:ind w:left="95" w:hanging="83"/>
            </w:pPr>
            <w:r w:rsidRPr="00E34084">
              <w:rPr>
                <w:b/>
                <w:bCs/>
              </w:rPr>
              <w:t>Элементы костюмов</w:t>
            </w:r>
          </w:p>
          <w:p w:rsidR="00EE54B4" w:rsidRPr="00861805" w:rsidRDefault="00EE54B4" w:rsidP="00EE54B4">
            <w:pPr>
              <w:pStyle w:val="a3"/>
              <w:spacing w:line="0" w:lineRule="atLeast"/>
              <w:ind w:left="95" w:hanging="83"/>
            </w:pPr>
            <w:r w:rsidRPr="00861805">
              <w:t>Украшения (бусы, браслеты и др.)</w:t>
            </w:r>
          </w:p>
          <w:p w:rsidR="00EE54B4" w:rsidRPr="00861805" w:rsidRDefault="00EE54B4" w:rsidP="00EE54B4">
            <w:pPr>
              <w:pStyle w:val="a3"/>
              <w:spacing w:line="0" w:lineRule="atLeast"/>
              <w:ind w:left="95" w:hanging="83"/>
            </w:pPr>
            <w:r w:rsidRPr="00861805">
              <w:t>Веер- 3 шт.</w:t>
            </w:r>
          </w:p>
          <w:p w:rsidR="00EE54B4" w:rsidRPr="00861805" w:rsidRDefault="00EE54B4" w:rsidP="00EE54B4">
            <w:pPr>
              <w:pStyle w:val="a3"/>
              <w:spacing w:line="0" w:lineRule="atLeast"/>
              <w:ind w:left="95" w:hanging="83"/>
            </w:pPr>
            <w:r w:rsidRPr="00861805">
              <w:t>Очки карнавальные– 6 шт.</w:t>
            </w:r>
          </w:p>
          <w:p w:rsidR="00EE54B4" w:rsidRPr="00861805" w:rsidRDefault="00EE54B4" w:rsidP="00EE54B4">
            <w:pPr>
              <w:pStyle w:val="a3"/>
              <w:spacing w:line="0" w:lineRule="atLeast"/>
              <w:ind w:left="95" w:hanging="83"/>
            </w:pPr>
            <w:r w:rsidRPr="00861805">
              <w:t>Кокошники – 2 шт.</w:t>
            </w:r>
          </w:p>
          <w:p w:rsidR="00EE54B4" w:rsidRPr="00861805" w:rsidRDefault="00EE54B4" w:rsidP="00EE54B4">
            <w:pPr>
              <w:pStyle w:val="a3"/>
              <w:spacing w:line="0" w:lineRule="atLeast"/>
              <w:ind w:left="95" w:hanging="83"/>
            </w:pPr>
            <w:r w:rsidRPr="00861805">
              <w:t>Чалма</w:t>
            </w:r>
          </w:p>
          <w:p w:rsidR="00EE54B4" w:rsidRPr="00861805" w:rsidRDefault="00EE54B4" w:rsidP="00EE54B4">
            <w:pPr>
              <w:pStyle w:val="a3"/>
              <w:spacing w:line="0" w:lineRule="atLeast"/>
              <w:ind w:left="95" w:hanging="83"/>
            </w:pPr>
            <w:r w:rsidRPr="00861805">
              <w:t>Венок Осени</w:t>
            </w:r>
          </w:p>
          <w:p w:rsidR="00EE54B4" w:rsidRPr="00861805" w:rsidRDefault="00EE54B4" w:rsidP="00EE54B4">
            <w:pPr>
              <w:pStyle w:val="a3"/>
              <w:spacing w:line="0" w:lineRule="atLeast"/>
              <w:ind w:left="95" w:hanging="83"/>
            </w:pPr>
            <w:r w:rsidRPr="00861805">
              <w:t>Венок Весны</w:t>
            </w:r>
          </w:p>
          <w:p w:rsidR="00EE54B4" w:rsidRPr="00861805" w:rsidRDefault="00EE54B4" w:rsidP="00EE54B4">
            <w:pPr>
              <w:pStyle w:val="a3"/>
              <w:spacing w:line="0" w:lineRule="atLeast"/>
              <w:ind w:left="95" w:hanging="83"/>
            </w:pPr>
            <w:r w:rsidRPr="00861805">
              <w:t>Шляпы фетровые – 3шт.</w:t>
            </w:r>
          </w:p>
          <w:p w:rsidR="00EE54B4" w:rsidRPr="00861805" w:rsidRDefault="00EE54B4" w:rsidP="00EE54B4">
            <w:pPr>
              <w:pStyle w:val="a3"/>
              <w:spacing w:line="0" w:lineRule="atLeast"/>
              <w:ind w:left="95" w:hanging="83"/>
            </w:pPr>
            <w:r w:rsidRPr="00861805">
              <w:t>Шляпа с рогами – 1шт.</w:t>
            </w:r>
          </w:p>
          <w:p w:rsidR="00EE54B4" w:rsidRPr="00861805" w:rsidRDefault="00EE54B4" w:rsidP="00EE54B4">
            <w:pPr>
              <w:pStyle w:val="a3"/>
              <w:spacing w:line="0" w:lineRule="atLeast"/>
              <w:ind w:left="95" w:hanging="83"/>
            </w:pPr>
            <w:r w:rsidRPr="00861805">
              <w:t>Бороды</w:t>
            </w:r>
          </w:p>
          <w:p w:rsidR="00EE54B4" w:rsidRPr="00861805" w:rsidRDefault="00EE54B4" w:rsidP="00EE54B4">
            <w:pPr>
              <w:pStyle w:val="a3"/>
              <w:spacing w:line="0" w:lineRule="atLeast"/>
              <w:ind w:left="95" w:hanging="83"/>
            </w:pPr>
            <w:r w:rsidRPr="00861805">
              <w:t>Парики</w:t>
            </w:r>
          </w:p>
          <w:p w:rsidR="00EE54B4" w:rsidRPr="00861805" w:rsidRDefault="00EE54B4" w:rsidP="00EE54B4">
            <w:pPr>
              <w:pStyle w:val="a3"/>
              <w:spacing w:line="0" w:lineRule="atLeast"/>
              <w:ind w:left="95" w:hanging="83"/>
            </w:pPr>
            <w:r w:rsidRPr="00861805">
              <w:t>Шляпа черная блестящая -10шт.</w:t>
            </w:r>
          </w:p>
          <w:p w:rsidR="00EE54B4" w:rsidRPr="00861805" w:rsidRDefault="00EE54B4" w:rsidP="00EE54B4">
            <w:pPr>
              <w:pStyle w:val="a3"/>
              <w:spacing w:line="0" w:lineRule="atLeast"/>
              <w:ind w:left="95" w:hanging="83"/>
            </w:pPr>
            <w:r w:rsidRPr="00861805">
              <w:t>Шляпа соломенная -2 шт.</w:t>
            </w:r>
          </w:p>
          <w:p w:rsidR="00EE54B4" w:rsidRPr="00861805" w:rsidRDefault="00EE54B4" w:rsidP="00EE54B4">
            <w:pPr>
              <w:pStyle w:val="a3"/>
              <w:spacing w:line="0" w:lineRule="atLeast"/>
              <w:ind w:left="95" w:hanging="83"/>
            </w:pPr>
            <w:proofErr w:type="spellStart"/>
            <w:r w:rsidRPr="00861805">
              <w:t>Бандана</w:t>
            </w:r>
            <w:proofErr w:type="spellEnd"/>
            <w:r w:rsidRPr="00861805">
              <w:t xml:space="preserve"> пирата</w:t>
            </w:r>
          </w:p>
          <w:p w:rsidR="00EE54B4" w:rsidRPr="00861805" w:rsidRDefault="00EE54B4" w:rsidP="00EE54B4">
            <w:pPr>
              <w:pStyle w:val="a3"/>
              <w:spacing w:line="0" w:lineRule="atLeast"/>
              <w:ind w:left="95" w:hanging="83"/>
            </w:pPr>
            <w:r w:rsidRPr="00861805">
              <w:t>Сарафаны женские -  5шт</w:t>
            </w:r>
          </w:p>
          <w:p w:rsidR="00EE54B4" w:rsidRPr="00861805" w:rsidRDefault="00EE54B4" w:rsidP="00EE54B4">
            <w:pPr>
              <w:pStyle w:val="a3"/>
              <w:spacing w:line="0" w:lineRule="atLeast"/>
              <w:ind w:left="95" w:hanging="83"/>
            </w:pPr>
            <w:r w:rsidRPr="00861805">
              <w:t xml:space="preserve">Костюм женский русский </w:t>
            </w:r>
          </w:p>
          <w:p w:rsidR="00EE54B4" w:rsidRPr="00861805" w:rsidRDefault="00EE54B4" w:rsidP="00EE54B4">
            <w:pPr>
              <w:pStyle w:val="a3"/>
              <w:spacing w:line="0" w:lineRule="atLeast"/>
              <w:ind w:left="95" w:hanging="83"/>
            </w:pPr>
            <w:r w:rsidRPr="00861805">
              <w:t xml:space="preserve">Штаны-шаровары </w:t>
            </w:r>
          </w:p>
          <w:p w:rsidR="00EE54B4" w:rsidRPr="00861805" w:rsidRDefault="00EE54B4" w:rsidP="00EE54B4">
            <w:pPr>
              <w:pStyle w:val="a3"/>
              <w:spacing w:line="0" w:lineRule="atLeast"/>
              <w:ind w:left="95" w:hanging="83"/>
            </w:pPr>
            <w:r w:rsidRPr="00861805">
              <w:t xml:space="preserve">Штаны </w:t>
            </w:r>
            <w:proofErr w:type="spellStart"/>
            <w:r w:rsidRPr="00861805">
              <w:t>Карлсона</w:t>
            </w:r>
            <w:proofErr w:type="spellEnd"/>
            <w:r w:rsidRPr="00861805">
              <w:t>, пропеллер</w:t>
            </w:r>
          </w:p>
          <w:p w:rsidR="00EE54B4" w:rsidRPr="00861805" w:rsidRDefault="00EE54B4" w:rsidP="00EE54B4">
            <w:pPr>
              <w:pStyle w:val="a3"/>
              <w:spacing w:line="0" w:lineRule="atLeast"/>
              <w:ind w:left="95" w:hanging="83"/>
            </w:pPr>
            <w:r w:rsidRPr="00861805">
              <w:t>Короны – 3шт.</w:t>
            </w:r>
          </w:p>
          <w:p w:rsidR="00E34084" w:rsidRDefault="00E34084" w:rsidP="00E34084">
            <w:pPr>
              <w:pStyle w:val="a3"/>
              <w:spacing w:line="0" w:lineRule="atLeast"/>
              <w:ind w:left="95" w:hanging="83"/>
            </w:pPr>
            <w:r>
              <w:t>Носы - 2 шт.</w:t>
            </w:r>
          </w:p>
          <w:p w:rsidR="00EE54B4" w:rsidRPr="00E34084" w:rsidRDefault="00EE54B4" w:rsidP="00E34084">
            <w:pPr>
              <w:pStyle w:val="a3"/>
              <w:spacing w:line="0" w:lineRule="atLeast"/>
              <w:ind w:left="95" w:hanging="83"/>
            </w:pPr>
            <w:r w:rsidRPr="00E34084">
              <w:rPr>
                <w:b/>
              </w:rPr>
              <w:t>Народные костюмы</w:t>
            </w:r>
          </w:p>
          <w:p w:rsidR="00EE54B4" w:rsidRPr="00861805" w:rsidRDefault="00EE54B4" w:rsidP="00E34084">
            <w:pPr>
              <w:pStyle w:val="a3"/>
              <w:spacing w:line="0" w:lineRule="atLeast"/>
              <w:ind w:left="16"/>
            </w:pPr>
            <w:r w:rsidRPr="00861805">
              <w:t>Косоворотки красные – 6шт.</w:t>
            </w:r>
          </w:p>
          <w:p w:rsidR="00EE54B4" w:rsidRPr="00861805" w:rsidRDefault="00EE54B4" w:rsidP="00E34084">
            <w:pPr>
              <w:pStyle w:val="a3"/>
              <w:spacing w:line="0" w:lineRule="atLeast"/>
              <w:ind w:left="16"/>
            </w:pPr>
            <w:r w:rsidRPr="00861805">
              <w:t>Брюки черные атласные – 6шт.</w:t>
            </w:r>
          </w:p>
          <w:p w:rsidR="00EE54B4" w:rsidRPr="00861805" w:rsidRDefault="00EE54B4" w:rsidP="00E34084">
            <w:pPr>
              <w:pStyle w:val="a3"/>
              <w:spacing w:line="0" w:lineRule="atLeast"/>
              <w:ind w:left="16"/>
            </w:pPr>
            <w:r w:rsidRPr="00861805">
              <w:t>Русские цветные сарафаны – 1-шт.</w:t>
            </w:r>
          </w:p>
          <w:p w:rsidR="00EE54B4" w:rsidRPr="00861805" w:rsidRDefault="00EE54B4" w:rsidP="00E34084">
            <w:pPr>
              <w:pStyle w:val="a3"/>
              <w:spacing w:line="0" w:lineRule="atLeast"/>
              <w:ind w:left="16"/>
            </w:pPr>
            <w:r w:rsidRPr="00861805">
              <w:t>Платки к цветным сарафанам- 10 шт.</w:t>
            </w:r>
          </w:p>
          <w:p w:rsidR="00EE54B4" w:rsidRPr="00861805" w:rsidRDefault="00EE54B4" w:rsidP="00EE54B4">
            <w:pPr>
              <w:pStyle w:val="a3"/>
              <w:spacing w:line="0" w:lineRule="atLeast"/>
            </w:pPr>
          </w:p>
          <w:p w:rsidR="00EE54B4" w:rsidRPr="00861805" w:rsidRDefault="00EE54B4" w:rsidP="00EE54B4">
            <w:pPr>
              <w:pStyle w:val="a3"/>
              <w:spacing w:line="0" w:lineRule="atLeast"/>
            </w:pPr>
          </w:p>
          <w:p w:rsidR="00EE54B4" w:rsidRDefault="00EE54B4" w:rsidP="00EE54B4">
            <w:pPr>
              <w:pStyle w:val="a3"/>
              <w:spacing w:line="0" w:lineRule="atLeast"/>
            </w:pPr>
          </w:p>
        </w:tc>
        <w:tc>
          <w:tcPr>
            <w:tcW w:w="3148" w:type="dxa"/>
          </w:tcPr>
          <w:p w:rsidR="00EE54B4" w:rsidRPr="00861805" w:rsidRDefault="00EE54B4" w:rsidP="00EE54B4">
            <w:pPr>
              <w:pStyle w:val="a3"/>
              <w:spacing w:line="0" w:lineRule="atLeast"/>
              <w:ind w:left="-104"/>
              <w:jc w:val="both"/>
            </w:pPr>
            <w:r w:rsidRPr="00861805">
              <w:rPr>
                <w:b/>
                <w:bCs/>
              </w:rPr>
              <w:t>Музыкальные инструменты</w:t>
            </w:r>
          </w:p>
          <w:p w:rsidR="00EE54B4" w:rsidRPr="00861805" w:rsidRDefault="00EE54B4" w:rsidP="00EE54B4">
            <w:pPr>
              <w:pStyle w:val="a3"/>
              <w:spacing w:line="0" w:lineRule="atLeast"/>
              <w:ind w:left="-104"/>
              <w:rPr>
                <w:b/>
              </w:rPr>
            </w:pPr>
            <w:r w:rsidRPr="00861805">
              <w:rPr>
                <w:b/>
              </w:rPr>
              <w:t>Ударные:</w:t>
            </w:r>
          </w:p>
          <w:p w:rsidR="00EE54B4" w:rsidRPr="00861805" w:rsidRDefault="00EE54B4" w:rsidP="00EE54B4">
            <w:pPr>
              <w:pStyle w:val="a3"/>
              <w:spacing w:line="0" w:lineRule="atLeast"/>
              <w:ind w:left="-104"/>
            </w:pPr>
            <w:r w:rsidRPr="00861805">
              <w:t>Барабаны разные – 3шт.</w:t>
            </w:r>
          </w:p>
          <w:p w:rsidR="00EE54B4" w:rsidRPr="00861805" w:rsidRDefault="00EE54B4" w:rsidP="00EE54B4">
            <w:pPr>
              <w:pStyle w:val="a3"/>
              <w:spacing w:line="0" w:lineRule="atLeast"/>
              <w:ind w:left="-104"/>
            </w:pPr>
            <w:r w:rsidRPr="00861805">
              <w:t>Бубны разные – 10 шт.</w:t>
            </w:r>
          </w:p>
          <w:p w:rsidR="00EE54B4" w:rsidRPr="00861805" w:rsidRDefault="00EE54B4" w:rsidP="00EE54B4">
            <w:pPr>
              <w:pStyle w:val="a3"/>
              <w:spacing w:line="0" w:lineRule="atLeast"/>
              <w:ind w:left="-104"/>
            </w:pPr>
            <w:r w:rsidRPr="00861805">
              <w:t>Бубенцы– 2шт</w:t>
            </w:r>
          </w:p>
          <w:p w:rsidR="00EE54B4" w:rsidRPr="00861805" w:rsidRDefault="00EE54B4" w:rsidP="00EE54B4">
            <w:pPr>
              <w:pStyle w:val="a3"/>
              <w:spacing w:line="0" w:lineRule="atLeast"/>
              <w:ind w:left="-104"/>
            </w:pPr>
            <w:r w:rsidRPr="00861805">
              <w:t>Бубенчики-20–шт.</w:t>
            </w:r>
          </w:p>
          <w:p w:rsidR="00EE54B4" w:rsidRPr="00861805" w:rsidRDefault="00EE54B4" w:rsidP="00EE54B4">
            <w:pPr>
              <w:pStyle w:val="a3"/>
              <w:spacing w:line="0" w:lineRule="atLeast"/>
              <w:ind w:left="-104"/>
            </w:pPr>
            <w:r w:rsidRPr="00861805">
              <w:t>Колокольчики - 6шт.</w:t>
            </w:r>
          </w:p>
          <w:p w:rsidR="00EE54B4" w:rsidRPr="00861805" w:rsidRDefault="00EE54B4" w:rsidP="00EE54B4">
            <w:pPr>
              <w:pStyle w:val="a3"/>
              <w:spacing w:line="0" w:lineRule="atLeast"/>
              <w:ind w:left="-104"/>
            </w:pPr>
            <w:r w:rsidRPr="00861805">
              <w:t>Колотушки– 2шт.</w:t>
            </w:r>
          </w:p>
          <w:p w:rsidR="00EE54B4" w:rsidRPr="00861805" w:rsidRDefault="00EE54B4" w:rsidP="00EE54B4">
            <w:pPr>
              <w:pStyle w:val="a3"/>
              <w:spacing w:line="0" w:lineRule="atLeast"/>
              <w:ind w:left="-104"/>
            </w:pPr>
            <w:r w:rsidRPr="00861805">
              <w:t xml:space="preserve">Ксилофон </w:t>
            </w:r>
            <w:proofErr w:type="gramStart"/>
            <w:r w:rsidRPr="00861805">
              <w:t xml:space="preserve">детский </w:t>
            </w:r>
            <w:r w:rsidRPr="00861805">
              <w:rPr>
                <w:lang w:val="en-US"/>
              </w:rPr>
              <w:t> </w:t>
            </w:r>
            <w:r w:rsidRPr="00861805">
              <w:t>–</w:t>
            </w:r>
            <w:proofErr w:type="gramEnd"/>
            <w:r w:rsidRPr="00861805">
              <w:t xml:space="preserve"> 3 шт.</w:t>
            </w:r>
          </w:p>
          <w:p w:rsidR="00EE54B4" w:rsidRPr="00861805" w:rsidRDefault="00EE54B4" w:rsidP="00EE54B4">
            <w:pPr>
              <w:pStyle w:val="a3"/>
              <w:spacing w:line="0" w:lineRule="atLeast"/>
              <w:ind w:left="-104"/>
            </w:pPr>
            <w:r w:rsidRPr="00861805">
              <w:t>Маракасы большие – 4шт.</w:t>
            </w:r>
          </w:p>
          <w:p w:rsidR="00EE54B4" w:rsidRPr="00861805" w:rsidRDefault="00EE54B4" w:rsidP="00EE54B4">
            <w:pPr>
              <w:pStyle w:val="a3"/>
              <w:spacing w:line="0" w:lineRule="atLeast"/>
              <w:ind w:left="-104"/>
            </w:pPr>
            <w:proofErr w:type="gramStart"/>
            <w:r w:rsidRPr="00861805">
              <w:t xml:space="preserve">Металлофон </w:t>
            </w:r>
            <w:r w:rsidRPr="00861805">
              <w:rPr>
                <w:lang w:val="en-US"/>
              </w:rPr>
              <w:t> </w:t>
            </w:r>
            <w:r w:rsidRPr="00861805">
              <w:t>–</w:t>
            </w:r>
            <w:proofErr w:type="gramEnd"/>
            <w:r w:rsidRPr="00861805">
              <w:t xml:space="preserve"> 3шт. </w:t>
            </w:r>
            <w:r w:rsidRPr="00861805">
              <w:rPr>
                <w:lang w:val="en-US"/>
              </w:rPr>
              <w:t> </w:t>
            </w:r>
          </w:p>
          <w:p w:rsidR="00EE54B4" w:rsidRPr="00861805" w:rsidRDefault="00EE54B4" w:rsidP="00EE54B4">
            <w:pPr>
              <w:pStyle w:val="a3"/>
              <w:spacing w:line="0" w:lineRule="atLeast"/>
              <w:ind w:left="-104"/>
            </w:pPr>
            <w:r w:rsidRPr="00861805">
              <w:t>Ложки деревянные – 26шт.</w:t>
            </w:r>
          </w:p>
          <w:p w:rsidR="00EE54B4" w:rsidRPr="00861805" w:rsidRDefault="00EE54B4" w:rsidP="00EE54B4">
            <w:pPr>
              <w:pStyle w:val="a3"/>
              <w:spacing w:line="0" w:lineRule="atLeast"/>
              <w:ind w:left="-104"/>
            </w:pPr>
            <w:r w:rsidRPr="00861805">
              <w:t>Погремушки пластик-20 шт.</w:t>
            </w:r>
          </w:p>
          <w:p w:rsidR="00EE54B4" w:rsidRPr="00861805" w:rsidRDefault="00EE54B4" w:rsidP="00EE54B4">
            <w:pPr>
              <w:pStyle w:val="a3"/>
              <w:spacing w:line="0" w:lineRule="atLeast"/>
              <w:ind w:left="-104"/>
            </w:pPr>
            <w:r w:rsidRPr="00861805">
              <w:t xml:space="preserve">Погремушки дерево – 8 шт. </w:t>
            </w:r>
            <w:r w:rsidRPr="00861805">
              <w:rPr>
                <w:lang w:val="en-US"/>
              </w:rPr>
              <w:t> </w:t>
            </w:r>
          </w:p>
          <w:p w:rsidR="00EE54B4" w:rsidRPr="00861805" w:rsidRDefault="00EE54B4" w:rsidP="00EE54B4">
            <w:pPr>
              <w:pStyle w:val="a3"/>
              <w:spacing w:line="0" w:lineRule="atLeast"/>
              <w:ind w:left="-104"/>
            </w:pPr>
            <w:proofErr w:type="spellStart"/>
            <w:r w:rsidRPr="00861805">
              <w:t>Трещетка</w:t>
            </w:r>
            <w:proofErr w:type="spellEnd"/>
            <w:r w:rsidRPr="00861805">
              <w:t xml:space="preserve"> – 2шт.</w:t>
            </w:r>
          </w:p>
          <w:p w:rsidR="00EE54B4" w:rsidRPr="00861805" w:rsidRDefault="00EE54B4" w:rsidP="00EE54B4">
            <w:pPr>
              <w:pStyle w:val="a3"/>
              <w:spacing w:line="0" w:lineRule="atLeast"/>
              <w:ind w:left="-104"/>
            </w:pPr>
            <w:r w:rsidRPr="00861805">
              <w:t>Коробочка 3 шт.</w:t>
            </w:r>
          </w:p>
          <w:p w:rsidR="00EE54B4" w:rsidRPr="00861805" w:rsidRDefault="00EE54B4" w:rsidP="00EE54B4">
            <w:pPr>
              <w:pStyle w:val="a3"/>
              <w:spacing w:line="0" w:lineRule="atLeast"/>
              <w:ind w:left="-104"/>
            </w:pPr>
            <w:r w:rsidRPr="00861805">
              <w:t>Треугольник маленький - 3шт.</w:t>
            </w:r>
          </w:p>
          <w:p w:rsidR="00EE54B4" w:rsidRPr="00861805" w:rsidRDefault="00EE54B4" w:rsidP="00EE54B4">
            <w:pPr>
              <w:pStyle w:val="a3"/>
              <w:spacing w:line="0" w:lineRule="atLeast"/>
              <w:ind w:left="-104"/>
            </w:pPr>
            <w:r w:rsidRPr="00861805">
              <w:t>Треугольник средний – 3шт</w:t>
            </w:r>
          </w:p>
          <w:p w:rsidR="00EE54B4" w:rsidRPr="00861805" w:rsidRDefault="00EE54B4" w:rsidP="00EE54B4">
            <w:pPr>
              <w:pStyle w:val="a3"/>
              <w:spacing w:line="0" w:lineRule="atLeast"/>
              <w:ind w:left="-104"/>
            </w:pPr>
            <w:r w:rsidRPr="00861805">
              <w:t>Треугольник большой - 3шт.</w:t>
            </w:r>
          </w:p>
          <w:p w:rsidR="00EE54B4" w:rsidRPr="00861805" w:rsidRDefault="00EE54B4" w:rsidP="00EE54B4">
            <w:pPr>
              <w:pStyle w:val="a3"/>
              <w:spacing w:line="0" w:lineRule="atLeast"/>
              <w:ind w:left="-104"/>
            </w:pPr>
            <w:r w:rsidRPr="00861805">
              <w:t xml:space="preserve">Деревянные игрушки- </w:t>
            </w:r>
            <w:proofErr w:type="spellStart"/>
            <w:r w:rsidRPr="00861805">
              <w:t>шумелки</w:t>
            </w:r>
            <w:proofErr w:type="spellEnd"/>
            <w:r w:rsidRPr="00861805">
              <w:t>- 2 шт.</w:t>
            </w:r>
          </w:p>
          <w:p w:rsidR="00EE54B4" w:rsidRPr="00861805" w:rsidRDefault="00EE54B4" w:rsidP="00EE54B4">
            <w:pPr>
              <w:pStyle w:val="a3"/>
              <w:spacing w:line="0" w:lineRule="atLeast"/>
              <w:ind w:left="-104"/>
            </w:pPr>
            <w:r w:rsidRPr="00861805">
              <w:t>Тамбурин-1шт.</w:t>
            </w:r>
          </w:p>
          <w:p w:rsidR="00EE54B4" w:rsidRPr="00861805" w:rsidRDefault="00EE54B4" w:rsidP="00EE54B4">
            <w:pPr>
              <w:pStyle w:val="a3"/>
              <w:spacing w:line="0" w:lineRule="atLeast"/>
              <w:ind w:left="-104"/>
            </w:pPr>
            <w:proofErr w:type="spellStart"/>
            <w:r w:rsidRPr="00861805">
              <w:t>Пандейра</w:t>
            </w:r>
            <w:proofErr w:type="spellEnd"/>
            <w:r w:rsidRPr="00861805">
              <w:t>- 1шт.</w:t>
            </w:r>
          </w:p>
          <w:p w:rsidR="00EE54B4" w:rsidRDefault="00EE54B4" w:rsidP="00EE54B4">
            <w:pPr>
              <w:pStyle w:val="a3"/>
              <w:spacing w:line="0" w:lineRule="atLeast"/>
              <w:ind w:left="-104"/>
            </w:pPr>
            <w:proofErr w:type="gramStart"/>
            <w:r w:rsidRPr="00861805">
              <w:t>Тарелки  -</w:t>
            </w:r>
            <w:proofErr w:type="gramEnd"/>
            <w:r w:rsidRPr="00861805">
              <w:t xml:space="preserve"> 8 шт.</w:t>
            </w:r>
          </w:p>
          <w:p w:rsidR="00EE54B4" w:rsidRPr="00EE54B4" w:rsidRDefault="00EE54B4" w:rsidP="00EE54B4">
            <w:pPr>
              <w:pStyle w:val="a3"/>
              <w:spacing w:line="0" w:lineRule="atLeast"/>
              <w:ind w:left="-104"/>
            </w:pPr>
            <w:r w:rsidRPr="00EE54B4">
              <w:rPr>
                <w:b/>
              </w:rPr>
              <w:t>Духовые:</w:t>
            </w:r>
          </w:p>
          <w:p w:rsidR="00EE54B4" w:rsidRPr="00861805" w:rsidRDefault="00EE54B4" w:rsidP="00EE54B4">
            <w:pPr>
              <w:pStyle w:val="a3"/>
              <w:spacing w:line="0" w:lineRule="atLeast"/>
              <w:ind w:left="-104"/>
            </w:pPr>
            <w:r w:rsidRPr="00861805">
              <w:t>Дудка пластиковая – 4 шт.</w:t>
            </w:r>
          </w:p>
          <w:p w:rsidR="00EE54B4" w:rsidRPr="00861805" w:rsidRDefault="00EE54B4" w:rsidP="00EE54B4">
            <w:pPr>
              <w:pStyle w:val="a3"/>
              <w:spacing w:line="0" w:lineRule="atLeast"/>
              <w:ind w:left="-104"/>
            </w:pPr>
            <w:r w:rsidRPr="00861805">
              <w:t>Гармоника-1шт.</w:t>
            </w:r>
          </w:p>
          <w:p w:rsidR="00EE54B4" w:rsidRPr="00EE54B4" w:rsidRDefault="00EE54B4" w:rsidP="00EE54B4">
            <w:pPr>
              <w:pStyle w:val="a3"/>
              <w:spacing w:line="0" w:lineRule="atLeast"/>
              <w:ind w:left="-104"/>
              <w:rPr>
                <w:b/>
              </w:rPr>
            </w:pPr>
            <w:proofErr w:type="spellStart"/>
            <w:proofErr w:type="gramStart"/>
            <w:r w:rsidRPr="00861805">
              <w:rPr>
                <w:b/>
              </w:rPr>
              <w:t>Струнные:</w:t>
            </w:r>
            <w:r w:rsidRPr="00861805">
              <w:t>Балалайка</w:t>
            </w:r>
            <w:proofErr w:type="spellEnd"/>
            <w:proofErr w:type="gramEnd"/>
            <w:r w:rsidRPr="00861805">
              <w:t xml:space="preserve"> – 1 шт.</w:t>
            </w:r>
          </w:p>
          <w:p w:rsidR="00EE54B4" w:rsidRDefault="00EE54B4" w:rsidP="00EE54B4">
            <w:pPr>
              <w:pStyle w:val="a3"/>
              <w:spacing w:line="0" w:lineRule="atLeast"/>
              <w:ind w:left="-104"/>
            </w:pPr>
            <w:r w:rsidRPr="00861805">
              <w:t>Гусли – 2 шт.</w:t>
            </w:r>
          </w:p>
          <w:p w:rsidR="00EE54B4" w:rsidRPr="00861805" w:rsidRDefault="00EE54B4" w:rsidP="00EE54B4">
            <w:pPr>
              <w:pStyle w:val="a3"/>
              <w:spacing w:line="0" w:lineRule="atLeast"/>
              <w:ind w:left="-104"/>
            </w:pPr>
          </w:p>
          <w:p w:rsidR="00EE54B4" w:rsidRPr="00861805" w:rsidRDefault="00EE54B4" w:rsidP="00EE54B4">
            <w:pPr>
              <w:pStyle w:val="a3"/>
              <w:spacing w:line="0" w:lineRule="atLeast"/>
              <w:ind w:left="52" w:hanging="41"/>
              <w:jc w:val="both"/>
            </w:pPr>
            <w:r w:rsidRPr="00861805">
              <w:rPr>
                <w:b/>
                <w:bCs/>
              </w:rPr>
              <w:t>Настольный театр</w:t>
            </w:r>
          </w:p>
          <w:p w:rsidR="00EE54B4" w:rsidRPr="00861805" w:rsidRDefault="00EE54B4" w:rsidP="00EE54B4">
            <w:pPr>
              <w:pStyle w:val="a3"/>
              <w:spacing w:line="0" w:lineRule="atLeast"/>
              <w:ind w:left="52" w:hanging="41"/>
            </w:pPr>
            <w:r w:rsidRPr="00861805">
              <w:t>«Теремок»</w:t>
            </w:r>
          </w:p>
          <w:p w:rsidR="00EE54B4" w:rsidRPr="00861805" w:rsidRDefault="00EE54B4" w:rsidP="00EE54B4">
            <w:pPr>
              <w:pStyle w:val="a3"/>
              <w:spacing w:line="0" w:lineRule="atLeast"/>
              <w:ind w:left="52" w:hanging="41"/>
            </w:pPr>
            <w:r w:rsidRPr="00861805">
              <w:t>“Бременские музыканты”</w:t>
            </w:r>
          </w:p>
          <w:p w:rsidR="00EE54B4" w:rsidRPr="00861805" w:rsidRDefault="00EE54B4" w:rsidP="00EE54B4">
            <w:pPr>
              <w:pStyle w:val="a3"/>
              <w:spacing w:line="0" w:lineRule="atLeast"/>
              <w:ind w:left="52" w:hanging="41"/>
            </w:pPr>
            <w:r w:rsidRPr="00861805">
              <w:t>“Репка”</w:t>
            </w:r>
          </w:p>
          <w:p w:rsidR="00EE54B4" w:rsidRPr="00861805" w:rsidRDefault="00EE54B4" w:rsidP="00EE54B4">
            <w:pPr>
              <w:pStyle w:val="a3"/>
              <w:spacing w:line="0" w:lineRule="atLeast"/>
              <w:ind w:left="52" w:hanging="41"/>
            </w:pPr>
            <w:r w:rsidRPr="00861805">
              <w:t>«Кот в сапогах»</w:t>
            </w:r>
          </w:p>
          <w:p w:rsidR="00EE54B4" w:rsidRPr="00861805" w:rsidRDefault="00EE54B4" w:rsidP="00EE54B4">
            <w:pPr>
              <w:pStyle w:val="a3"/>
              <w:spacing w:line="0" w:lineRule="atLeast"/>
              <w:ind w:left="52" w:hanging="41"/>
            </w:pPr>
            <w:r w:rsidRPr="00861805">
              <w:t>“Волк и семеро козлят»</w:t>
            </w:r>
          </w:p>
          <w:p w:rsidR="00EE54B4" w:rsidRPr="00861805" w:rsidRDefault="00EE54B4" w:rsidP="00EE54B4">
            <w:pPr>
              <w:pStyle w:val="a3"/>
              <w:spacing w:line="0" w:lineRule="atLeast"/>
              <w:ind w:left="52" w:hanging="41"/>
            </w:pPr>
          </w:p>
          <w:p w:rsidR="00EE54B4" w:rsidRPr="00861805" w:rsidRDefault="00EE54B4" w:rsidP="00EE54B4">
            <w:pPr>
              <w:pStyle w:val="a3"/>
              <w:spacing w:line="0" w:lineRule="atLeast"/>
              <w:ind w:left="52" w:hanging="41"/>
              <w:jc w:val="both"/>
            </w:pPr>
            <w:r w:rsidRPr="00861805">
              <w:rPr>
                <w:b/>
                <w:bCs/>
              </w:rPr>
              <w:t>Атрибуты к театру</w:t>
            </w:r>
          </w:p>
          <w:p w:rsidR="00EE54B4" w:rsidRPr="00861805" w:rsidRDefault="00EE54B4" w:rsidP="00EE54B4">
            <w:pPr>
              <w:pStyle w:val="a3"/>
              <w:spacing w:line="0" w:lineRule="atLeast"/>
              <w:ind w:left="52" w:hanging="41"/>
            </w:pPr>
            <w:r w:rsidRPr="00861805">
              <w:t>Ширма большая – 1шт.</w:t>
            </w:r>
          </w:p>
          <w:p w:rsidR="00EE54B4" w:rsidRPr="00861805" w:rsidRDefault="00EE54B4" w:rsidP="00EE54B4">
            <w:pPr>
              <w:pStyle w:val="a3"/>
              <w:spacing w:line="0" w:lineRule="atLeast"/>
              <w:ind w:left="52" w:hanging="41"/>
            </w:pPr>
            <w:r w:rsidRPr="00861805">
              <w:t>Самовар-1шт.</w:t>
            </w:r>
          </w:p>
          <w:p w:rsidR="00EE54B4" w:rsidRPr="00861805" w:rsidRDefault="00EE54B4" w:rsidP="00EE54B4">
            <w:pPr>
              <w:pStyle w:val="a3"/>
              <w:spacing w:line="0" w:lineRule="atLeast"/>
              <w:ind w:left="52" w:hanging="41"/>
            </w:pPr>
            <w:r w:rsidRPr="00861805">
              <w:t>Ведро блестящее- 10шт.</w:t>
            </w:r>
          </w:p>
          <w:p w:rsidR="00EE54B4" w:rsidRPr="00861805" w:rsidRDefault="00EE54B4" w:rsidP="00EE54B4">
            <w:pPr>
              <w:pStyle w:val="a3"/>
              <w:spacing w:line="0" w:lineRule="atLeast"/>
              <w:ind w:left="52" w:hanging="41"/>
            </w:pPr>
            <w:r w:rsidRPr="00861805">
              <w:t>Коромысло – 1шт.</w:t>
            </w:r>
          </w:p>
          <w:p w:rsidR="00EE54B4" w:rsidRPr="00861805" w:rsidRDefault="00EE54B4" w:rsidP="00EE54B4">
            <w:pPr>
              <w:pStyle w:val="a3"/>
              <w:spacing w:line="0" w:lineRule="atLeast"/>
              <w:ind w:left="52" w:hanging="41"/>
            </w:pPr>
            <w:r w:rsidRPr="00861805">
              <w:t>Сундучок</w:t>
            </w:r>
          </w:p>
          <w:p w:rsidR="00EE54B4" w:rsidRPr="00861805" w:rsidRDefault="00EE54B4" w:rsidP="00EE54B4">
            <w:pPr>
              <w:pStyle w:val="a3"/>
              <w:spacing w:line="0" w:lineRule="atLeast"/>
              <w:ind w:left="52" w:hanging="41"/>
            </w:pPr>
            <w:r w:rsidRPr="00861805">
              <w:t>Фонарик -12 шт.</w:t>
            </w:r>
          </w:p>
          <w:p w:rsidR="00EE54B4" w:rsidRPr="00861805" w:rsidRDefault="00EE54B4" w:rsidP="00EE54B4">
            <w:pPr>
              <w:pStyle w:val="a3"/>
              <w:spacing w:line="0" w:lineRule="atLeast"/>
              <w:ind w:left="52" w:hanging="41"/>
            </w:pPr>
            <w:r w:rsidRPr="00861805">
              <w:t>Мешок Деда Мороза- 2шт.</w:t>
            </w:r>
          </w:p>
          <w:p w:rsidR="00EE54B4" w:rsidRPr="00861805" w:rsidRDefault="00EE54B4" w:rsidP="00EE54B4">
            <w:pPr>
              <w:pStyle w:val="a3"/>
              <w:spacing w:line="0" w:lineRule="atLeast"/>
              <w:ind w:left="52" w:hanging="41"/>
            </w:pPr>
            <w:r w:rsidRPr="00861805">
              <w:t>Мешок без дна – 1 шт.</w:t>
            </w:r>
          </w:p>
          <w:p w:rsidR="00EE54B4" w:rsidRPr="00861805" w:rsidRDefault="00EE54B4" w:rsidP="00EE54B4">
            <w:pPr>
              <w:pStyle w:val="a3"/>
              <w:spacing w:line="0" w:lineRule="atLeast"/>
              <w:ind w:left="52" w:hanging="41"/>
            </w:pPr>
            <w:r w:rsidRPr="00861805">
              <w:t>Накидка для трона Деда Мороза</w:t>
            </w:r>
          </w:p>
          <w:p w:rsidR="00EE54B4" w:rsidRPr="00861805" w:rsidRDefault="00EE54B4" w:rsidP="00EE54B4">
            <w:pPr>
              <w:pStyle w:val="a3"/>
              <w:spacing w:line="0" w:lineRule="atLeast"/>
              <w:ind w:left="52" w:hanging="41"/>
            </w:pPr>
            <w:r w:rsidRPr="00861805">
              <w:t>Посох Деда Мороза- 2шт.</w:t>
            </w:r>
          </w:p>
          <w:p w:rsidR="00EE54B4" w:rsidRPr="00861805" w:rsidRDefault="00EE54B4" w:rsidP="00EE54B4">
            <w:pPr>
              <w:pStyle w:val="a3"/>
              <w:spacing w:line="0" w:lineRule="atLeast"/>
            </w:pPr>
          </w:p>
          <w:p w:rsidR="00EE54B4" w:rsidRPr="00861805" w:rsidRDefault="00EE54B4" w:rsidP="00EE54B4">
            <w:pPr>
              <w:pStyle w:val="a3"/>
              <w:spacing w:line="0" w:lineRule="atLeast"/>
              <w:ind w:left="91"/>
              <w:jc w:val="both"/>
              <w:rPr>
                <w:b/>
              </w:rPr>
            </w:pPr>
            <w:r w:rsidRPr="00861805">
              <w:rPr>
                <w:b/>
              </w:rPr>
              <w:t>Костюмы детские</w:t>
            </w:r>
          </w:p>
          <w:p w:rsidR="00EE54B4" w:rsidRPr="00861805" w:rsidRDefault="00EE54B4" w:rsidP="00EE54B4">
            <w:pPr>
              <w:pStyle w:val="a3"/>
              <w:spacing w:line="0" w:lineRule="atLeast"/>
              <w:ind w:left="91"/>
              <w:jc w:val="both"/>
              <w:rPr>
                <w:b/>
              </w:rPr>
            </w:pPr>
            <w:r w:rsidRPr="00861805">
              <w:rPr>
                <w:b/>
              </w:rPr>
              <w:t>Животные, птицы, насекомые</w:t>
            </w:r>
          </w:p>
          <w:p w:rsidR="00EE54B4" w:rsidRPr="00861805" w:rsidRDefault="00EE54B4" w:rsidP="00EE54B4">
            <w:pPr>
              <w:pStyle w:val="a3"/>
              <w:spacing w:line="0" w:lineRule="atLeast"/>
              <w:ind w:left="91"/>
            </w:pPr>
            <w:r w:rsidRPr="00861805">
              <w:t xml:space="preserve">Коза </w:t>
            </w:r>
          </w:p>
          <w:p w:rsidR="00EE54B4" w:rsidRPr="00861805" w:rsidRDefault="00EE54B4" w:rsidP="00EE54B4">
            <w:pPr>
              <w:pStyle w:val="a3"/>
              <w:spacing w:line="0" w:lineRule="atLeast"/>
              <w:ind w:left="91"/>
            </w:pPr>
            <w:r w:rsidRPr="00861805">
              <w:t>Зайцы -15шт.</w:t>
            </w:r>
          </w:p>
          <w:p w:rsidR="00EE54B4" w:rsidRPr="00861805" w:rsidRDefault="00EE54B4" w:rsidP="00EE54B4">
            <w:pPr>
              <w:pStyle w:val="a3"/>
              <w:spacing w:line="0" w:lineRule="atLeast"/>
              <w:ind w:left="91"/>
            </w:pPr>
            <w:r w:rsidRPr="00861805">
              <w:t>Волк</w:t>
            </w:r>
          </w:p>
          <w:p w:rsidR="00EE54B4" w:rsidRPr="00861805" w:rsidRDefault="00EE54B4" w:rsidP="00EE54B4">
            <w:pPr>
              <w:pStyle w:val="a3"/>
              <w:spacing w:line="0" w:lineRule="atLeast"/>
              <w:ind w:left="91"/>
            </w:pPr>
            <w:r w:rsidRPr="00861805">
              <w:t>Медведь -3 шт.</w:t>
            </w:r>
          </w:p>
          <w:p w:rsidR="00EE54B4" w:rsidRPr="00861805" w:rsidRDefault="00EE54B4" w:rsidP="00EE54B4">
            <w:pPr>
              <w:pStyle w:val="a3"/>
              <w:spacing w:line="0" w:lineRule="atLeast"/>
              <w:ind w:left="91"/>
            </w:pPr>
            <w:r w:rsidRPr="00861805">
              <w:t>Ежик</w:t>
            </w:r>
          </w:p>
          <w:p w:rsidR="00EE54B4" w:rsidRPr="00861805" w:rsidRDefault="00EE54B4" w:rsidP="00EE54B4">
            <w:pPr>
              <w:pStyle w:val="a3"/>
              <w:spacing w:line="0" w:lineRule="atLeast"/>
              <w:ind w:left="91"/>
            </w:pPr>
            <w:r w:rsidRPr="00861805">
              <w:t>Петушок</w:t>
            </w:r>
          </w:p>
          <w:p w:rsidR="00EE54B4" w:rsidRPr="00861805" w:rsidRDefault="00EE54B4" w:rsidP="00EE54B4">
            <w:pPr>
              <w:pStyle w:val="a3"/>
              <w:spacing w:line="0" w:lineRule="atLeast"/>
              <w:ind w:left="91"/>
            </w:pPr>
            <w:r w:rsidRPr="00861805">
              <w:t>Цыплята- 20шт.</w:t>
            </w:r>
          </w:p>
          <w:p w:rsidR="00EE54B4" w:rsidRPr="00861805" w:rsidRDefault="00EE54B4" w:rsidP="00EE54B4">
            <w:pPr>
              <w:pStyle w:val="a3"/>
              <w:spacing w:line="0" w:lineRule="atLeast"/>
              <w:ind w:left="91"/>
            </w:pPr>
            <w:r w:rsidRPr="00861805">
              <w:t>Мышка – 3шт.</w:t>
            </w:r>
          </w:p>
          <w:p w:rsidR="00EE54B4" w:rsidRPr="00861805" w:rsidRDefault="00EE54B4" w:rsidP="00EE54B4">
            <w:pPr>
              <w:pStyle w:val="a3"/>
              <w:spacing w:line="0" w:lineRule="atLeast"/>
              <w:ind w:left="91"/>
            </w:pPr>
            <w:r w:rsidRPr="00861805">
              <w:t>Лиса</w:t>
            </w:r>
          </w:p>
          <w:p w:rsidR="00EE54B4" w:rsidRPr="00861805" w:rsidRDefault="00EE54B4" w:rsidP="00EE54B4">
            <w:pPr>
              <w:pStyle w:val="a3"/>
              <w:spacing w:line="0" w:lineRule="atLeast"/>
              <w:ind w:left="91"/>
            </w:pPr>
            <w:r w:rsidRPr="00861805">
              <w:t>Белка</w:t>
            </w:r>
          </w:p>
          <w:p w:rsidR="00EE54B4" w:rsidRPr="00861805" w:rsidRDefault="00EE54B4" w:rsidP="00EE54B4">
            <w:pPr>
              <w:pStyle w:val="a3"/>
              <w:spacing w:line="0" w:lineRule="atLeast"/>
              <w:ind w:left="91"/>
            </w:pPr>
            <w:r w:rsidRPr="00861805">
              <w:t>Сорока</w:t>
            </w:r>
          </w:p>
          <w:p w:rsidR="00EE54B4" w:rsidRPr="00861805" w:rsidRDefault="00EE54B4" w:rsidP="00EE54B4">
            <w:pPr>
              <w:pStyle w:val="a3"/>
              <w:spacing w:line="0" w:lineRule="atLeast"/>
              <w:ind w:left="91"/>
              <w:jc w:val="both"/>
            </w:pPr>
            <w:r w:rsidRPr="00861805">
              <w:t>Шапочки животных</w:t>
            </w:r>
          </w:p>
          <w:p w:rsidR="00EE54B4" w:rsidRPr="00861805" w:rsidRDefault="00EE54B4" w:rsidP="00EE54B4">
            <w:pPr>
              <w:pStyle w:val="a3"/>
              <w:spacing w:line="0" w:lineRule="atLeast"/>
              <w:ind w:left="91"/>
              <w:jc w:val="both"/>
            </w:pPr>
            <w:r w:rsidRPr="00861805">
              <w:t>Шапочки птиц</w:t>
            </w:r>
          </w:p>
          <w:p w:rsidR="00EE54B4" w:rsidRPr="00861805" w:rsidRDefault="00EE54B4" w:rsidP="00EE54B4">
            <w:pPr>
              <w:pStyle w:val="a3"/>
              <w:spacing w:line="0" w:lineRule="atLeast"/>
              <w:ind w:left="91"/>
              <w:jc w:val="both"/>
            </w:pPr>
            <w:r w:rsidRPr="00861805">
              <w:t>Шапочки цыплят</w:t>
            </w:r>
          </w:p>
          <w:p w:rsidR="00EE54B4" w:rsidRPr="00861805" w:rsidRDefault="00EE54B4" w:rsidP="00EE54B4">
            <w:pPr>
              <w:pStyle w:val="a3"/>
              <w:spacing w:line="0" w:lineRule="atLeast"/>
              <w:ind w:left="91"/>
              <w:jc w:val="both"/>
            </w:pPr>
            <w:r w:rsidRPr="00861805">
              <w:t>Шапочки овощей</w:t>
            </w:r>
          </w:p>
          <w:p w:rsidR="00EE54B4" w:rsidRPr="00861805" w:rsidRDefault="00EE54B4" w:rsidP="00EE54B4">
            <w:pPr>
              <w:pStyle w:val="a3"/>
              <w:spacing w:line="0" w:lineRule="atLeast"/>
              <w:ind w:left="91"/>
              <w:jc w:val="both"/>
            </w:pPr>
            <w:r w:rsidRPr="00861805">
              <w:t>Шапочки цветов</w:t>
            </w:r>
          </w:p>
          <w:p w:rsidR="00EE54B4" w:rsidRDefault="00EE54B4" w:rsidP="00EE54B4">
            <w:pPr>
              <w:pStyle w:val="a3"/>
              <w:spacing w:line="0" w:lineRule="atLeast"/>
              <w:ind w:left="91"/>
              <w:jc w:val="both"/>
            </w:pPr>
          </w:p>
        </w:tc>
      </w:tr>
    </w:tbl>
    <w:p w:rsidR="00EE54B4" w:rsidRPr="00EE54B4" w:rsidRDefault="00EE54B4" w:rsidP="00EE54B4">
      <w:pPr>
        <w:pStyle w:val="a3"/>
        <w:spacing w:line="0" w:lineRule="atLeast"/>
      </w:pPr>
    </w:p>
    <w:p w:rsidR="00F9423F" w:rsidRDefault="00F9423F" w:rsidP="00E34084">
      <w:pPr>
        <w:pStyle w:val="a3"/>
        <w:spacing w:line="0" w:lineRule="atLeast"/>
      </w:pPr>
      <w:r w:rsidRPr="00861805">
        <w:rPr>
          <w:lang w:val="en-US"/>
        </w:rPr>
        <w:t> </w:t>
      </w:r>
    </w:p>
    <w:p w:rsidR="00F9423F" w:rsidRPr="008210E2" w:rsidRDefault="00F9423F" w:rsidP="00F9423F">
      <w:pPr>
        <w:spacing w:line="240" w:lineRule="atLeast"/>
        <w:rPr>
          <w:b/>
          <w:sz w:val="20"/>
          <w:szCs w:val="20"/>
        </w:rPr>
      </w:pPr>
      <w:r w:rsidRPr="008210E2">
        <w:rPr>
          <w:b/>
          <w:sz w:val="20"/>
          <w:szCs w:val="20"/>
        </w:rPr>
        <w:t>Программно-методическое обеспечение реализации образовательной области «Физическое развитие»</w:t>
      </w:r>
    </w:p>
    <w:tbl>
      <w:tblPr>
        <w:tblStyle w:val="a4"/>
        <w:tblW w:w="10480" w:type="dxa"/>
        <w:tblInd w:w="279" w:type="dxa"/>
        <w:tblLook w:val="04A0" w:firstRow="1" w:lastRow="0" w:firstColumn="1" w:lastColumn="0" w:noHBand="0" w:noVBand="1"/>
      </w:tblPr>
      <w:tblGrid>
        <w:gridCol w:w="3647"/>
        <w:gridCol w:w="3387"/>
        <w:gridCol w:w="2795"/>
        <w:gridCol w:w="651"/>
      </w:tblGrid>
      <w:tr w:rsidR="00F9423F" w:rsidRPr="008210E2" w:rsidTr="00032E53">
        <w:tc>
          <w:tcPr>
            <w:tcW w:w="3647" w:type="dxa"/>
          </w:tcPr>
          <w:p w:rsidR="00F9423F" w:rsidRPr="008210E2" w:rsidRDefault="00F9423F" w:rsidP="00032E53">
            <w:pPr>
              <w:spacing w:after="160" w:line="240" w:lineRule="atLeast"/>
              <w:rPr>
                <w:b/>
                <w:sz w:val="20"/>
                <w:szCs w:val="20"/>
              </w:rPr>
            </w:pPr>
            <w:r w:rsidRPr="008210E2">
              <w:rPr>
                <w:b/>
                <w:sz w:val="20"/>
                <w:szCs w:val="20"/>
              </w:rPr>
              <w:t>методические пособия</w:t>
            </w:r>
          </w:p>
        </w:tc>
        <w:tc>
          <w:tcPr>
            <w:tcW w:w="3387" w:type="dxa"/>
          </w:tcPr>
          <w:p w:rsidR="00F9423F" w:rsidRPr="008210E2" w:rsidRDefault="00F9423F" w:rsidP="00032E53">
            <w:pPr>
              <w:spacing w:after="160" w:line="240" w:lineRule="atLeast"/>
              <w:rPr>
                <w:b/>
                <w:sz w:val="20"/>
                <w:szCs w:val="20"/>
              </w:rPr>
            </w:pPr>
            <w:r>
              <w:rPr>
                <w:b/>
                <w:sz w:val="20"/>
                <w:szCs w:val="20"/>
              </w:rPr>
              <w:t>учебно-методические пособия</w:t>
            </w:r>
          </w:p>
        </w:tc>
        <w:tc>
          <w:tcPr>
            <w:tcW w:w="3446" w:type="dxa"/>
            <w:gridSpan w:val="2"/>
          </w:tcPr>
          <w:p w:rsidR="00F9423F" w:rsidRPr="008210E2" w:rsidRDefault="00F9423F" w:rsidP="00032E53">
            <w:pPr>
              <w:spacing w:after="160" w:line="240" w:lineRule="atLeast"/>
              <w:rPr>
                <w:b/>
                <w:sz w:val="20"/>
                <w:szCs w:val="20"/>
              </w:rPr>
            </w:pPr>
            <w:r w:rsidRPr="008210E2">
              <w:rPr>
                <w:b/>
                <w:sz w:val="20"/>
                <w:szCs w:val="20"/>
              </w:rPr>
              <w:t>физкультурное оборудование</w:t>
            </w:r>
          </w:p>
        </w:tc>
      </w:tr>
      <w:tr w:rsidR="00F9423F" w:rsidRPr="008210E2" w:rsidTr="00032E53">
        <w:trPr>
          <w:trHeight w:val="2830"/>
        </w:trPr>
        <w:tc>
          <w:tcPr>
            <w:tcW w:w="3647" w:type="dxa"/>
          </w:tcPr>
          <w:p w:rsidR="00F9423F" w:rsidRPr="008210E2" w:rsidRDefault="00F9423F" w:rsidP="00032E53">
            <w:pPr>
              <w:spacing w:line="0" w:lineRule="atLeast"/>
              <w:rPr>
                <w:i/>
                <w:sz w:val="20"/>
                <w:szCs w:val="20"/>
              </w:rPr>
            </w:pPr>
            <w:r w:rsidRPr="008210E2">
              <w:rPr>
                <w:i/>
                <w:sz w:val="20"/>
                <w:szCs w:val="20"/>
              </w:rPr>
              <w:t xml:space="preserve">Примерная </w:t>
            </w:r>
            <w:r w:rsidRPr="008210E2">
              <w:rPr>
                <w:i/>
                <w:iCs/>
                <w:sz w:val="20"/>
                <w:szCs w:val="20"/>
              </w:rPr>
              <w:t xml:space="preserve">общеобразовательная программа  дошкольного образования "От рождения до школы" /под редакцией  Н. С. </w:t>
            </w:r>
            <w:proofErr w:type="spellStart"/>
            <w:r w:rsidRPr="008210E2">
              <w:rPr>
                <w:i/>
                <w:iCs/>
                <w:sz w:val="20"/>
                <w:szCs w:val="20"/>
              </w:rPr>
              <w:t>Вераксы</w:t>
            </w:r>
            <w:proofErr w:type="spellEnd"/>
            <w:r w:rsidRPr="008210E2">
              <w:rPr>
                <w:i/>
                <w:iCs/>
                <w:sz w:val="20"/>
                <w:szCs w:val="20"/>
              </w:rPr>
              <w:t>, Т.С. Комаровой, М.А. Васильевой, в соответствии  с ФГОС ДО</w:t>
            </w:r>
          </w:p>
          <w:p w:rsidR="00F9423F" w:rsidRPr="008210E2" w:rsidRDefault="00F9423F" w:rsidP="00F9423F">
            <w:pPr>
              <w:numPr>
                <w:ilvl w:val="0"/>
                <w:numId w:val="269"/>
              </w:numPr>
              <w:spacing w:line="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Младшая группа (3 - 4 года).</w:t>
            </w:r>
          </w:p>
          <w:p w:rsidR="00F9423F" w:rsidRPr="008210E2" w:rsidRDefault="00F9423F" w:rsidP="00F9423F">
            <w:pPr>
              <w:numPr>
                <w:ilvl w:val="0"/>
                <w:numId w:val="269"/>
              </w:numPr>
              <w:spacing w:line="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Средняя  группа (4 – 5 лет).</w:t>
            </w:r>
          </w:p>
          <w:p w:rsidR="00F9423F" w:rsidRPr="008210E2" w:rsidRDefault="00F9423F" w:rsidP="00F9423F">
            <w:pPr>
              <w:numPr>
                <w:ilvl w:val="0"/>
                <w:numId w:val="269"/>
              </w:numPr>
              <w:spacing w:line="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Старшая  группа (5 – 6 лет).</w:t>
            </w:r>
          </w:p>
          <w:p w:rsidR="00F9423F" w:rsidRPr="008210E2" w:rsidRDefault="00F9423F" w:rsidP="00F9423F">
            <w:pPr>
              <w:numPr>
                <w:ilvl w:val="0"/>
                <w:numId w:val="269"/>
              </w:numPr>
              <w:spacing w:line="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Физическая культура в детском саду:  Подготовительная к школе группа  </w:t>
            </w:r>
            <w:proofErr w:type="spellStart"/>
            <w:r w:rsidRPr="008210E2">
              <w:rPr>
                <w:sz w:val="20"/>
                <w:szCs w:val="20"/>
              </w:rPr>
              <w:t>группа</w:t>
            </w:r>
            <w:proofErr w:type="spellEnd"/>
            <w:r w:rsidRPr="008210E2">
              <w:rPr>
                <w:sz w:val="20"/>
                <w:szCs w:val="20"/>
              </w:rPr>
              <w:t xml:space="preserve"> (6 – 7 лет).</w:t>
            </w:r>
          </w:p>
          <w:p w:rsidR="00F9423F" w:rsidRPr="008210E2" w:rsidRDefault="00F9423F" w:rsidP="00032E53">
            <w:pPr>
              <w:spacing w:line="0" w:lineRule="atLeast"/>
              <w:rPr>
                <w:sz w:val="20"/>
                <w:szCs w:val="20"/>
              </w:rPr>
            </w:pPr>
            <w:proofErr w:type="spellStart"/>
            <w:r w:rsidRPr="008210E2">
              <w:rPr>
                <w:i/>
                <w:sz w:val="20"/>
                <w:szCs w:val="20"/>
              </w:rPr>
              <w:t>Пензулаева</w:t>
            </w:r>
            <w:proofErr w:type="spellEnd"/>
            <w:r w:rsidRPr="008210E2">
              <w:rPr>
                <w:i/>
                <w:sz w:val="20"/>
                <w:szCs w:val="20"/>
              </w:rPr>
              <w:t xml:space="preserve"> Л. И.</w:t>
            </w:r>
            <w:r w:rsidRPr="008210E2">
              <w:rPr>
                <w:sz w:val="20"/>
                <w:szCs w:val="20"/>
              </w:rPr>
              <w:t xml:space="preserve"> Оздоровительная гимнастика  комплексы упражнений для детей 3-7 лет.</w:t>
            </w:r>
          </w:p>
          <w:p w:rsidR="00F9423F" w:rsidRPr="008210E2" w:rsidRDefault="00F9423F" w:rsidP="00032E53">
            <w:pPr>
              <w:spacing w:line="0" w:lineRule="atLeast"/>
              <w:rPr>
                <w:sz w:val="20"/>
                <w:szCs w:val="20"/>
              </w:rPr>
            </w:pPr>
            <w:r w:rsidRPr="008210E2">
              <w:rPr>
                <w:i/>
                <w:sz w:val="20"/>
                <w:szCs w:val="20"/>
              </w:rPr>
              <w:t xml:space="preserve"> Борисова М. М</w:t>
            </w:r>
            <w:r w:rsidRPr="008210E2">
              <w:rPr>
                <w:sz w:val="20"/>
                <w:szCs w:val="20"/>
              </w:rPr>
              <w:t>. Малоподвижные игры и игровые упражнения. Для занятий с детьми 3 – 7 лет.</w:t>
            </w:r>
          </w:p>
          <w:p w:rsidR="00F9423F" w:rsidRPr="008210E2" w:rsidRDefault="00F9423F" w:rsidP="00F9423F">
            <w:pPr>
              <w:numPr>
                <w:ilvl w:val="0"/>
                <w:numId w:val="269"/>
              </w:numPr>
              <w:spacing w:line="0" w:lineRule="atLeast"/>
              <w:rPr>
                <w:sz w:val="20"/>
                <w:szCs w:val="20"/>
              </w:rPr>
            </w:pPr>
            <w:proofErr w:type="spellStart"/>
            <w:r w:rsidRPr="008210E2">
              <w:rPr>
                <w:i/>
                <w:sz w:val="20"/>
                <w:szCs w:val="20"/>
              </w:rPr>
              <w:t>Степаненкова</w:t>
            </w:r>
            <w:proofErr w:type="spellEnd"/>
            <w:r w:rsidRPr="008210E2">
              <w:rPr>
                <w:i/>
                <w:sz w:val="20"/>
                <w:szCs w:val="20"/>
              </w:rPr>
              <w:t xml:space="preserve"> Э. </w:t>
            </w:r>
            <w:proofErr w:type="spellStart"/>
            <w:r w:rsidRPr="008210E2">
              <w:rPr>
                <w:i/>
                <w:sz w:val="20"/>
                <w:szCs w:val="20"/>
              </w:rPr>
              <w:t>Я</w:t>
            </w:r>
            <w:r w:rsidRPr="008210E2">
              <w:rPr>
                <w:sz w:val="20"/>
                <w:szCs w:val="20"/>
              </w:rPr>
              <w:t>.Сборник</w:t>
            </w:r>
            <w:proofErr w:type="spellEnd"/>
            <w:r w:rsidRPr="008210E2">
              <w:rPr>
                <w:sz w:val="20"/>
                <w:szCs w:val="20"/>
              </w:rPr>
              <w:t xml:space="preserve"> подвижных игр.</w:t>
            </w:r>
          </w:p>
          <w:p w:rsidR="00F9423F" w:rsidRPr="008210E2" w:rsidRDefault="00F9423F" w:rsidP="00F9423F">
            <w:pPr>
              <w:numPr>
                <w:ilvl w:val="0"/>
                <w:numId w:val="269"/>
              </w:numPr>
              <w:spacing w:line="0" w:lineRule="atLeast"/>
              <w:rPr>
                <w:sz w:val="20"/>
                <w:szCs w:val="20"/>
              </w:rPr>
            </w:pPr>
            <w:r w:rsidRPr="008210E2">
              <w:rPr>
                <w:sz w:val="20"/>
                <w:szCs w:val="20"/>
              </w:rPr>
              <w:t xml:space="preserve">Формирование двигательной сферы детей 3 - 7 лет. </w:t>
            </w:r>
            <w:proofErr w:type="spellStart"/>
            <w:r w:rsidRPr="008210E2">
              <w:rPr>
                <w:sz w:val="20"/>
                <w:szCs w:val="20"/>
              </w:rPr>
              <w:t>Фитбол</w:t>
            </w:r>
            <w:proofErr w:type="spellEnd"/>
            <w:r w:rsidRPr="008210E2">
              <w:rPr>
                <w:sz w:val="20"/>
                <w:szCs w:val="20"/>
              </w:rPr>
              <w:t xml:space="preserve">-гимнастика./Авторы – </w:t>
            </w:r>
            <w:proofErr w:type="spellStart"/>
            <w:r w:rsidRPr="008210E2">
              <w:rPr>
                <w:sz w:val="20"/>
                <w:szCs w:val="20"/>
              </w:rPr>
              <w:t>сотоставители</w:t>
            </w:r>
            <w:proofErr w:type="spellEnd"/>
            <w:r w:rsidRPr="008210E2">
              <w:rPr>
                <w:sz w:val="20"/>
                <w:szCs w:val="20"/>
              </w:rPr>
              <w:t xml:space="preserve">: Н.М. </w:t>
            </w:r>
            <w:proofErr w:type="spellStart"/>
            <w:r w:rsidRPr="008210E2">
              <w:rPr>
                <w:sz w:val="20"/>
                <w:szCs w:val="20"/>
              </w:rPr>
              <w:t>Соломенникова</w:t>
            </w:r>
            <w:proofErr w:type="spellEnd"/>
            <w:r w:rsidRPr="008210E2">
              <w:rPr>
                <w:sz w:val="20"/>
                <w:szCs w:val="20"/>
              </w:rPr>
              <w:t>, Т. Н. Машина.</w:t>
            </w:r>
          </w:p>
          <w:p w:rsidR="00F9423F" w:rsidRPr="008210E2" w:rsidRDefault="00F9423F" w:rsidP="00F9423F">
            <w:pPr>
              <w:numPr>
                <w:ilvl w:val="0"/>
                <w:numId w:val="269"/>
              </w:numPr>
              <w:spacing w:line="0" w:lineRule="atLeast"/>
              <w:rPr>
                <w:sz w:val="20"/>
                <w:szCs w:val="20"/>
              </w:rPr>
            </w:pPr>
            <w:r w:rsidRPr="008210E2">
              <w:rPr>
                <w:i/>
                <w:sz w:val="20"/>
                <w:szCs w:val="20"/>
              </w:rPr>
              <w:t>Воронова Е. К.</w:t>
            </w:r>
            <w:r w:rsidRPr="008210E2">
              <w:rPr>
                <w:sz w:val="20"/>
                <w:szCs w:val="20"/>
              </w:rPr>
              <w:t xml:space="preserve"> Формирование двигательной активности детей 5 – 7 лет. Игры-эстафеты.</w:t>
            </w:r>
          </w:p>
          <w:p w:rsidR="00F9423F" w:rsidRPr="008210E2" w:rsidRDefault="00F9423F" w:rsidP="00032E53">
            <w:pPr>
              <w:spacing w:line="0" w:lineRule="atLeast"/>
              <w:rPr>
                <w:sz w:val="20"/>
                <w:szCs w:val="20"/>
              </w:rPr>
            </w:pPr>
            <w:r w:rsidRPr="008210E2">
              <w:rPr>
                <w:i/>
                <w:sz w:val="20"/>
                <w:szCs w:val="20"/>
              </w:rPr>
              <w:t xml:space="preserve">Н. М. </w:t>
            </w:r>
            <w:proofErr w:type="spellStart"/>
            <w:r w:rsidRPr="008210E2">
              <w:rPr>
                <w:i/>
                <w:sz w:val="20"/>
                <w:szCs w:val="20"/>
              </w:rPr>
              <w:t>Соломенникова.</w:t>
            </w:r>
            <w:r w:rsidRPr="008210E2">
              <w:rPr>
                <w:sz w:val="20"/>
                <w:szCs w:val="20"/>
              </w:rPr>
              <w:t>Организация</w:t>
            </w:r>
            <w:proofErr w:type="spellEnd"/>
            <w:r w:rsidRPr="008210E2">
              <w:rPr>
                <w:sz w:val="20"/>
                <w:szCs w:val="20"/>
              </w:rPr>
              <w:t xml:space="preserve"> спортивного досуга дошкольников 4 – 7 лет.</w:t>
            </w:r>
          </w:p>
          <w:p w:rsidR="00F9423F" w:rsidRPr="008210E2" w:rsidRDefault="00F9423F" w:rsidP="00032E53">
            <w:pPr>
              <w:spacing w:line="0" w:lineRule="atLeast"/>
              <w:rPr>
                <w:sz w:val="20"/>
                <w:szCs w:val="20"/>
              </w:rPr>
            </w:pPr>
            <w:r w:rsidRPr="008210E2">
              <w:rPr>
                <w:i/>
                <w:sz w:val="20"/>
                <w:szCs w:val="20"/>
              </w:rPr>
              <w:t>Соколова Л. А</w:t>
            </w:r>
            <w:r w:rsidRPr="008210E2">
              <w:rPr>
                <w:sz w:val="20"/>
                <w:szCs w:val="20"/>
              </w:rPr>
              <w:t>. Детские олимпийские игры. Занятия с детьми 2 – 7 лет.</w:t>
            </w:r>
          </w:p>
          <w:p w:rsidR="00F9423F" w:rsidRPr="008210E2" w:rsidRDefault="00F9423F" w:rsidP="00032E53">
            <w:pPr>
              <w:spacing w:line="0" w:lineRule="atLeast"/>
              <w:rPr>
                <w:sz w:val="20"/>
                <w:szCs w:val="20"/>
              </w:rPr>
            </w:pPr>
            <w:r w:rsidRPr="008210E2">
              <w:rPr>
                <w:i/>
                <w:sz w:val="20"/>
                <w:szCs w:val="20"/>
              </w:rPr>
              <w:t>Подольская Е. И.</w:t>
            </w:r>
            <w:r w:rsidRPr="008210E2">
              <w:rPr>
                <w:sz w:val="20"/>
                <w:szCs w:val="20"/>
              </w:rPr>
              <w:t xml:space="preserve"> Оздоровительная гимнастика. Игровые комплексы. Вторая младшая группа.</w:t>
            </w:r>
          </w:p>
          <w:p w:rsidR="00F9423F" w:rsidRPr="008210E2" w:rsidRDefault="00F9423F" w:rsidP="00032E53">
            <w:pPr>
              <w:spacing w:line="0" w:lineRule="atLeast"/>
              <w:rPr>
                <w:sz w:val="20"/>
                <w:szCs w:val="20"/>
              </w:rPr>
            </w:pPr>
            <w:r w:rsidRPr="008210E2">
              <w:rPr>
                <w:i/>
                <w:sz w:val="20"/>
                <w:szCs w:val="20"/>
              </w:rPr>
              <w:t>Подольская Е. И.</w:t>
            </w:r>
            <w:r w:rsidRPr="008210E2">
              <w:rPr>
                <w:sz w:val="20"/>
                <w:szCs w:val="20"/>
              </w:rPr>
              <w:t xml:space="preserve"> Спортивные занятия на открытом воздухе для детей 3 – 7 лет.</w:t>
            </w:r>
          </w:p>
          <w:p w:rsidR="00F9423F" w:rsidRPr="008210E2" w:rsidRDefault="00F9423F" w:rsidP="00032E53">
            <w:pPr>
              <w:spacing w:line="0" w:lineRule="atLeast"/>
              <w:rPr>
                <w:sz w:val="20"/>
                <w:szCs w:val="20"/>
              </w:rPr>
            </w:pPr>
            <w:r w:rsidRPr="008210E2">
              <w:rPr>
                <w:i/>
                <w:sz w:val="20"/>
                <w:szCs w:val="20"/>
              </w:rPr>
              <w:t>Галанов А. С.</w:t>
            </w:r>
            <w:r w:rsidRPr="008210E2">
              <w:rPr>
                <w:sz w:val="20"/>
                <w:szCs w:val="20"/>
              </w:rPr>
              <w:t xml:space="preserve"> Оздоровительные игры для дошкольников и младших школьников.</w:t>
            </w:r>
          </w:p>
          <w:p w:rsidR="00F9423F" w:rsidRPr="008210E2" w:rsidRDefault="00F9423F" w:rsidP="00032E53">
            <w:pPr>
              <w:spacing w:line="0" w:lineRule="atLeast"/>
              <w:rPr>
                <w:sz w:val="20"/>
                <w:szCs w:val="20"/>
              </w:rPr>
            </w:pPr>
            <w:proofErr w:type="spellStart"/>
            <w:r w:rsidRPr="008210E2">
              <w:rPr>
                <w:i/>
                <w:sz w:val="20"/>
                <w:szCs w:val="20"/>
              </w:rPr>
              <w:t>Чевычелова</w:t>
            </w:r>
            <w:proofErr w:type="spellEnd"/>
            <w:r w:rsidRPr="008210E2">
              <w:rPr>
                <w:i/>
                <w:sz w:val="20"/>
                <w:szCs w:val="20"/>
              </w:rPr>
              <w:t xml:space="preserve"> Е. А.</w:t>
            </w:r>
            <w:r w:rsidRPr="008210E2">
              <w:rPr>
                <w:sz w:val="20"/>
                <w:szCs w:val="20"/>
              </w:rPr>
              <w:t xml:space="preserve"> Зрительная гимнастика для детей 2 – 7 лет.</w:t>
            </w:r>
          </w:p>
          <w:p w:rsidR="00F9423F" w:rsidRPr="008210E2" w:rsidRDefault="00F9423F" w:rsidP="00032E53">
            <w:pPr>
              <w:spacing w:line="0" w:lineRule="atLeast"/>
              <w:rPr>
                <w:sz w:val="20"/>
                <w:szCs w:val="20"/>
              </w:rPr>
            </w:pPr>
          </w:p>
        </w:tc>
        <w:tc>
          <w:tcPr>
            <w:tcW w:w="3387" w:type="dxa"/>
          </w:tcPr>
          <w:p w:rsidR="00F9423F" w:rsidRPr="008210E2" w:rsidRDefault="00F9423F" w:rsidP="00F9423F">
            <w:pPr>
              <w:numPr>
                <w:ilvl w:val="0"/>
                <w:numId w:val="270"/>
              </w:numPr>
              <w:spacing w:line="0" w:lineRule="atLeast"/>
              <w:rPr>
                <w:b/>
                <w:sz w:val="20"/>
                <w:szCs w:val="20"/>
              </w:rPr>
            </w:pPr>
            <w:r w:rsidRPr="008210E2">
              <w:rPr>
                <w:i/>
                <w:sz w:val="20"/>
                <w:szCs w:val="20"/>
              </w:rPr>
              <w:t>Серия « Мир в картинках»:</w:t>
            </w:r>
            <w:r w:rsidRPr="008210E2">
              <w:rPr>
                <w:sz w:val="20"/>
                <w:szCs w:val="20"/>
              </w:rPr>
              <w:t xml:space="preserve"> «Спортивный инвентарь».</w:t>
            </w:r>
          </w:p>
          <w:p w:rsidR="00F9423F" w:rsidRPr="008210E2" w:rsidRDefault="00F9423F" w:rsidP="00F9423F">
            <w:pPr>
              <w:numPr>
                <w:ilvl w:val="0"/>
                <w:numId w:val="270"/>
              </w:numPr>
              <w:spacing w:line="0" w:lineRule="atLeast"/>
              <w:rPr>
                <w:b/>
                <w:sz w:val="20"/>
                <w:szCs w:val="20"/>
              </w:rPr>
            </w:pPr>
            <w:r w:rsidRPr="008210E2">
              <w:rPr>
                <w:i/>
                <w:sz w:val="20"/>
                <w:szCs w:val="20"/>
              </w:rPr>
              <w:t>Серия «Рассказы по картинкам:</w:t>
            </w:r>
            <w:r w:rsidRPr="008210E2">
              <w:rPr>
                <w:sz w:val="20"/>
                <w:szCs w:val="20"/>
              </w:rPr>
              <w:t xml:space="preserve"> «Зимние виды спорта»; «Летние виды спорта»; «Распорядок дня».</w:t>
            </w:r>
          </w:p>
          <w:p w:rsidR="00F9423F" w:rsidRPr="008210E2" w:rsidRDefault="00F9423F" w:rsidP="00F9423F">
            <w:pPr>
              <w:numPr>
                <w:ilvl w:val="0"/>
                <w:numId w:val="270"/>
              </w:numPr>
              <w:spacing w:line="0" w:lineRule="atLeast"/>
              <w:rPr>
                <w:b/>
                <w:sz w:val="20"/>
                <w:szCs w:val="20"/>
              </w:rPr>
            </w:pPr>
            <w:r w:rsidRPr="008210E2">
              <w:rPr>
                <w:i/>
                <w:sz w:val="20"/>
                <w:szCs w:val="20"/>
              </w:rPr>
              <w:t>Серия «Расскажите детям о…»:</w:t>
            </w:r>
            <w:r w:rsidRPr="008210E2">
              <w:rPr>
                <w:sz w:val="20"/>
                <w:szCs w:val="20"/>
              </w:rPr>
              <w:t xml:space="preserve"> «Расскажите детям о зимних видах спорта»; «Расскажите детям об олимпийских играх»; «Расскажите детям об олимпийских чемпионах».</w:t>
            </w:r>
          </w:p>
          <w:p w:rsidR="00F9423F" w:rsidRPr="008210E2" w:rsidRDefault="00F9423F" w:rsidP="00F9423F">
            <w:pPr>
              <w:numPr>
                <w:ilvl w:val="0"/>
                <w:numId w:val="270"/>
              </w:numPr>
              <w:spacing w:line="0" w:lineRule="atLeast"/>
              <w:rPr>
                <w:b/>
                <w:sz w:val="20"/>
                <w:szCs w:val="20"/>
              </w:rPr>
            </w:pPr>
            <w:r w:rsidRPr="008210E2">
              <w:rPr>
                <w:i/>
                <w:sz w:val="20"/>
                <w:szCs w:val="20"/>
              </w:rPr>
              <w:t>Плакаты:</w:t>
            </w:r>
            <w:r w:rsidRPr="008210E2">
              <w:rPr>
                <w:sz w:val="20"/>
                <w:szCs w:val="20"/>
              </w:rPr>
              <w:t xml:space="preserve"> «Зимние виды спорта», «Летние виды спорта».</w:t>
            </w:r>
          </w:p>
          <w:p w:rsidR="00F9423F" w:rsidRPr="008210E2" w:rsidRDefault="00F9423F" w:rsidP="00F9423F">
            <w:pPr>
              <w:numPr>
                <w:ilvl w:val="0"/>
                <w:numId w:val="270"/>
              </w:numPr>
              <w:spacing w:line="0" w:lineRule="atLeast"/>
              <w:rPr>
                <w:b/>
                <w:sz w:val="20"/>
                <w:szCs w:val="20"/>
              </w:rPr>
            </w:pPr>
            <w:r w:rsidRPr="008210E2">
              <w:rPr>
                <w:i/>
                <w:sz w:val="20"/>
                <w:szCs w:val="20"/>
              </w:rPr>
              <w:t>Альбом</w:t>
            </w:r>
            <w:r w:rsidRPr="008210E2">
              <w:rPr>
                <w:sz w:val="20"/>
                <w:szCs w:val="20"/>
              </w:rPr>
              <w:t xml:space="preserve"> «Основные виды движений».</w:t>
            </w:r>
          </w:p>
          <w:p w:rsidR="00F9423F" w:rsidRPr="008210E2" w:rsidRDefault="00F9423F" w:rsidP="00F9423F">
            <w:pPr>
              <w:numPr>
                <w:ilvl w:val="0"/>
                <w:numId w:val="270"/>
              </w:numPr>
              <w:spacing w:line="0" w:lineRule="atLeast"/>
              <w:rPr>
                <w:b/>
                <w:sz w:val="20"/>
                <w:szCs w:val="20"/>
              </w:rPr>
            </w:pPr>
            <w:r w:rsidRPr="008210E2">
              <w:rPr>
                <w:i/>
                <w:sz w:val="20"/>
                <w:szCs w:val="20"/>
              </w:rPr>
              <w:t>Лото  спортивное</w:t>
            </w:r>
            <w:r w:rsidRPr="008210E2">
              <w:rPr>
                <w:sz w:val="20"/>
                <w:szCs w:val="20"/>
              </w:rPr>
              <w:t xml:space="preserve"> «Игровые виды спорта».</w:t>
            </w:r>
          </w:p>
          <w:p w:rsidR="00F9423F" w:rsidRPr="008210E2" w:rsidRDefault="00F9423F" w:rsidP="00F9423F">
            <w:pPr>
              <w:numPr>
                <w:ilvl w:val="0"/>
                <w:numId w:val="270"/>
              </w:numPr>
              <w:spacing w:line="0" w:lineRule="atLeast"/>
              <w:rPr>
                <w:b/>
                <w:sz w:val="20"/>
                <w:szCs w:val="20"/>
              </w:rPr>
            </w:pPr>
            <w:r w:rsidRPr="008210E2">
              <w:rPr>
                <w:i/>
                <w:sz w:val="20"/>
                <w:szCs w:val="20"/>
              </w:rPr>
              <w:t>Лото спортивное</w:t>
            </w:r>
            <w:r w:rsidRPr="008210E2">
              <w:rPr>
                <w:sz w:val="20"/>
                <w:szCs w:val="20"/>
              </w:rPr>
              <w:t xml:space="preserve"> «Летние виды спорта».</w:t>
            </w:r>
          </w:p>
          <w:p w:rsidR="00F9423F" w:rsidRPr="008210E2" w:rsidRDefault="00F9423F" w:rsidP="00F9423F">
            <w:pPr>
              <w:numPr>
                <w:ilvl w:val="0"/>
                <w:numId w:val="270"/>
              </w:numPr>
              <w:spacing w:line="0" w:lineRule="atLeast"/>
              <w:rPr>
                <w:b/>
                <w:sz w:val="20"/>
                <w:szCs w:val="20"/>
              </w:rPr>
            </w:pPr>
            <w:r w:rsidRPr="008210E2">
              <w:rPr>
                <w:i/>
                <w:sz w:val="20"/>
                <w:szCs w:val="20"/>
              </w:rPr>
              <w:t>Лото спортивное</w:t>
            </w:r>
            <w:r w:rsidRPr="008210E2">
              <w:rPr>
                <w:sz w:val="20"/>
                <w:szCs w:val="20"/>
              </w:rPr>
              <w:t xml:space="preserve"> «Зимние виды спорта».</w:t>
            </w:r>
          </w:p>
          <w:p w:rsidR="00F9423F" w:rsidRPr="008210E2" w:rsidRDefault="00F9423F" w:rsidP="00F9423F">
            <w:pPr>
              <w:numPr>
                <w:ilvl w:val="0"/>
                <w:numId w:val="270"/>
              </w:numPr>
              <w:spacing w:line="0" w:lineRule="atLeast"/>
              <w:rPr>
                <w:b/>
                <w:sz w:val="20"/>
                <w:szCs w:val="20"/>
              </w:rPr>
            </w:pPr>
            <w:r w:rsidRPr="008210E2">
              <w:rPr>
                <w:i/>
                <w:sz w:val="20"/>
                <w:szCs w:val="20"/>
              </w:rPr>
              <w:t>Дидактическое пособие</w:t>
            </w:r>
            <w:r w:rsidRPr="008210E2">
              <w:rPr>
                <w:sz w:val="20"/>
                <w:szCs w:val="20"/>
              </w:rPr>
              <w:t xml:space="preserve"> «Спорт»</w:t>
            </w:r>
          </w:p>
          <w:p w:rsidR="00F9423F" w:rsidRPr="008210E2" w:rsidRDefault="00F9423F" w:rsidP="00F9423F">
            <w:pPr>
              <w:numPr>
                <w:ilvl w:val="0"/>
                <w:numId w:val="270"/>
              </w:numPr>
              <w:spacing w:line="0" w:lineRule="atLeast"/>
              <w:rPr>
                <w:b/>
                <w:sz w:val="20"/>
                <w:szCs w:val="20"/>
              </w:rPr>
            </w:pPr>
            <w:r w:rsidRPr="008210E2">
              <w:rPr>
                <w:i/>
                <w:sz w:val="20"/>
                <w:szCs w:val="20"/>
              </w:rPr>
              <w:t>Настольная развивающая  игра</w:t>
            </w:r>
            <w:r w:rsidRPr="008210E2">
              <w:rPr>
                <w:sz w:val="20"/>
                <w:szCs w:val="20"/>
              </w:rPr>
              <w:t xml:space="preserve"> «Веселая зарядка.</w:t>
            </w:r>
          </w:p>
          <w:p w:rsidR="00F9423F" w:rsidRPr="008210E2" w:rsidRDefault="00F9423F" w:rsidP="00F9423F">
            <w:pPr>
              <w:numPr>
                <w:ilvl w:val="0"/>
                <w:numId w:val="270"/>
              </w:numPr>
              <w:spacing w:line="0" w:lineRule="atLeast"/>
              <w:rPr>
                <w:b/>
                <w:sz w:val="20"/>
                <w:szCs w:val="20"/>
              </w:rPr>
            </w:pPr>
            <w:r w:rsidRPr="008210E2">
              <w:rPr>
                <w:i/>
                <w:sz w:val="20"/>
                <w:szCs w:val="20"/>
              </w:rPr>
              <w:t>Настольно-печатная  игра</w:t>
            </w:r>
            <w:r w:rsidRPr="008210E2">
              <w:rPr>
                <w:sz w:val="20"/>
                <w:szCs w:val="20"/>
              </w:rPr>
              <w:t xml:space="preserve">  «Мы – Спортсмены».</w:t>
            </w:r>
          </w:p>
          <w:p w:rsidR="00F9423F" w:rsidRPr="008210E2" w:rsidRDefault="00F9423F" w:rsidP="00F9423F">
            <w:pPr>
              <w:numPr>
                <w:ilvl w:val="0"/>
                <w:numId w:val="270"/>
              </w:numPr>
              <w:spacing w:line="0" w:lineRule="atLeast"/>
              <w:rPr>
                <w:b/>
                <w:sz w:val="20"/>
                <w:szCs w:val="20"/>
              </w:rPr>
            </w:pPr>
            <w:r w:rsidRPr="008210E2">
              <w:rPr>
                <w:i/>
                <w:sz w:val="20"/>
                <w:szCs w:val="20"/>
              </w:rPr>
              <w:t xml:space="preserve">Настольно развивающая игра </w:t>
            </w:r>
            <w:r w:rsidRPr="008210E2">
              <w:rPr>
                <w:sz w:val="20"/>
                <w:szCs w:val="20"/>
              </w:rPr>
              <w:t>«Животные спортсмены».</w:t>
            </w:r>
          </w:p>
          <w:p w:rsidR="00F9423F" w:rsidRPr="008210E2" w:rsidRDefault="00F9423F" w:rsidP="00F9423F">
            <w:pPr>
              <w:numPr>
                <w:ilvl w:val="0"/>
                <w:numId w:val="270"/>
              </w:numPr>
              <w:spacing w:line="0" w:lineRule="atLeast"/>
              <w:rPr>
                <w:b/>
                <w:sz w:val="20"/>
                <w:szCs w:val="20"/>
              </w:rPr>
            </w:pPr>
            <w:r w:rsidRPr="008210E2">
              <w:rPr>
                <w:i/>
                <w:sz w:val="20"/>
                <w:szCs w:val="20"/>
              </w:rPr>
              <w:t>Спортивное домино.</w:t>
            </w:r>
          </w:p>
          <w:p w:rsidR="00F9423F" w:rsidRPr="008210E2" w:rsidRDefault="00F9423F" w:rsidP="00F9423F">
            <w:pPr>
              <w:numPr>
                <w:ilvl w:val="0"/>
                <w:numId w:val="270"/>
              </w:numPr>
              <w:spacing w:line="0" w:lineRule="atLeast"/>
              <w:rPr>
                <w:b/>
                <w:sz w:val="20"/>
                <w:szCs w:val="20"/>
              </w:rPr>
            </w:pPr>
            <w:r w:rsidRPr="008210E2">
              <w:rPr>
                <w:i/>
                <w:sz w:val="20"/>
                <w:szCs w:val="20"/>
              </w:rPr>
              <w:t>Развивающая игра-лото для детей 5 -7лет</w:t>
            </w:r>
            <w:r w:rsidRPr="008210E2">
              <w:rPr>
                <w:sz w:val="20"/>
                <w:szCs w:val="20"/>
              </w:rPr>
              <w:t xml:space="preserve"> «Команда чемпионов».</w:t>
            </w:r>
          </w:p>
          <w:p w:rsidR="00F9423F" w:rsidRPr="008210E2" w:rsidRDefault="00F9423F" w:rsidP="00032E53">
            <w:pPr>
              <w:spacing w:line="0" w:lineRule="atLeast"/>
              <w:rPr>
                <w:sz w:val="20"/>
                <w:szCs w:val="20"/>
              </w:rPr>
            </w:pPr>
            <w:r w:rsidRPr="008210E2">
              <w:rPr>
                <w:sz w:val="20"/>
                <w:szCs w:val="20"/>
                <w:lang w:val="en-US"/>
              </w:rPr>
              <w:t>CD</w:t>
            </w:r>
            <w:r w:rsidRPr="008210E2">
              <w:rPr>
                <w:sz w:val="20"/>
                <w:szCs w:val="20"/>
              </w:rPr>
              <w:t xml:space="preserve"> и МР-3 диски  с детскими песнями.</w:t>
            </w:r>
          </w:p>
          <w:p w:rsidR="00F9423F" w:rsidRPr="008210E2" w:rsidRDefault="00F9423F" w:rsidP="00032E53">
            <w:pPr>
              <w:spacing w:line="0" w:lineRule="atLeast"/>
              <w:rPr>
                <w:b/>
                <w:sz w:val="20"/>
                <w:szCs w:val="20"/>
              </w:rPr>
            </w:pPr>
          </w:p>
        </w:tc>
        <w:tc>
          <w:tcPr>
            <w:tcW w:w="2795" w:type="dxa"/>
          </w:tcPr>
          <w:p w:rsidR="00F9423F" w:rsidRPr="008210E2" w:rsidRDefault="00F9423F" w:rsidP="00032E53">
            <w:pPr>
              <w:spacing w:line="0" w:lineRule="atLeast"/>
              <w:rPr>
                <w:b/>
                <w:sz w:val="20"/>
                <w:szCs w:val="20"/>
              </w:rPr>
            </w:pPr>
            <w:r w:rsidRPr="008210E2">
              <w:rPr>
                <w:b/>
                <w:sz w:val="20"/>
                <w:szCs w:val="20"/>
              </w:rPr>
              <w:t>в зале:</w:t>
            </w:r>
          </w:p>
          <w:p w:rsidR="00F9423F" w:rsidRPr="008210E2" w:rsidRDefault="00F9423F" w:rsidP="00032E53">
            <w:pPr>
              <w:spacing w:line="0" w:lineRule="atLeast"/>
              <w:rPr>
                <w:sz w:val="20"/>
                <w:szCs w:val="20"/>
              </w:rPr>
            </w:pPr>
            <w:r w:rsidRPr="008210E2">
              <w:rPr>
                <w:sz w:val="20"/>
                <w:szCs w:val="20"/>
              </w:rPr>
              <w:t>Гимнастические скамейки (2м.)</w:t>
            </w:r>
          </w:p>
          <w:p w:rsidR="00F9423F" w:rsidRPr="008210E2" w:rsidRDefault="00F9423F" w:rsidP="00032E53">
            <w:pPr>
              <w:spacing w:line="0" w:lineRule="atLeast"/>
              <w:rPr>
                <w:sz w:val="20"/>
                <w:szCs w:val="20"/>
              </w:rPr>
            </w:pPr>
            <w:r w:rsidRPr="008210E2">
              <w:rPr>
                <w:sz w:val="20"/>
                <w:szCs w:val="20"/>
              </w:rPr>
              <w:t>Гимнастическая скамейка –горка  (2м.)</w:t>
            </w:r>
          </w:p>
          <w:p w:rsidR="00F9423F" w:rsidRPr="008210E2" w:rsidRDefault="00F9423F" w:rsidP="00032E53">
            <w:pPr>
              <w:spacing w:line="0" w:lineRule="atLeast"/>
              <w:rPr>
                <w:sz w:val="20"/>
                <w:szCs w:val="20"/>
              </w:rPr>
            </w:pPr>
            <w:r w:rsidRPr="008210E2">
              <w:rPr>
                <w:sz w:val="20"/>
                <w:szCs w:val="20"/>
              </w:rPr>
              <w:t>Гимнастическая скамейка (1,5м)</w:t>
            </w:r>
          </w:p>
          <w:p w:rsidR="00F9423F" w:rsidRPr="008210E2" w:rsidRDefault="00F9423F" w:rsidP="00032E53">
            <w:pPr>
              <w:spacing w:line="0" w:lineRule="atLeast"/>
              <w:rPr>
                <w:sz w:val="20"/>
                <w:szCs w:val="20"/>
              </w:rPr>
            </w:pPr>
            <w:r w:rsidRPr="008210E2">
              <w:rPr>
                <w:sz w:val="20"/>
                <w:szCs w:val="20"/>
              </w:rPr>
              <w:t>Ребристая доска</w:t>
            </w:r>
          </w:p>
          <w:p w:rsidR="00F9423F" w:rsidRPr="008210E2" w:rsidRDefault="00F9423F" w:rsidP="00032E53">
            <w:pPr>
              <w:spacing w:line="0" w:lineRule="atLeast"/>
              <w:rPr>
                <w:sz w:val="20"/>
                <w:szCs w:val="20"/>
              </w:rPr>
            </w:pPr>
            <w:r w:rsidRPr="008210E2">
              <w:rPr>
                <w:sz w:val="20"/>
                <w:szCs w:val="20"/>
              </w:rPr>
              <w:t xml:space="preserve">Дуги для  </w:t>
            </w:r>
            <w:proofErr w:type="spellStart"/>
            <w:r w:rsidRPr="008210E2">
              <w:rPr>
                <w:sz w:val="20"/>
                <w:szCs w:val="20"/>
              </w:rPr>
              <w:t>подлезания</w:t>
            </w:r>
            <w:proofErr w:type="spellEnd"/>
          </w:p>
          <w:p w:rsidR="00F9423F" w:rsidRPr="008210E2" w:rsidRDefault="00F9423F" w:rsidP="00032E53">
            <w:pPr>
              <w:spacing w:line="0" w:lineRule="atLeast"/>
              <w:rPr>
                <w:sz w:val="20"/>
                <w:szCs w:val="20"/>
              </w:rPr>
            </w:pPr>
            <w:r w:rsidRPr="008210E2">
              <w:rPr>
                <w:sz w:val="20"/>
                <w:szCs w:val="20"/>
              </w:rPr>
              <w:t>Стойка для обручей</w:t>
            </w:r>
          </w:p>
          <w:p w:rsidR="00F9423F" w:rsidRPr="008210E2" w:rsidRDefault="00F9423F" w:rsidP="00032E53">
            <w:pPr>
              <w:spacing w:line="0" w:lineRule="atLeast"/>
              <w:rPr>
                <w:sz w:val="20"/>
                <w:szCs w:val="20"/>
              </w:rPr>
            </w:pPr>
            <w:r w:rsidRPr="008210E2">
              <w:rPr>
                <w:sz w:val="20"/>
                <w:szCs w:val="20"/>
              </w:rPr>
              <w:t xml:space="preserve">Обручи </w:t>
            </w:r>
          </w:p>
          <w:p w:rsidR="00F9423F" w:rsidRPr="008210E2" w:rsidRDefault="00F9423F" w:rsidP="00032E53">
            <w:pPr>
              <w:spacing w:line="0" w:lineRule="atLeast"/>
              <w:rPr>
                <w:sz w:val="20"/>
                <w:szCs w:val="20"/>
              </w:rPr>
            </w:pPr>
            <w:r w:rsidRPr="008210E2">
              <w:rPr>
                <w:sz w:val="20"/>
                <w:szCs w:val="20"/>
              </w:rPr>
              <w:t>Гимнастические палки (40см)</w:t>
            </w:r>
          </w:p>
          <w:p w:rsidR="00F9423F" w:rsidRPr="008210E2" w:rsidRDefault="00F9423F" w:rsidP="00032E53">
            <w:pPr>
              <w:spacing w:line="0" w:lineRule="atLeast"/>
              <w:rPr>
                <w:sz w:val="20"/>
                <w:szCs w:val="20"/>
              </w:rPr>
            </w:pPr>
            <w:r w:rsidRPr="008210E2">
              <w:rPr>
                <w:sz w:val="20"/>
                <w:szCs w:val="20"/>
              </w:rPr>
              <w:t>Гимнастические палки  (90см)</w:t>
            </w:r>
          </w:p>
          <w:p w:rsidR="00F9423F" w:rsidRPr="008210E2" w:rsidRDefault="00F9423F" w:rsidP="00032E53">
            <w:pPr>
              <w:spacing w:line="0" w:lineRule="atLeast"/>
              <w:rPr>
                <w:sz w:val="20"/>
                <w:szCs w:val="20"/>
              </w:rPr>
            </w:pPr>
            <w:r w:rsidRPr="008210E2">
              <w:rPr>
                <w:sz w:val="20"/>
                <w:szCs w:val="20"/>
              </w:rPr>
              <w:t xml:space="preserve">Скакалки </w:t>
            </w:r>
          </w:p>
          <w:p w:rsidR="00F9423F" w:rsidRPr="008210E2" w:rsidRDefault="00F9423F" w:rsidP="00032E53">
            <w:pPr>
              <w:spacing w:line="0" w:lineRule="atLeast"/>
              <w:rPr>
                <w:sz w:val="20"/>
                <w:szCs w:val="20"/>
              </w:rPr>
            </w:pPr>
            <w:r w:rsidRPr="008210E2">
              <w:rPr>
                <w:sz w:val="20"/>
                <w:szCs w:val="20"/>
              </w:rPr>
              <w:t>Погремушки</w:t>
            </w:r>
          </w:p>
          <w:p w:rsidR="00F9423F" w:rsidRPr="008210E2" w:rsidRDefault="00F9423F" w:rsidP="00032E53">
            <w:pPr>
              <w:spacing w:line="0" w:lineRule="atLeast"/>
              <w:rPr>
                <w:sz w:val="20"/>
                <w:szCs w:val="20"/>
              </w:rPr>
            </w:pPr>
            <w:r w:rsidRPr="008210E2">
              <w:rPr>
                <w:sz w:val="20"/>
                <w:szCs w:val="20"/>
              </w:rPr>
              <w:t xml:space="preserve">Флажки </w:t>
            </w:r>
          </w:p>
          <w:p w:rsidR="00F9423F" w:rsidRPr="008210E2" w:rsidRDefault="00F9423F" w:rsidP="00032E53">
            <w:pPr>
              <w:spacing w:line="0" w:lineRule="atLeast"/>
              <w:rPr>
                <w:sz w:val="20"/>
                <w:szCs w:val="20"/>
              </w:rPr>
            </w:pPr>
            <w:r w:rsidRPr="008210E2">
              <w:rPr>
                <w:sz w:val="20"/>
                <w:szCs w:val="20"/>
              </w:rPr>
              <w:t>Ленты разноцветные</w:t>
            </w:r>
          </w:p>
          <w:p w:rsidR="00F9423F" w:rsidRPr="008210E2" w:rsidRDefault="00F9423F" w:rsidP="00032E53">
            <w:pPr>
              <w:spacing w:line="0" w:lineRule="atLeast"/>
              <w:rPr>
                <w:sz w:val="20"/>
                <w:szCs w:val="20"/>
              </w:rPr>
            </w:pPr>
            <w:r w:rsidRPr="008210E2">
              <w:rPr>
                <w:sz w:val="20"/>
                <w:szCs w:val="20"/>
              </w:rPr>
              <w:t>Канат 2,5 м.</w:t>
            </w:r>
          </w:p>
          <w:p w:rsidR="00F9423F" w:rsidRPr="008210E2" w:rsidRDefault="00F9423F" w:rsidP="00032E53">
            <w:pPr>
              <w:spacing w:line="0" w:lineRule="atLeast"/>
              <w:rPr>
                <w:sz w:val="20"/>
                <w:szCs w:val="20"/>
              </w:rPr>
            </w:pPr>
            <w:r w:rsidRPr="008210E2">
              <w:rPr>
                <w:sz w:val="20"/>
                <w:szCs w:val="20"/>
              </w:rPr>
              <w:t>Шнуры (длина 60 см).</w:t>
            </w:r>
          </w:p>
          <w:p w:rsidR="00F9423F" w:rsidRPr="008210E2" w:rsidRDefault="00F9423F" w:rsidP="00032E53">
            <w:pPr>
              <w:spacing w:line="0" w:lineRule="atLeast"/>
              <w:rPr>
                <w:sz w:val="20"/>
                <w:szCs w:val="20"/>
              </w:rPr>
            </w:pPr>
            <w:r w:rsidRPr="008210E2">
              <w:rPr>
                <w:sz w:val="20"/>
                <w:szCs w:val="20"/>
              </w:rPr>
              <w:t>Косички плетённые (50 см)</w:t>
            </w:r>
          </w:p>
          <w:p w:rsidR="00F9423F" w:rsidRPr="008210E2" w:rsidRDefault="00F9423F" w:rsidP="00032E53">
            <w:pPr>
              <w:spacing w:line="0" w:lineRule="atLeast"/>
              <w:rPr>
                <w:sz w:val="20"/>
                <w:szCs w:val="20"/>
              </w:rPr>
            </w:pPr>
            <w:r w:rsidRPr="008210E2">
              <w:rPr>
                <w:sz w:val="20"/>
                <w:szCs w:val="20"/>
              </w:rPr>
              <w:t>Мячи резиновые массажные (7 мм)</w:t>
            </w:r>
          </w:p>
          <w:p w:rsidR="00F9423F" w:rsidRPr="008210E2" w:rsidRDefault="00F9423F" w:rsidP="00032E53">
            <w:pPr>
              <w:spacing w:line="0" w:lineRule="atLeast"/>
              <w:rPr>
                <w:sz w:val="20"/>
                <w:szCs w:val="20"/>
              </w:rPr>
            </w:pPr>
            <w:r w:rsidRPr="008210E2">
              <w:rPr>
                <w:sz w:val="20"/>
                <w:szCs w:val="20"/>
              </w:rPr>
              <w:t>Мячи резиновые большие (100 мм)</w:t>
            </w:r>
          </w:p>
          <w:p w:rsidR="00F9423F" w:rsidRPr="008210E2" w:rsidRDefault="00F9423F" w:rsidP="00032E53">
            <w:pPr>
              <w:spacing w:line="0" w:lineRule="atLeast"/>
              <w:rPr>
                <w:sz w:val="20"/>
                <w:szCs w:val="20"/>
              </w:rPr>
            </w:pPr>
            <w:r w:rsidRPr="008210E2">
              <w:rPr>
                <w:sz w:val="20"/>
                <w:szCs w:val="20"/>
              </w:rPr>
              <w:t xml:space="preserve">Мячи </w:t>
            </w:r>
            <w:proofErr w:type="spellStart"/>
            <w:r w:rsidRPr="008210E2">
              <w:rPr>
                <w:sz w:val="20"/>
                <w:szCs w:val="20"/>
              </w:rPr>
              <w:t>мет.болы</w:t>
            </w:r>
            <w:proofErr w:type="spellEnd"/>
          </w:p>
          <w:p w:rsidR="00F9423F" w:rsidRPr="008210E2" w:rsidRDefault="00F9423F" w:rsidP="00032E53">
            <w:pPr>
              <w:spacing w:line="0" w:lineRule="atLeast"/>
              <w:rPr>
                <w:sz w:val="20"/>
                <w:szCs w:val="20"/>
              </w:rPr>
            </w:pPr>
            <w:r w:rsidRPr="008210E2">
              <w:rPr>
                <w:sz w:val="20"/>
                <w:szCs w:val="20"/>
              </w:rPr>
              <w:t>Баскетбольная стойка</w:t>
            </w:r>
          </w:p>
          <w:p w:rsidR="00F9423F" w:rsidRPr="008210E2" w:rsidRDefault="00F9423F" w:rsidP="00032E53">
            <w:pPr>
              <w:spacing w:line="0" w:lineRule="atLeast"/>
              <w:rPr>
                <w:sz w:val="20"/>
                <w:szCs w:val="20"/>
              </w:rPr>
            </w:pPr>
            <w:r w:rsidRPr="008210E2">
              <w:rPr>
                <w:sz w:val="20"/>
                <w:szCs w:val="20"/>
              </w:rPr>
              <w:t>Маты  гимнастические</w:t>
            </w:r>
          </w:p>
          <w:p w:rsidR="00F9423F" w:rsidRPr="008210E2" w:rsidRDefault="00F9423F" w:rsidP="00032E53">
            <w:pPr>
              <w:spacing w:line="0" w:lineRule="atLeast"/>
              <w:rPr>
                <w:sz w:val="20"/>
                <w:szCs w:val="20"/>
              </w:rPr>
            </w:pPr>
            <w:r w:rsidRPr="008210E2">
              <w:rPr>
                <w:sz w:val="20"/>
                <w:szCs w:val="20"/>
              </w:rPr>
              <w:t xml:space="preserve">Дорожка – </w:t>
            </w:r>
            <w:proofErr w:type="spellStart"/>
            <w:r w:rsidRPr="008210E2">
              <w:rPr>
                <w:sz w:val="20"/>
                <w:szCs w:val="20"/>
              </w:rPr>
              <w:t>топожка</w:t>
            </w:r>
            <w:proofErr w:type="spellEnd"/>
          </w:p>
          <w:p w:rsidR="00F9423F" w:rsidRPr="008210E2" w:rsidRDefault="00F9423F" w:rsidP="00032E53">
            <w:pPr>
              <w:spacing w:line="0" w:lineRule="atLeast"/>
              <w:rPr>
                <w:sz w:val="20"/>
                <w:szCs w:val="20"/>
              </w:rPr>
            </w:pPr>
            <w:r w:rsidRPr="008210E2">
              <w:rPr>
                <w:sz w:val="20"/>
                <w:szCs w:val="20"/>
              </w:rPr>
              <w:t>Дорожка со следами</w:t>
            </w:r>
          </w:p>
          <w:p w:rsidR="00F9423F" w:rsidRPr="008210E2" w:rsidRDefault="00F9423F" w:rsidP="00032E53">
            <w:pPr>
              <w:spacing w:line="0" w:lineRule="atLeast"/>
              <w:rPr>
                <w:sz w:val="20"/>
                <w:szCs w:val="20"/>
              </w:rPr>
            </w:pPr>
            <w:r w:rsidRPr="008210E2">
              <w:rPr>
                <w:sz w:val="20"/>
                <w:szCs w:val="20"/>
              </w:rPr>
              <w:t>Мячи «попрыгунчики»</w:t>
            </w:r>
          </w:p>
          <w:p w:rsidR="00F9423F" w:rsidRPr="008210E2" w:rsidRDefault="00F9423F" w:rsidP="00032E53">
            <w:pPr>
              <w:spacing w:line="0" w:lineRule="atLeast"/>
              <w:rPr>
                <w:sz w:val="20"/>
                <w:szCs w:val="20"/>
              </w:rPr>
            </w:pPr>
            <w:r w:rsidRPr="008210E2">
              <w:rPr>
                <w:sz w:val="20"/>
                <w:szCs w:val="20"/>
              </w:rPr>
              <w:t>Корзины для метания</w:t>
            </w:r>
          </w:p>
          <w:p w:rsidR="00F9423F" w:rsidRPr="008210E2" w:rsidRDefault="00F9423F" w:rsidP="00032E53">
            <w:pPr>
              <w:spacing w:line="0" w:lineRule="atLeast"/>
              <w:rPr>
                <w:sz w:val="20"/>
                <w:szCs w:val="20"/>
              </w:rPr>
            </w:pPr>
            <w:r w:rsidRPr="008210E2">
              <w:rPr>
                <w:sz w:val="20"/>
                <w:szCs w:val="20"/>
              </w:rPr>
              <w:t>Мешочки для метания</w:t>
            </w:r>
          </w:p>
          <w:p w:rsidR="00F9423F" w:rsidRPr="008210E2" w:rsidRDefault="00F9423F" w:rsidP="00032E53">
            <w:pPr>
              <w:spacing w:line="0" w:lineRule="atLeast"/>
              <w:rPr>
                <w:sz w:val="20"/>
                <w:szCs w:val="20"/>
              </w:rPr>
            </w:pPr>
            <w:r w:rsidRPr="008210E2">
              <w:rPr>
                <w:sz w:val="20"/>
                <w:szCs w:val="20"/>
              </w:rPr>
              <w:t>Флажки  ориентиры (конусы)</w:t>
            </w:r>
          </w:p>
          <w:p w:rsidR="00F9423F" w:rsidRPr="008210E2" w:rsidRDefault="00F9423F" w:rsidP="00032E53">
            <w:pPr>
              <w:spacing w:line="0" w:lineRule="atLeast"/>
              <w:rPr>
                <w:sz w:val="20"/>
                <w:szCs w:val="20"/>
              </w:rPr>
            </w:pPr>
            <w:r w:rsidRPr="008210E2">
              <w:rPr>
                <w:sz w:val="20"/>
                <w:szCs w:val="20"/>
              </w:rPr>
              <w:t>Мячи надувные большие</w:t>
            </w:r>
          </w:p>
          <w:p w:rsidR="00F9423F" w:rsidRPr="008210E2" w:rsidRDefault="00F9423F" w:rsidP="00032E53">
            <w:pPr>
              <w:spacing w:line="0" w:lineRule="atLeast"/>
              <w:rPr>
                <w:sz w:val="20"/>
                <w:szCs w:val="20"/>
              </w:rPr>
            </w:pPr>
            <w:r w:rsidRPr="008210E2">
              <w:rPr>
                <w:sz w:val="20"/>
                <w:szCs w:val="20"/>
              </w:rPr>
              <w:t>Кубики разноцветные</w:t>
            </w:r>
          </w:p>
          <w:p w:rsidR="00F9423F" w:rsidRPr="008210E2" w:rsidRDefault="00F9423F" w:rsidP="00032E53">
            <w:pPr>
              <w:spacing w:line="0" w:lineRule="atLeast"/>
              <w:rPr>
                <w:sz w:val="20"/>
                <w:szCs w:val="20"/>
              </w:rPr>
            </w:pPr>
            <w:r w:rsidRPr="008210E2">
              <w:rPr>
                <w:sz w:val="20"/>
                <w:szCs w:val="20"/>
              </w:rPr>
              <w:t>Кубы разной высоты для спрыгивания</w:t>
            </w:r>
          </w:p>
          <w:p w:rsidR="00F9423F" w:rsidRPr="008210E2" w:rsidRDefault="00F9423F" w:rsidP="00032E53">
            <w:pPr>
              <w:spacing w:line="0" w:lineRule="atLeast"/>
              <w:rPr>
                <w:sz w:val="20"/>
                <w:szCs w:val="20"/>
              </w:rPr>
            </w:pPr>
            <w:r w:rsidRPr="008210E2">
              <w:rPr>
                <w:sz w:val="20"/>
                <w:szCs w:val="20"/>
              </w:rPr>
              <w:t>Валики  высотой 15 см.</w:t>
            </w:r>
          </w:p>
          <w:p w:rsidR="00F9423F" w:rsidRPr="008210E2" w:rsidRDefault="00F9423F" w:rsidP="00032E53">
            <w:pPr>
              <w:spacing w:line="0" w:lineRule="atLeast"/>
              <w:rPr>
                <w:sz w:val="20"/>
                <w:szCs w:val="20"/>
              </w:rPr>
            </w:pPr>
            <w:r w:rsidRPr="008210E2">
              <w:rPr>
                <w:sz w:val="20"/>
                <w:szCs w:val="20"/>
              </w:rPr>
              <w:t>Гантели</w:t>
            </w:r>
          </w:p>
          <w:p w:rsidR="00F9423F" w:rsidRPr="008210E2" w:rsidRDefault="00F9423F" w:rsidP="00032E53">
            <w:pPr>
              <w:spacing w:line="0" w:lineRule="atLeast"/>
              <w:rPr>
                <w:sz w:val="20"/>
                <w:szCs w:val="20"/>
              </w:rPr>
            </w:pPr>
            <w:r w:rsidRPr="008210E2">
              <w:rPr>
                <w:sz w:val="20"/>
                <w:szCs w:val="20"/>
              </w:rPr>
              <w:t>Корзины для мячей</w:t>
            </w:r>
          </w:p>
          <w:p w:rsidR="00F9423F" w:rsidRPr="008210E2" w:rsidRDefault="00F9423F" w:rsidP="00032E53">
            <w:pPr>
              <w:spacing w:line="0" w:lineRule="atLeast"/>
              <w:rPr>
                <w:sz w:val="20"/>
                <w:szCs w:val="20"/>
              </w:rPr>
            </w:pPr>
            <w:r w:rsidRPr="008210E2">
              <w:rPr>
                <w:sz w:val="20"/>
                <w:szCs w:val="20"/>
              </w:rPr>
              <w:t xml:space="preserve">Клюшки </w:t>
            </w:r>
          </w:p>
          <w:p w:rsidR="00F9423F" w:rsidRPr="008210E2" w:rsidRDefault="00F9423F" w:rsidP="00032E53">
            <w:pPr>
              <w:spacing w:line="0" w:lineRule="atLeast"/>
              <w:rPr>
                <w:sz w:val="20"/>
                <w:szCs w:val="20"/>
              </w:rPr>
            </w:pPr>
            <w:r w:rsidRPr="008210E2">
              <w:rPr>
                <w:sz w:val="20"/>
                <w:szCs w:val="20"/>
              </w:rPr>
              <w:t>Мини лыжи.</w:t>
            </w:r>
          </w:p>
          <w:p w:rsidR="00F9423F" w:rsidRPr="008210E2" w:rsidRDefault="00F9423F" w:rsidP="00032E53">
            <w:pPr>
              <w:spacing w:line="0" w:lineRule="atLeast"/>
              <w:rPr>
                <w:sz w:val="20"/>
                <w:szCs w:val="20"/>
              </w:rPr>
            </w:pPr>
            <w:r w:rsidRPr="008210E2">
              <w:rPr>
                <w:sz w:val="20"/>
                <w:szCs w:val="20"/>
              </w:rPr>
              <w:t>Ворота футбольные.</w:t>
            </w:r>
          </w:p>
          <w:p w:rsidR="00F9423F" w:rsidRPr="008210E2" w:rsidRDefault="00F9423F" w:rsidP="00032E53">
            <w:pPr>
              <w:spacing w:line="0" w:lineRule="atLeast"/>
              <w:rPr>
                <w:sz w:val="20"/>
                <w:szCs w:val="20"/>
              </w:rPr>
            </w:pPr>
            <w:proofErr w:type="spellStart"/>
            <w:r w:rsidRPr="008210E2">
              <w:rPr>
                <w:sz w:val="20"/>
                <w:szCs w:val="20"/>
              </w:rPr>
              <w:t>Массажер</w:t>
            </w:r>
            <w:proofErr w:type="spellEnd"/>
            <w:r w:rsidRPr="008210E2">
              <w:rPr>
                <w:sz w:val="20"/>
                <w:szCs w:val="20"/>
              </w:rPr>
              <w:t xml:space="preserve"> для стоп</w:t>
            </w:r>
          </w:p>
          <w:p w:rsidR="00F9423F" w:rsidRPr="008210E2" w:rsidRDefault="00F9423F" w:rsidP="00032E53">
            <w:pPr>
              <w:spacing w:line="0" w:lineRule="atLeast"/>
              <w:rPr>
                <w:sz w:val="20"/>
                <w:szCs w:val="20"/>
              </w:rPr>
            </w:pPr>
            <w:proofErr w:type="spellStart"/>
            <w:r w:rsidRPr="008210E2">
              <w:rPr>
                <w:sz w:val="20"/>
                <w:szCs w:val="20"/>
              </w:rPr>
              <w:t>Массажер</w:t>
            </w:r>
            <w:proofErr w:type="spellEnd"/>
            <w:r w:rsidRPr="008210E2">
              <w:rPr>
                <w:sz w:val="20"/>
                <w:szCs w:val="20"/>
              </w:rPr>
              <w:t>-коврик</w:t>
            </w:r>
          </w:p>
          <w:p w:rsidR="00F9423F" w:rsidRPr="008210E2" w:rsidRDefault="00F9423F" w:rsidP="00032E53">
            <w:pPr>
              <w:spacing w:line="0" w:lineRule="atLeast"/>
              <w:rPr>
                <w:sz w:val="20"/>
                <w:szCs w:val="20"/>
              </w:rPr>
            </w:pPr>
            <w:r w:rsidRPr="008210E2">
              <w:rPr>
                <w:sz w:val="20"/>
                <w:szCs w:val="20"/>
              </w:rPr>
              <w:t xml:space="preserve">Самокаты </w:t>
            </w:r>
          </w:p>
          <w:p w:rsidR="00F9423F" w:rsidRPr="008210E2" w:rsidRDefault="00F9423F" w:rsidP="00032E53">
            <w:pPr>
              <w:spacing w:line="0" w:lineRule="atLeast"/>
              <w:rPr>
                <w:b/>
                <w:sz w:val="20"/>
                <w:szCs w:val="20"/>
              </w:rPr>
            </w:pPr>
          </w:p>
        </w:tc>
        <w:tc>
          <w:tcPr>
            <w:tcW w:w="651" w:type="dxa"/>
          </w:tcPr>
          <w:p w:rsidR="00F9423F" w:rsidRPr="008210E2" w:rsidRDefault="00F9423F" w:rsidP="00032E53">
            <w:pPr>
              <w:spacing w:line="0" w:lineRule="atLeast"/>
              <w:rPr>
                <w:sz w:val="20"/>
                <w:szCs w:val="20"/>
              </w:rPr>
            </w:pPr>
          </w:p>
          <w:p w:rsidR="00F9423F" w:rsidRPr="008210E2" w:rsidRDefault="00F9423F" w:rsidP="00032E53">
            <w:pPr>
              <w:spacing w:line="0" w:lineRule="atLeast"/>
              <w:rPr>
                <w:sz w:val="20"/>
                <w:szCs w:val="20"/>
              </w:rPr>
            </w:pPr>
            <w:r w:rsidRPr="008210E2">
              <w:rPr>
                <w:sz w:val="20"/>
                <w:szCs w:val="20"/>
              </w:rPr>
              <w:t xml:space="preserve">   2</w:t>
            </w:r>
          </w:p>
          <w:p w:rsidR="00F9423F" w:rsidRPr="008210E2" w:rsidRDefault="00F9423F" w:rsidP="00032E53">
            <w:pPr>
              <w:spacing w:line="0" w:lineRule="atLeast"/>
              <w:rPr>
                <w:sz w:val="20"/>
                <w:szCs w:val="20"/>
              </w:rPr>
            </w:pPr>
            <w:r w:rsidRPr="008210E2">
              <w:rPr>
                <w:sz w:val="20"/>
                <w:szCs w:val="20"/>
              </w:rPr>
              <w:t>2</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25</w:t>
            </w:r>
          </w:p>
          <w:p w:rsidR="00F9423F" w:rsidRPr="008210E2" w:rsidRDefault="00F9423F" w:rsidP="00032E53">
            <w:pPr>
              <w:spacing w:line="0" w:lineRule="atLeast"/>
              <w:rPr>
                <w:sz w:val="20"/>
                <w:szCs w:val="20"/>
              </w:rPr>
            </w:pPr>
            <w:r w:rsidRPr="008210E2">
              <w:rPr>
                <w:sz w:val="20"/>
                <w:szCs w:val="20"/>
              </w:rPr>
              <w:t>25</w:t>
            </w:r>
          </w:p>
          <w:p w:rsidR="00F9423F" w:rsidRPr="008210E2" w:rsidRDefault="00F9423F" w:rsidP="00032E53">
            <w:pPr>
              <w:spacing w:line="0" w:lineRule="atLeast"/>
              <w:rPr>
                <w:sz w:val="20"/>
                <w:szCs w:val="20"/>
              </w:rPr>
            </w:pPr>
            <w:r w:rsidRPr="008210E2">
              <w:rPr>
                <w:sz w:val="20"/>
                <w:szCs w:val="20"/>
              </w:rPr>
              <w:t>25</w:t>
            </w:r>
          </w:p>
          <w:p w:rsidR="00F9423F" w:rsidRPr="008210E2" w:rsidRDefault="00F9423F" w:rsidP="00032E53">
            <w:pPr>
              <w:spacing w:line="0" w:lineRule="atLeast"/>
              <w:rPr>
                <w:sz w:val="20"/>
                <w:szCs w:val="20"/>
              </w:rPr>
            </w:pPr>
            <w:r w:rsidRPr="008210E2">
              <w:rPr>
                <w:sz w:val="20"/>
                <w:szCs w:val="20"/>
              </w:rPr>
              <w:t>17</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30</w:t>
            </w:r>
          </w:p>
          <w:p w:rsidR="00F9423F" w:rsidRPr="008210E2" w:rsidRDefault="00F9423F" w:rsidP="00032E53">
            <w:pPr>
              <w:spacing w:line="0" w:lineRule="atLeast"/>
              <w:rPr>
                <w:sz w:val="20"/>
                <w:szCs w:val="20"/>
              </w:rPr>
            </w:pPr>
            <w:r w:rsidRPr="008210E2">
              <w:rPr>
                <w:sz w:val="20"/>
                <w:szCs w:val="20"/>
              </w:rPr>
              <w:t>30</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25</w:t>
            </w:r>
          </w:p>
          <w:p w:rsidR="00F9423F" w:rsidRPr="008210E2" w:rsidRDefault="00F9423F" w:rsidP="00032E53">
            <w:pPr>
              <w:spacing w:line="0" w:lineRule="atLeast"/>
              <w:rPr>
                <w:sz w:val="20"/>
                <w:szCs w:val="20"/>
              </w:rPr>
            </w:pPr>
            <w:r w:rsidRPr="008210E2">
              <w:rPr>
                <w:sz w:val="20"/>
                <w:szCs w:val="20"/>
              </w:rPr>
              <w:t>25</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2</w:t>
            </w:r>
          </w:p>
          <w:p w:rsidR="00F9423F" w:rsidRPr="008210E2" w:rsidRDefault="00F9423F" w:rsidP="00032E53">
            <w:pPr>
              <w:spacing w:line="0" w:lineRule="atLeast"/>
              <w:rPr>
                <w:sz w:val="20"/>
                <w:szCs w:val="20"/>
              </w:rPr>
            </w:pPr>
            <w:r w:rsidRPr="008210E2">
              <w:rPr>
                <w:sz w:val="20"/>
                <w:szCs w:val="20"/>
              </w:rPr>
              <w:t>2</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6</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30</w:t>
            </w:r>
          </w:p>
          <w:p w:rsidR="00F9423F" w:rsidRPr="008210E2" w:rsidRDefault="00F9423F" w:rsidP="00032E53">
            <w:pPr>
              <w:spacing w:line="0" w:lineRule="atLeast"/>
              <w:rPr>
                <w:sz w:val="20"/>
                <w:szCs w:val="20"/>
              </w:rPr>
            </w:pPr>
            <w:r w:rsidRPr="008210E2">
              <w:rPr>
                <w:sz w:val="20"/>
                <w:szCs w:val="20"/>
              </w:rPr>
              <w:t>4</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40</w:t>
            </w:r>
          </w:p>
          <w:p w:rsidR="00F9423F" w:rsidRPr="008210E2" w:rsidRDefault="00F9423F" w:rsidP="00032E53">
            <w:pPr>
              <w:spacing w:line="0" w:lineRule="atLeast"/>
              <w:rPr>
                <w:sz w:val="20"/>
                <w:szCs w:val="20"/>
              </w:rPr>
            </w:pPr>
            <w:r w:rsidRPr="008210E2">
              <w:rPr>
                <w:sz w:val="20"/>
                <w:szCs w:val="20"/>
              </w:rPr>
              <w:t>2</w:t>
            </w:r>
          </w:p>
          <w:p w:rsidR="00F9423F" w:rsidRPr="008210E2" w:rsidRDefault="00F9423F" w:rsidP="00032E53">
            <w:pPr>
              <w:spacing w:line="0" w:lineRule="atLeast"/>
              <w:rPr>
                <w:sz w:val="20"/>
                <w:szCs w:val="20"/>
              </w:rPr>
            </w:pPr>
            <w:r w:rsidRPr="008210E2">
              <w:rPr>
                <w:sz w:val="20"/>
                <w:szCs w:val="20"/>
              </w:rPr>
              <w:t>20</w:t>
            </w:r>
          </w:p>
          <w:p w:rsidR="00F9423F" w:rsidRPr="008210E2" w:rsidRDefault="00F9423F" w:rsidP="00032E53">
            <w:pPr>
              <w:spacing w:line="0" w:lineRule="atLeast"/>
              <w:rPr>
                <w:sz w:val="20"/>
                <w:szCs w:val="20"/>
              </w:rPr>
            </w:pPr>
            <w:r w:rsidRPr="008210E2">
              <w:rPr>
                <w:sz w:val="20"/>
                <w:szCs w:val="20"/>
              </w:rPr>
              <w:t>5пар</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3</w:t>
            </w:r>
          </w:p>
          <w:p w:rsidR="00F9423F" w:rsidRPr="008210E2" w:rsidRDefault="00F9423F" w:rsidP="00032E53">
            <w:pPr>
              <w:spacing w:line="0" w:lineRule="atLeast"/>
              <w:rPr>
                <w:sz w:val="20"/>
                <w:szCs w:val="20"/>
              </w:rPr>
            </w:pPr>
            <w:r w:rsidRPr="008210E2">
              <w:rPr>
                <w:sz w:val="20"/>
                <w:szCs w:val="20"/>
              </w:rPr>
              <w:t>3</w:t>
            </w:r>
          </w:p>
        </w:tc>
      </w:tr>
      <w:tr w:rsidR="00F9423F" w:rsidRPr="008210E2" w:rsidTr="00032E53">
        <w:trPr>
          <w:trHeight w:val="465"/>
        </w:trPr>
        <w:tc>
          <w:tcPr>
            <w:tcW w:w="3647" w:type="dxa"/>
            <w:vMerge w:val="restart"/>
          </w:tcPr>
          <w:p w:rsidR="00F9423F" w:rsidRPr="008210E2" w:rsidRDefault="00F9423F" w:rsidP="00032E53">
            <w:pPr>
              <w:spacing w:line="0" w:lineRule="atLeast"/>
              <w:rPr>
                <w:sz w:val="20"/>
                <w:szCs w:val="20"/>
              </w:rPr>
            </w:pPr>
          </w:p>
          <w:p w:rsidR="00F9423F" w:rsidRPr="008210E2" w:rsidRDefault="00F9423F" w:rsidP="00032E53">
            <w:pPr>
              <w:spacing w:line="0" w:lineRule="atLeast"/>
              <w:rPr>
                <w:b/>
                <w:sz w:val="20"/>
                <w:szCs w:val="20"/>
              </w:rPr>
            </w:pPr>
            <w:r w:rsidRPr="008210E2">
              <w:rPr>
                <w:b/>
                <w:sz w:val="20"/>
                <w:szCs w:val="20"/>
              </w:rPr>
              <w:t>Технические средства обучения</w:t>
            </w:r>
          </w:p>
        </w:tc>
        <w:tc>
          <w:tcPr>
            <w:tcW w:w="3387" w:type="dxa"/>
            <w:vMerge w:val="restart"/>
          </w:tcPr>
          <w:p w:rsidR="00A4365B" w:rsidRDefault="00A4365B" w:rsidP="00A4365B">
            <w:pPr>
              <w:spacing w:after="160" w:line="240" w:lineRule="atLeast"/>
              <w:jc w:val="center"/>
              <w:rPr>
                <w:b/>
                <w:sz w:val="20"/>
                <w:szCs w:val="20"/>
              </w:rPr>
            </w:pPr>
            <w:r w:rsidRPr="0088653A">
              <w:rPr>
                <w:b/>
                <w:sz w:val="20"/>
                <w:szCs w:val="20"/>
              </w:rPr>
              <w:t>Планируемое пополнений ППРС</w:t>
            </w:r>
            <w:r>
              <w:rPr>
                <w:b/>
                <w:sz w:val="20"/>
                <w:szCs w:val="20"/>
              </w:rPr>
              <w:t xml:space="preserve"> в 2019-2020 учебном году</w:t>
            </w:r>
          </w:p>
          <w:p w:rsidR="00A4365B" w:rsidRDefault="00A4365B" w:rsidP="00A4365B">
            <w:pPr>
              <w:spacing w:line="0" w:lineRule="atLeast"/>
              <w:rPr>
                <w:sz w:val="20"/>
                <w:szCs w:val="20"/>
              </w:rPr>
            </w:pPr>
            <w:r w:rsidRPr="007D1B5D">
              <w:rPr>
                <w:sz w:val="20"/>
                <w:szCs w:val="20"/>
              </w:rPr>
              <w:t>Туннель – 2 шт.</w:t>
            </w:r>
          </w:p>
          <w:p w:rsidR="00A4365B" w:rsidRDefault="00A4365B" w:rsidP="00A4365B">
            <w:pPr>
              <w:spacing w:line="0" w:lineRule="atLeast"/>
              <w:rPr>
                <w:sz w:val="20"/>
                <w:szCs w:val="20"/>
              </w:rPr>
            </w:pPr>
            <w:r>
              <w:rPr>
                <w:sz w:val="20"/>
                <w:szCs w:val="20"/>
              </w:rPr>
              <w:t xml:space="preserve">Мячи – </w:t>
            </w:r>
            <w:proofErr w:type="spellStart"/>
            <w:r>
              <w:rPr>
                <w:sz w:val="20"/>
                <w:szCs w:val="20"/>
              </w:rPr>
              <w:t>хопы</w:t>
            </w:r>
            <w:proofErr w:type="spellEnd"/>
            <w:r>
              <w:rPr>
                <w:sz w:val="20"/>
                <w:szCs w:val="20"/>
              </w:rPr>
              <w:t xml:space="preserve"> 2 шт.</w:t>
            </w:r>
          </w:p>
          <w:p w:rsidR="00A4365B" w:rsidRDefault="00A4365B" w:rsidP="00A4365B">
            <w:pPr>
              <w:spacing w:line="0" w:lineRule="atLeast"/>
              <w:rPr>
                <w:sz w:val="20"/>
                <w:szCs w:val="20"/>
              </w:rPr>
            </w:pPr>
            <w:r>
              <w:rPr>
                <w:sz w:val="20"/>
                <w:szCs w:val="20"/>
              </w:rPr>
              <w:t>Мячи надувные 5 шт.</w:t>
            </w:r>
          </w:p>
          <w:p w:rsidR="00A4365B" w:rsidRDefault="00A4365B" w:rsidP="00A4365B">
            <w:pPr>
              <w:spacing w:line="0" w:lineRule="atLeast"/>
              <w:rPr>
                <w:sz w:val="20"/>
                <w:szCs w:val="20"/>
              </w:rPr>
            </w:pPr>
            <w:r>
              <w:rPr>
                <w:sz w:val="20"/>
                <w:szCs w:val="20"/>
              </w:rPr>
              <w:t>Санки детские 4 шт.</w:t>
            </w:r>
          </w:p>
          <w:p w:rsidR="00A4365B" w:rsidRDefault="00A4365B" w:rsidP="00A4365B">
            <w:pPr>
              <w:spacing w:line="0" w:lineRule="atLeast"/>
              <w:rPr>
                <w:sz w:val="20"/>
                <w:szCs w:val="20"/>
              </w:rPr>
            </w:pPr>
            <w:r>
              <w:rPr>
                <w:sz w:val="20"/>
                <w:szCs w:val="20"/>
              </w:rPr>
              <w:t>Мячи футбольные 2 шт.</w:t>
            </w:r>
          </w:p>
          <w:p w:rsidR="00A4365B" w:rsidRDefault="00A4365B" w:rsidP="00A4365B">
            <w:pPr>
              <w:spacing w:line="0" w:lineRule="atLeast"/>
              <w:rPr>
                <w:sz w:val="20"/>
                <w:szCs w:val="20"/>
              </w:rPr>
            </w:pPr>
            <w:r>
              <w:rPr>
                <w:sz w:val="20"/>
                <w:szCs w:val="20"/>
              </w:rPr>
              <w:t>Шахматы 10 наборов.</w:t>
            </w:r>
          </w:p>
          <w:p w:rsidR="00A4365B" w:rsidRDefault="00A4365B" w:rsidP="00A4365B">
            <w:pPr>
              <w:spacing w:line="0" w:lineRule="atLeast"/>
              <w:rPr>
                <w:sz w:val="20"/>
                <w:szCs w:val="20"/>
              </w:rPr>
            </w:pPr>
            <w:r>
              <w:rPr>
                <w:sz w:val="20"/>
                <w:szCs w:val="20"/>
              </w:rPr>
              <w:t xml:space="preserve">Мячи </w:t>
            </w:r>
            <w:proofErr w:type="spellStart"/>
            <w:r>
              <w:rPr>
                <w:sz w:val="20"/>
                <w:szCs w:val="20"/>
              </w:rPr>
              <w:t>воллейбольные</w:t>
            </w:r>
            <w:proofErr w:type="spellEnd"/>
            <w:r>
              <w:rPr>
                <w:sz w:val="20"/>
                <w:szCs w:val="20"/>
              </w:rPr>
              <w:t xml:space="preserve"> 4 </w:t>
            </w:r>
            <w:proofErr w:type="spellStart"/>
            <w:r>
              <w:rPr>
                <w:sz w:val="20"/>
                <w:szCs w:val="20"/>
              </w:rPr>
              <w:t>шт</w:t>
            </w:r>
            <w:proofErr w:type="spellEnd"/>
          </w:p>
          <w:p w:rsidR="00F9423F" w:rsidRPr="008210E2" w:rsidRDefault="00A4365B" w:rsidP="00A4365B">
            <w:pPr>
              <w:spacing w:line="0" w:lineRule="atLeast"/>
              <w:rPr>
                <w:i/>
                <w:sz w:val="20"/>
                <w:szCs w:val="20"/>
              </w:rPr>
            </w:pPr>
            <w:r>
              <w:rPr>
                <w:sz w:val="20"/>
                <w:szCs w:val="20"/>
              </w:rPr>
              <w:t xml:space="preserve">Настольный теннис 2 </w:t>
            </w:r>
            <w:proofErr w:type="spellStart"/>
            <w:r>
              <w:rPr>
                <w:sz w:val="20"/>
                <w:szCs w:val="20"/>
              </w:rPr>
              <w:t>шт</w:t>
            </w:r>
            <w:proofErr w:type="spellEnd"/>
          </w:p>
        </w:tc>
        <w:tc>
          <w:tcPr>
            <w:tcW w:w="3446" w:type="dxa"/>
            <w:gridSpan w:val="2"/>
          </w:tcPr>
          <w:p w:rsidR="00F9423F" w:rsidRPr="008210E2" w:rsidRDefault="00F9423F" w:rsidP="00032E53">
            <w:pPr>
              <w:spacing w:line="0" w:lineRule="atLeast"/>
              <w:rPr>
                <w:b/>
                <w:sz w:val="20"/>
                <w:szCs w:val="20"/>
              </w:rPr>
            </w:pPr>
            <w:r w:rsidRPr="008210E2">
              <w:rPr>
                <w:b/>
                <w:sz w:val="20"/>
                <w:szCs w:val="20"/>
              </w:rPr>
              <w:t>Спортивная площадка</w:t>
            </w:r>
          </w:p>
        </w:tc>
      </w:tr>
      <w:tr w:rsidR="00F9423F" w:rsidRPr="008210E2" w:rsidTr="00032E53">
        <w:trPr>
          <w:trHeight w:val="404"/>
        </w:trPr>
        <w:tc>
          <w:tcPr>
            <w:tcW w:w="3647" w:type="dxa"/>
            <w:vMerge/>
          </w:tcPr>
          <w:p w:rsidR="00F9423F" w:rsidRPr="008210E2" w:rsidRDefault="00F9423F" w:rsidP="00032E53">
            <w:pPr>
              <w:spacing w:line="0" w:lineRule="atLeast"/>
              <w:rPr>
                <w:sz w:val="20"/>
                <w:szCs w:val="20"/>
              </w:rPr>
            </w:pPr>
          </w:p>
        </w:tc>
        <w:tc>
          <w:tcPr>
            <w:tcW w:w="3387" w:type="dxa"/>
            <w:vMerge/>
          </w:tcPr>
          <w:p w:rsidR="00F9423F" w:rsidRPr="008210E2" w:rsidRDefault="00F9423F" w:rsidP="00032E53">
            <w:pPr>
              <w:spacing w:line="0" w:lineRule="atLeast"/>
              <w:rPr>
                <w:i/>
                <w:sz w:val="20"/>
                <w:szCs w:val="20"/>
              </w:rPr>
            </w:pPr>
          </w:p>
        </w:tc>
        <w:tc>
          <w:tcPr>
            <w:tcW w:w="2795" w:type="dxa"/>
            <w:vMerge w:val="restart"/>
          </w:tcPr>
          <w:p w:rsidR="00F9423F" w:rsidRPr="008210E2" w:rsidRDefault="00F9423F" w:rsidP="00032E53">
            <w:pPr>
              <w:spacing w:line="0" w:lineRule="atLeast"/>
              <w:rPr>
                <w:sz w:val="20"/>
                <w:szCs w:val="20"/>
              </w:rPr>
            </w:pPr>
            <w:r w:rsidRPr="008210E2">
              <w:rPr>
                <w:sz w:val="20"/>
                <w:szCs w:val="20"/>
              </w:rPr>
              <w:t>Стенка для метания.</w:t>
            </w:r>
          </w:p>
          <w:p w:rsidR="00F9423F" w:rsidRPr="008210E2" w:rsidRDefault="00F9423F" w:rsidP="00032E53">
            <w:pPr>
              <w:spacing w:line="0" w:lineRule="atLeast"/>
              <w:rPr>
                <w:sz w:val="20"/>
                <w:szCs w:val="20"/>
              </w:rPr>
            </w:pPr>
            <w:r w:rsidRPr="008210E2">
              <w:rPr>
                <w:sz w:val="20"/>
                <w:szCs w:val="20"/>
              </w:rPr>
              <w:t xml:space="preserve">Баскетбольное кольцо </w:t>
            </w:r>
          </w:p>
          <w:p w:rsidR="00F9423F" w:rsidRPr="008210E2" w:rsidRDefault="00F9423F" w:rsidP="00032E53">
            <w:pPr>
              <w:spacing w:line="0" w:lineRule="atLeast"/>
              <w:rPr>
                <w:sz w:val="20"/>
                <w:szCs w:val="20"/>
              </w:rPr>
            </w:pPr>
            <w:r w:rsidRPr="008210E2">
              <w:rPr>
                <w:sz w:val="20"/>
                <w:szCs w:val="20"/>
              </w:rPr>
              <w:t>Бревно (гимнастическое).</w:t>
            </w:r>
          </w:p>
          <w:p w:rsidR="00F9423F" w:rsidRPr="008210E2" w:rsidRDefault="00F9423F" w:rsidP="00032E53">
            <w:pPr>
              <w:spacing w:line="0" w:lineRule="atLeast"/>
              <w:rPr>
                <w:sz w:val="20"/>
                <w:szCs w:val="20"/>
              </w:rPr>
            </w:pPr>
            <w:r>
              <w:rPr>
                <w:sz w:val="20"/>
                <w:szCs w:val="20"/>
              </w:rPr>
              <w:t>Лабиринт</w:t>
            </w:r>
          </w:p>
          <w:p w:rsidR="00F9423F" w:rsidRPr="008210E2" w:rsidRDefault="00F9423F" w:rsidP="00032E53">
            <w:pPr>
              <w:spacing w:line="0" w:lineRule="atLeast"/>
              <w:rPr>
                <w:sz w:val="20"/>
                <w:szCs w:val="20"/>
              </w:rPr>
            </w:pPr>
            <w:r>
              <w:rPr>
                <w:sz w:val="20"/>
                <w:szCs w:val="20"/>
              </w:rPr>
              <w:t>Бум «Ступени»</w:t>
            </w:r>
          </w:p>
          <w:p w:rsidR="00F9423F" w:rsidRPr="008210E2" w:rsidRDefault="00F9423F" w:rsidP="00032E53">
            <w:pPr>
              <w:spacing w:line="0" w:lineRule="atLeast"/>
              <w:rPr>
                <w:sz w:val="20"/>
                <w:szCs w:val="20"/>
              </w:rPr>
            </w:pPr>
            <w:r w:rsidRPr="008210E2">
              <w:rPr>
                <w:sz w:val="20"/>
                <w:szCs w:val="20"/>
              </w:rPr>
              <w:t>Футбольные ворота</w:t>
            </w:r>
          </w:p>
          <w:p w:rsidR="00F9423F" w:rsidRPr="008210E2" w:rsidRDefault="00F9423F" w:rsidP="00032E53">
            <w:pPr>
              <w:spacing w:line="0" w:lineRule="atLeast"/>
              <w:rPr>
                <w:sz w:val="20"/>
                <w:szCs w:val="20"/>
              </w:rPr>
            </w:pPr>
            <w:r w:rsidRPr="008210E2">
              <w:rPr>
                <w:sz w:val="20"/>
                <w:szCs w:val="20"/>
              </w:rPr>
              <w:t>Детский спортивный комплекс.</w:t>
            </w:r>
          </w:p>
          <w:p w:rsidR="00F9423F" w:rsidRPr="008210E2" w:rsidRDefault="00F9423F" w:rsidP="00032E53">
            <w:pPr>
              <w:spacing w:line="0" w:lineRule="atLeast"/>
              <w:rPr>
                <w:sz w:val="20"/>
                <w:szCs w:val="20"/>
              </w:rPr>
            </w:pPr>
            <w:r w:rsidRPr="008210E2">
              <w:rPr>
                <w:sz w:val="20"/>
                <w:szCs w:val="20"/>
              </w:rPr>
              <w:t>Прыжковая яма.</w:t>
            </w:r>
          </w:p>
          <w:p w:rsidR="00F9423F" w:rsidRPr="008210E2" w:rsidRDefault="00F9423F" w:rsidP="00032E53">
            <w:pPr>
              <w:spacing w:line="0" w:lineRule="atLeast"/>
              <w:rPr>
                <w:b/>
                <w:sz w:val="20"/>
                <w:szCs w:val="20"/>
              </w:rPr>
            </w:pPr>
            <w:r w:rsidRPr="008210E2">
              <w:rPr>
                <w:sz w:val="20"/>
                <w:szCs w:val="20"/>
              </w:rPr>
              <w:t>«Дорожка здоровья»</w:t>
            </w:r>
          </w:p>
        </w:tc>
        <w:tc>
          <w:tcPr>
            <w:tcW w:w="651" w:type="dxa"/>
            <w:vMerge w:val="restart"/>
          </w:tcPr>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r w:rsidRPr="008210E2">
              <w:rPr>
                <w:sz w:val="20"/>
                <w:szCs w:val="20"/>
              </w:rPr>
              <w:t>1</w:t>
            </w:r>
          </w:p>
          <w:p w:rsidR="00F9423F" w:rsidRPr="008210E2" w:rsidRDefault="00F9423F" w:rsidP="00032E53">
            <w:pPr>
              <w:spacing w:line="0" w:lineRule="atLeast"/>
              <w:rPr>
                <w:sz w:val="20"/>
                <w:szCs w:val="20"/>
              </w:rPr>
            </w:pPr>
          </w:p>
        </w:tc>
      </w:tr>
      <w:tr w:rsidR="00F9423F" w:rsidRPr="008210E2" w:rsidTr="00032E53">
        <w:trPr>
          <w:trHeight w:val="2175"/>
        </w:trPr>
        <w:tc>
          <w:tcPr>
            <w:tcW w:w="3647" w:type="dxa"/>
          </w:tcPr>
          <w:p w:rsidR="00F9423F" w:rsidRPr="008210E2" w:rsidRDefault="00EE54B4" w:rsidP="00032E53">
            <w:pPr>
              <w:spacing w:line="0" w:lineRule="atLeast"/>
              <w:rPr>
                <w:sz w:val="20"/>
                <w:szCs w:val="20"/>
              </w:rPr>
            </w:pPr>
            <w:r>
              <w:rPr>
                <w:sz w:val="20"/>
                <w:szCs w:val="20"/>
              </w:rPr>
              <w:t>Рояль</w:t>
            </w:r>
          </w:p>
          <w:p w:rsidR="00F9423F" w:rsidRPr="008210E2" w:rsidRDefault="00F9423F" w:rsidP="00032E53">
            <w:pPr>
              <w:spacing w:line="0" w:lineRule="atLeast"/>
              <w:rPr>
                <w:sz w:val="20"/>
                <w:szCs w:val="20"/>
              </w:rPr>
            </w:pPr>
            <w:r w:rsidRPr="008210E2">
              <w:rPr>
                <w:sz w:val="20"/>
                <w:szCs w:val="20"/>
              </w:rPr>
              <w:t>Музыкальный центр.</w:t>
            </w:r>
          </w:p>
          <w:p w:rsidR="00F9423F" w:rsidRPr="008210E2" w:rsidRDefault="00F9423F" w:rsidP="00032E53">
            <w:pPr>
              <w:spacing w:line="0" w:lineRule="atLeast"/>
              <w:rPr>
                <w:sz w:val="20"/>
                <w:szCs w:val="20"/>
              </w:rPr>
            </w:pPr>
            <w:r w:rsidRPr="008210E2">
              <w:rPr>
                <w:sz w:val="20"/>
                <w:szCs w:val="20"/>
              </w:rPr>
              <w:t>Мультимедийное оборудование.</w:t>
            </w:r>
          </w:p>
          <w:p w:rsidR="00F9423F" w:rsidRPr="008210E2" w:rsidRDefault="00F9423F" w:rsidP="00032E53">
            <w:pPr>
              <w:spacing w:line="0" w:lineRule="atLeast"/>
              <w:rPr>
                <w:sz w:val="20"/>
                <w:szCs w:val="20"/>
              </w:rPr>
            </w:pPr>
            <w:r w:rsidRPr="008210E2">
              <w:rPr>
                <w:sz w:val="20"/>
                <w:szCs w:val="20"/>
              </w:rPr>
              <w:t>Ноутбук.</w:t>
            </w:r>
          </w:p>
          <w:p w:rsidR="00F9423F" w:rsidRPr="008210E2" w:rsidRDefault="00F9423F" w:rsidP="00032E53">
            <w:pPr>
              <w:spacing w:line="0" w:lineRule="atLeast"/>
              <w:rPr>
                <w:sz w:val="20"/>
                <w:szCs w:val="20"/>
              </w:rPr>
            </w:pPr>
          </w:p>
          <w:p w:rsidR="00F9423F" w:rsidRPr="008210E2" w:rsidRDefault="00F9423F" w:rsidP="00032E53">
            <w:pPr>
              <w:spacing w:line="0" w:lineRule="atLeast"/>
              <w:rPr>
                <w:sz w:val="20"/>
                <w:szCs w:val="20"/>
              </w:rPr>
            </w:pPr>
          </w:p>
          <w:p w:rsidR="00F9423F" w:rsidRPr="008210E2" w:rsidRDefault="00F9423F" w:rsidP="00032E53">
            <w:pPr>
              <w:spacing w:line="0" w:lineRule="atLeast"/>
              <w:rPr>
                <w:sz w:val="20"/>
                <w:szCs w:val="20"/>
              </w:rPr>
            </w:pPr>
          </w:p>
          <w:p w:rsidR="00F9423F" w:rsidRPr="008210E2" w:rsidRDefault="00F9423F" w:rsidP="00032E53">
            <w:pPr>
              <w:spacing w:line="0" w:lineRule="atLeast"/>
              <w:rPr>
                <w:sz w:val="20"/>
                <w:szCs w:val="20"/>
              </w:rPr>
            </w:pPr>
          </w:p>
        </w:tc>
        <w:tc>
          <w:tcPr>
            <w:tcW w:w="3387" w:type="dxa"/>
            <w:vMerge/>
          </w:tcPr>
          <w:p w:rsidR="00F9423F" w:rsidRPr="008210E2" w:rsidRDefault="00F9423F" w:rsidP="00032E53">
            <w:pPr>
              <w:spacing w:line="0" w:lineRule="atLeast"/>
              <w:rPr>
                <w:i/>
                <w:sz w:val="20"/>
                <w:szCs w:val="20"/>
              </w:rPr>
            </w:pPr>
          </w:p>
        </w:tc>
        <w:tc>
          <w:tcPr>
            <w:tcW w:w="2795" w:type="dxa"/>
            <w:vMerge/>
          </w:tcPr>
          <w:p w:rsidR="00F9423F" w:rsidRPr="008210E2" w:rsidRDefault="00F9423F" w:rsidP="00032E53">
            <w:pPr>
              <w:spacing w:line="0" w:lineRule="atLeast"/>
              <w:rPr>
                <w:sz w:val="20"/>
                <w:szCs w:val="20"/>
              </w:rPr>
            </w:pPr>
          </w:p>
        </w:tc>
        <w:tc>
          <w:tcPr>
            <w:tcW w:w="651" w:type="dxa"/>
            <w:vMerge/>
          </w:tcPr>
          <w:p w:rsidR="00F9423F" w:rsidRPr="008210E2" w:rsidRDefault="00F9423F" w:rsidP="00032E53">
            <w:pPr>
              <w:spacing w:line="0" w:lineRule="atLeast"/>
              <w:rPr>
                <w:sz w:val="20"/>
                <w:szCs w:val="20"/>
              </w:rPr>
            </w:pPr>
          </w:p>
        </w:tc>
      </w:tr>
    </w:tbl>
    <w:p w:rsidR="00F9423F" w:rsidRPr="00F77763" w:rsidRDefault="00F9423F" w:rsidP="00F9423F">
      <w:pPr>
        <w:pStyle w:val="a3"/>
        <w:spacing w:after="0" w:line="0" w:lineRule="atLeast"/>
        <w:ind w:left="0"/>
        <w:rPr>
          <w:rFonts w:asciiTheme="minorHAnsi" w:hAnsiTheme="minorHAnsi"/>
          <w:sz w:val="20"/>
          <w:szCs w:val="20"/>
        </w:rPr>
      </w:pPr>
    </w:p>
    <w:p w:rsidR="00F9423F" w:rsidRDefault="00F9423F" w:rsidP="00F9423F">
      <w:pPr>
        <w:pStyle w:val="a3"/>
        <w:spacing w:after="0" w:line="0" w:lineRule="atLeast"/>
        <w:jc w:val="both"/>
      </w:pPr>
    </w:p>
    <w:p w:rsidR="00F9423F" w:rsidRDefault="00F9423F" w:rsidP="00F9423F">
      <w:pPr>
        <w:pStyle w:val="a3"/>
        <w:spacing w:after="0" w:line="0" w:lineRule="atLeast"/>
        <w:jc w:val="both"/>
      </w:pPr>
    </w:p>
    <w:p w:rsidR="00F9423F" w:rsidRDefault="00F9423F" w:rsidP="00F9423F">
      <w:pPr>
        <w:pStyle w:val="a3"/>
        <w:spacing w:after="0" w:line="0" w:lineRule="atLeast"/>
        <w:jc w:val="both"/>
      </w:pPr>
    </w:p>
    <w:p w:rsidR="00EF5FA5" w:rsidRPr="00EF5FA5" w:rsidRDefault="00EF5FA5" w:rsidP="008D30FA">
      <w:pPr>
        <w:spacing w:after="0" w:line="240" w:lineRule="atLeast"/>
        <w:jc w:val="both"/>
        <w:rPr>
          <w:sz w:val="20"/>
          <w:szCs w:val="20"/>
        </w:rPr>
      </w:pPr>
      <w:bookmarkStart w:id="6" w:name="_GoBack"/>
      <w:bookmarkEnd w:id="6"/>
    </w:p>
    <w:sectPr w:rsidR="00EF5FA5" w:rsidRPr="00EF5FA5" w:rsidSect="002A706D">
      <w:footerReference w:type="default" r:id="rId19"/>
      <w:pgSz w:w="11906" w:h="16838"/>
      <w:pgMar w:top="709" w:right="707"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2CD" w:rsidRDefault="00C012CD" w:rsidP="00F77763">
      <w:pPr>
        <w:spacing w:after="0" w:line="240" w:lineRule="auto"/>
      </w:pPr>
      <w:r>
        <w:separator/>
      </w:r>
    </w:p>
  </w:endnote>
  <w:endnote w:type="continuationSeparator" w:id="0">
    <w:p w:rsidR="00C012CD" w:rsidRDefault="00C012CD" w:rsidP="00F7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076125"/>
      <w:docPartObj>
        <w:docPartGallery w:val="Page Numbers (Bottom of Page)"/>
        <w:docPartUnique/>
      </w:docPartObj>
    </w:sdtPr>
    <w:sdtContent>
      <w:p w:rsidR="00C012CD" w:rsidRDefault="00C012CD">
        <w:pPr>
          <w:pStyle w:val="a7"/>
          <w:jc w:val="right"/>
        </w:pPr>
        <w:r>
          <w:fldChar w:fldCharType="begin"/>
        </w:r>
        <w:r>
          <w:instrText>PAGE   \* MERGEFORMAT</w:instrText>
        </w:r>
        <w:r>
          <w:fldChar w:fldCharType="separate"/>
        </w:r>
        <w:r w:rsidR="00A4365B">
          <w:rPr>
            <w:noProof/>
          </w:rPr>
          <w:t>151</w:t>
        </w:r>
        <w:r>
          <w:fldChar w:fldCharType="end"/>
        </w:r>
      </w:p>
    </w:sdtContent>
  </w:sdt>
  <w:p w:rsidR="00C012CD" w:rsidRDefault="00C012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2CD" w:rsidRDefault="00C012CD" w:rsidP="00F77763">
      <w:pPr>
        <w:spacing w:after="0" w:line="240" w:lineRule="auto"/>
      </w:pPr>
      <w:r>
        <w:separator/>
      </w:r>
    </w:p>
  </w:footnote>
  <w:footnote w:type="continuationSeparator" w:id="0">
    <w:p w:rsidR="00C012CD" w:rsidRDefault="00C012CD" w:rsidP="00F77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556EDB"/>
    <w:multiLevelType w:val="hybridMultilevel"/>
    <w:tmpl w:val="2A4C1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BF3EAC"/>
    <w:multiLevelType w:val="hybridMultilevel"/>
    <w:tmpl w:val="1E6C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1110F5B"/>
    <w:multiLevelType w:val="multilevel"/>
    <w:tmpl w:val="B172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3342FA"/>
    <w:multiLevelType w:val="hybridMultilevel"/>
    <w:tmpl w:val="6BE4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2645CC4"/>
    <w:multiLevelType w:val="hybridMultilevel"/>
    <w:tmpl w:val="36E08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2B22841"/>
    <w:multiLevelType w:val="hybridMultilevel"/>
    <w:tmpl w:val="0214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2BC17B2"/>
    <w:multiLevelType w:val="hybridMultilevel"/>
    <w:tmpl w:val="7758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4A96504"/>
    <w:multiLevelType w:val="hybridMultilevel"/>
    <w:tmpl w:val="2BF02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5A65FD5"/>
    <w:multiLevelType w:val="multilevel"/>
    <w:tmpl w:val="6C66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FD5BEB"/>
    <w:multiLevelType w:val="hybridMultilevel"/>
    <w:tmpl w:val="1BAE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A508B2"/>
    <w:multiLevelType w:val="hybridMultilevel"/>
    <w:tmpl w:val="97E8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AA4A91"/>
    <w:multiLevelType w:val="hybridMultilevel"/>
    <w:tmpl w:val="AFD05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CC5D82"/>
    <w:multiLevelType w:val="hybridMultilevel"/>
    <w:tmpl w:val="30ACA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869436F"/>
    <w:multiLevelType w:val="hybridMultilevel"/>
    <w:tmpl w:val="90D00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B526D2"/>
    <w:multiLevelType w:val="multilevel"/>
    <w:tmpl w:val="1818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8CE7973"/>
    <w:multiLevelType w:val="hybridMultilevel"/>
    <w:tmpl w:val="0C707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91B7317"/>
    <w:multiLevelType w:val="multilevel"/>
    <w:tmpl w:val="FDB2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1C3FA0"/>
    <w:multiLevelType w:val="hybridMultilevel"/>
    <w:tmpl w:val="ED02F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E1615D2"/>
    <w:multiLevelType w:val="multilevel"/>
    <w:tmpl w:val="9F1A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3096DB8"/>
    <w:multiLevelType w:val="multilevel"/>
    <w:tmpl w:val="DD7A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111B27"/>
    <w:multiLevelType w:val="hybridMultilevel"/>
    <w:tmpl w:val="C51C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45E1FA2"/>
    <w:multiLevelType w:val="multilevel"/>
    <w:tmpl w:val="9FF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727DF4"/>
    <w:multiLevelType w:val="hybridMultilevel"/>
    <w:tmpl w:val="8D86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4C75D97"/>
    <w:multiLevelType w:val="hybridMultilevel"/>
    <w:tmpl w:val="80E2E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5812A4C"/>
    <w:multiLevelType w:val="hybridMultilevel"/>
    <w:tmpl w:val="E0FEF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92496E"/>
    <w:multiLevelType w:val="hybridMultilevel"/>
    <w:tmpl w:val="6D9A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1638147E"/>
    <w:multiLevelType w:val="hybridMultilevel"/>
    <w:tmpl w:val="BF9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68C3179"/>
    <w:multiLevelType w:val="hybridMultilevel"/>
    <w:tmpl w:val="6E68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9162C4"/>
    <w:multiLevelType w:val="hybridMultilevel"/>
    <w:tmpl w:val="7DA4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72F0A54"/>
    <w:multiLevelType w:val="hybridMultilevel"/>
    <w:tmpl w:val="B324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74F6012"/>
    <w:multiLevelType w:val="hybridMultilevel"/>
    <w:tmpl w:val="FC0E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7ED0E56"/>
    <w:multiLevelType w:val="multilevel"/>
    <w:tmpl w:val="60F8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813E6F"/>
    <w:multiLevelType w:val="hybridMultilevel"/>
    <w:tmpl w:val="DA185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3D76C1"/>
    <w:multiLevelType w:val="hybridMultilevel"/>
    <w:tmpl w:val="21CA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A100A00"/>
    <w:multiLevelType w:val="hybridMultilevel"/>
    <w:tmpl w:val="A7CA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C5A6F12"/>
    <w:multiLevelType w:val="hybridMultilevel"/>
    <w:tmpl w:val="A716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C5D4334"/>
    <w:multiLevelType w:val="multilevel"/>
    <w:tmpl w:val="CF58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C6B5F83"/>
    <w:multiLevelType w:val="hybridMultilevel"/>
    <w:tmpl w:val="17D6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D765CAA"/>
    <w:multiLevelType w:val="hybridMultilevel"/>
    <w:tmpl w:val="5A78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DF61D2B"/>
    <w:multiLevelType w:val="hybridMultilevel"/>
    <w:tmpl w:val="657A5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09D6A26"/>
    <w:multiLevelType w:val="multilevel"/>
    <w:tmpl w:val="1226805A"/>
    <w:lvl w:ilvl="0">
      <w:start w:val="1"/>
      <w:numFmt w:val="decimal"/>
      <w:lvlText w:val="%1."/>
      <w:lvlJc w:val="left"/>
      <w:pPr>
        <w:tabs>
          <w:tab w:val="num" w:pos="1069"/>
        </w:tabs>
        <w:ind w:left="1069" w:hanging="360"/>
      </w:pPr>
      <w:rPr>
        <w:color w:val="auto"/>
      </w:rPr>
    </w:lvl>
    <w:lvl w:ilvl="1">
      <w:start w:val="2"/>
      <w:numFmt w:val="decimal"/>
      <w:isLgl/>
      <w:lvlText w:val="%1.%2."/>
      <w:lvlJc w:val="left"/>
      <w:pPr>
        <w:ind w:left="1249" w:hanging="540"/>
      </w:pPr>
    </w:lvl>
    <w:lvl w:ilvl="2">
      <w:start w:val="5"/>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82" w15:restartNumberingAfterBreak="0">
    <w:nsid w:val="20CF700D"/>
    <w:multiLevelType w:val="multilevel"/>
    <w:tmpl w:val="F96A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1EA3DB6"/>
    <w:multiLevelType w:val="hybridMultilevel"/>
    <w:tmpl w:val="7F8E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1FC782B"/>
    <w:multiLevelType w:val="hybridMultilevel"/>
    <w:tmpl w:val="BE32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20D12B9"/>
    <w:multiLevelType w:val="hybridMultilevel"/>
    <w:tmpl w:val="DACC5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4546587"/>
    <w:multiLevelType w:val="hybridMultilevel"/>
    <w:tmpl w:val="8144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537763F"/>
    <w:multiLevelType w:val="multilevel"/>
    <w:tmpl w:val="5EF4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64A2A9A"/>
    <w:multiLevelType w:val="multilevel"/>
    <w:tmpl w:val="3B0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6B77FF6"/>
    <w:multiLevelType w:val="hybridMultilevel"/>
    <w:tmpl w:val="9A485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7E25183"/>
    <w:multiLevelType w:val="hybridMultilevel"/>
    <w:tmpl w:val="A8F66F5A"/>
    <w:lvl w:ilvl="0" w:tplc="5AC25F72">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15:restartNumberingAfterBreak="0">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90A2DCC"/>
    <w:multiLevelType w:val="hybridMultilevel"/>
    <w:tmpl w:val="2F6EE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9821001"/>
    <w:multiLevelType w:val="hybridMultilevel"/>
    <w:tmpl w:val="3BEAD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A0E1B34"/>
    <w:multiLevelType w:val="hybridMultilevel"/>
    <w:tmpl w:val="9634D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A72047A"/>
    <w:multiLevelType w:val="hybridMultilevel"/>
    <w:tmpl w:val="C772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AEA7BCF"/>
    <w:multiLevelType w:val="hybridMultilevel"/>
    <w:tmpl w:val="23B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B865E16"/>
    <w:multiLevelType w:val="hybridMultilevel"/>
    <w:tmpl w:val="82D6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BDF3CA6"/>
    <w:multiLevelType w:val="multilevel"/>
    <w:tmpl w:val="CC4E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CA31619"/>
    <w:multiLevelType w:val="multilevel"/>
    <w:tmpl w:val="C574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D4D2C28"/>
    <w:multiLevelType w:val="hybridMultilevel"/>
    <w:tmpl w:val="82429908"/>
    <w:lvl w:ilvl="0" w:tplc="7436D6E8">
      <w:start w:val="1"/>
      <w:numFmt w:val="bullet"/>
      <w:lvlText w:val="•"/>
      <w:lvlJc w:val="left"/>
      <w:pPr>
        <w:tabs>
          <w:tab w:val="num" w:pos="720"/>
        </w:tabs>
        <w:ind w:left="720" w:hanging="360"/>
      </w:pPr>
      <w:rPr>
        <w:rFonts w:ascii="Arial" w:hAnsi="Arial" w:hint="default"/>
      </w:rPr>
    </w:lvl>
    <w:lvl w:ilvl="1" w:tplc="3726031E" w:tentative="1">
      <w:start w:val="1"/>
      <w:numFmt w:val="bullet"/>
      <w:lvlText w:val="•"/>
      <w:lvlJc w:val="left"/>
      <w:pPr>
        <w:tabs>
          <w:tab w:val="num" w:pos="1440"/>
        </w:tabs>
        <w:ind w:left="1440" w:hanging="360"/>
      </w:pPr>
      <w:rPr>
        <w:rFonts w:ascii="Arial" w:hAnsi="Arial" w:hint="default"/>
      </w:rPr>
    </w:lvl>
    <w:lvl w:ilvl="2" w:tplc="E0303168" w:tentative="1">
      <w:start w:val="1"/>
      <w:numFmt w:val="bullet"/>
      <w:lvlText w:val="•"/>
      <w:lvlJc w:val="left"/>
      <w:pPr>
        <w:tabs>
          <w:tab w:val="num" w:pos="2160"/>
        </w:tabs>
        <w:ind w:left="2160" w:hanging="360"/>
      </w:pPr>
      <w:rPr>
        <w:rFonts w:ascii="Arial" w:hAnsi="Arial" w:hint="default"/>
      </w:rPr>
    </w:lvl>
    <w:lvl w:ilvl="3" w:tplc="B65ECCA0" w:tentative="1">
      <w:start w:val="1"/>
      <w:numFmt w:val="bullet"/>
      <w:lvlText w:val="•"/>
      <w:lvlJc w:val="left"/>
      <w:pPr>
        <w:tabs>
          <w:tab w:val="num" w:pos="2880"/>
        </w:tabs>
        <w:ind w:left="2880" w:hanging="360"/>
      </w:pPr>
      <w:rPr>
        <w:rFonts w:ascii="Arial" w:hAnsi="Arial" w:hint="default"/>
      </w:rPr>
    </w:lvl>
    <w:lvl w:ilvl="4" w:tplc="987099C6" w:tentative="1">
      <w:start w:val="1"/>
      <w:numFmt w:val="bullet"/>
      <w:lvlText w:val="•"/>
      <w:lvlJc w:val="left"/>
      <w:pPr>
        <w:tabs>
          <w:tab w:val="num" w:pos="3600"/>
        </w:tabs>
        <w:ind w:left="3600" w:hanging="360"/>
      </w:pPr>
      <w:rPr>
        <w:rFonts w:ascii="Arial" w:hAnsi="Arial" w:hint="default"/>
      </w:rPr>
    </w:lvl>
    <w:lvl w:ilvl="5" w:tplc="EE12CDD2" w:tentative="1">
      <w:start w:val="1"/>
      <w:numFmt w:val="bullet"/>
      <w:lvlText w:val="•"/>
      <w:lvlJc w:val="left"/>
      <w:pPr>
        <w:tabs>
          <w:tab w:val="num" w:pos="4320"/>
        </w:tabs>
        <w:ind w:left="4320" w:hanging="360"/>
      </w:pPr>
      <w:rPr>
        <w:rFonts w:ascii="Arial" w:hAnsi="Arial" w:hint="default"/>
      </w:rPr>
    </w:lvl>
    <w:lvl w:ilvl="6" w:tplc="7D661B1E" w:tentative="1">
      <w:start w:val="1"/>
      <w:numFmt w:val="bullet"/>
      <w:lvlText w:val="•"/>
      <w:lvlJc w:val="left"/>
      <w:pPr>
        <w:tabs>
          <w:tab w:val="num" w:pos="5040"/>
        </w:tabs>
        <w:ind w:left="5040" w:hanging="360"/>
      </w:pPr>
      <w:rPr>
        <w:rFonts w:ascii="Arial" w:hAnsi="Arial" w:hint="default"/>
      </w:rPr>
    </w:lvl>
    <w:lvl w:ilvl="7" w:tplc="A920C57C" w:tentative="1">
      <w:start w:val="1"/>
      <w:numFmt w:val="bullet"/>
      <w:lvlText w:val="•"/>
      <w:lvlJc w:val="left"/>
      <w:pPr>
        <w:tabs>
          <w:tab w:val="num" w:pos="5760"/>
        </w:tabs>
        <w:ind w:left="5760" w:hanging="360"/>
      </w:pPr>
      <w:rPr>
        <w:rFonts w:ascii="Arial" w:hAnsi="Arial" w:hint="default"/>
      </w:rPr>
    </w:lvl>
    <w:lvl w:ilvl="8" w:tplc="99A038E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D9B5B5C"/>
    <w:multiLevelType w:val="hybridMultilevel"/>
    <w:tmpl w:val="2266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DC2396A"/>
    <w:multiLevelType w:val="hybridMultilevel"/>
    <w:tmpl w:val="BF34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DEB411B"/>
    <w:multiLevelType w:val="hybridMultilevel"/>
    <w:tmpl w:val="F4726F6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9" w15:restartNumberingAfterBreak="0">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15:restartNumberingAfterBreak="0">
    <w:nsid w:val="2ED31489"/>
    <w:multiLevelType w:val="hybridMultilevel"/>
    <w:tmpl w:val="C49E68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31390E3D"/>
    <w:multiLevelType w:val="multilevel"/>
    <w:tmpl w:val="DE6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1F948E0"/>
    <w:multiLevelType w:val="hybridMultilevel"/>
    <w:tmpl w:val="F77E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23C7148"/>
    <w:multiLevelType w:val="hybridMultilevel"/>
    <w:tmpl w:val="5CDA9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2716606"/>
    <w:multiLevelType w:val="hybridMultilevel"/>
    <w:tmpl w:val="9E7C886C"/>
    <w:lvl w:ilvl="0" w:tplc="EC68E50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8" w15:restartNumberingAfterBreak="0">
    <w:nsid w:val="32AD50E3"/>
    <w:multiLevelType w:val="hybridMultilevel"/>
    <w:tmpl w:val="C294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2AF2F00"/>
    <w:multiLevelType w:val="multilevel"/>
    <w:tmpl w:val="B21A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2C1632B"/>
    <w:multiLevelType w:val="hybridMultilevel"/>
    <w:tmpl w:val="7E646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2E9568F"/>
    <w:multiLevelType w:val="multilevel"/>
    <w:tmpl w:val="D920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4014B83"/>
    <w:multiLevelType w:val="hybridMultilevel"/>
    <w:tmpl w:val="6986B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24" w15:restartNumberingAfterBreak="0">
    <w:nsid w:val="34804448"/>
    <w:multiLevelType w:val="hybridMultilevel"/>
    <w:tmpl w:val="9B6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7CD6805"/>
    <w:multiLevelType w:val="hybridMultilevel"/>
    <w:tmpl w:val="A036B14E"/>
    <w:lvl w:ilvl="0" w:tplc="EC68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7D9431D"/>
    <w:multiLevelType w:val="hybridMultilevel"/>
    <w:tmpl w:val="E474FC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37E16DEF"/>
    <w:multiLevelType w:val="hybridMultilevel"/>
    <w:tmpl w:val="74B22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81372B3"/>
    <w:multiLevelType w:val="hybridMultilevel"/>
    <w:tmpl w:val="3A3C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82179B1"/>
    <w:multiLevelType w:val="multilevel"/>
    <w:tmpl w:val="BFD28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86C5743"/>
    <w:multiLevelType w:val="hybridMultilevel"/>
    <w:tmpl w:val="C4D4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90E0518"/>
    <w:multiLevelType w:val="multilevel"/>
    <w:tmpl w:val="4B88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9D31F72"/>
    <w:multiLevelType w:val="multilevel"/>
    <w:tmpl w:val="179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ABE522A"/>
    <w:multiLevelType w:val="multilevel"/>
    <w:tmpl w:val="9B2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C420115"/>
    <w:multiLevelType w:val="multilevel"/>
    <w:tmpl w:val="5F66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D010AE9"/>
    <w:multiLevelType w:val="hybridMultilevel"/>
    <w:tmpl w:val="8966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D0356F1"/>
    <w:multiLevelType w:val="hybridMultilevel"/>
    <w:tmpl w:val="38D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D354901"/>
    <w:multiLevelType w:val="multilevel"/>
    <w:tmpl w:val="FFB67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E66108D"/>
    <w:multiLevelType w:val="hybridMultilevel"/>
    <w:tmpl w:val="AB0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E6D1FC0"/>
    <w:multiLevelType w:val="hybridMultilevel"/>
    <w:tmpl w:val="85D2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E9E64BA"/>
    <w:multiLevelType w:val="hybridMultilevel"/>
    <w:tmpl w:val="EFE4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EF62A44"/>
    <w:multiLevelType w:val="hybridMultilevel"/>
    <w:tmpl w:val="7730E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EFB6877"/>
    <w:multiLevelType w:val="multilevel"/>
    <w:tmpl w:val="F80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FF6738B"/>
    <w:multiLevelType w:val="hybridMultilevel"/>
    <w:tmpl w:val="FBB4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03900C6"/>
    <w:multiLevelType w:val="hybridMultilevel"/>
    <w:tmpl w:val="95C2D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1201A57"/>
    <w:multiLevelType w:val="hybridMultilevel"/>
    <w:tmpl w:val="7FF07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1324A9F"/>
    <w:multiLevelType w:val="hybridMultilevel"/>
    <w:tmpl w:val="DF50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19B0A09"/>
    <w:multiLevelType w:val="hybridMultilevel"/>
    <w:tmpl w:val="688EAE66"/>
    <w:lvl w:ilvl="0" w:tplc="91ACE8BE">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1AF0BEF"/>
    <w:multiLevelType w:val="hybridMultilevel"/>
    <w:tmpl w:val="FF56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22D69D2"/>
    <w:multiLevelType w:val="hybridMultilevel"/>
    <w:tmpl w:val="BE904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2EE68F9"/>
    <w:multiLevelType w:val="hybridMultilevel"/>
    <w:tmpl w:val="D690E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5190387"/>
    <w:multiLevelType w:val="hybridMultilevel"/>
    <w:tmpl w:val="1912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6D52FF5"/>
    <w:multiLevelType w:val="hybridMultilevel"/>
    <w:tmpl w:val="136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7862518"/>
    <w:multiLevelType w:val="multilevel"/>
    <w:tmpl w:val="A5B003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93C3D12"/>
    <w:multiLevelType w:val="hybridMultilevel"/>
    <w:tmpl w:val="421C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9E5123B"/>
    <w:multiLevelType w:val="hybridMultilevel"/>
    <w:tmpl w:val="3DA8A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6" w15:restartNumberingAfterBreak="0">
    <w:nsid w:val="4A9735C4"/>
    <w:multiLevelType w:val="hybridMultilevel"/>
    <w:tmpl w:val="B268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AB83C14"/>
    <w:multiLevelType w:val="hybridMultilevel"/>
    <w:tmpl w:val="2AB48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BA00DEA"/>
    <w:multiLevelType w:val="multilevel"/>
    <w:tmpl w:val="F29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BC34DA9"/>
    <w:multiLevelType w:val="hybridMultilevel"/>
    <w:tmpl w:val="3820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C85553B"/>
    <w:multiLevelType w:val="hybridMultilevel"/>
    <w:tmpl w:val="F4B8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D190C2B"/>
    <w:multiLevelType w:val="multilevel"/>
    <w:tmpl w:val="DC84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D9D57F5"/>
    <w:multiLevelType w:val="hybridMultilevel"/>
    <w:tmpl w:val="5562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E625633"/>
    <w:multiLevelType w:val="hybridMultilevel"/>
    <w:tmpl w:val="631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E707269"/>
    <w:multiLevelType w:val="hybridMultilevel"/>
    <w:tmpl w:val="DA18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ED22662"/>
    <w:multiLevelType w:val="hybridMultilevel"/>
    <w:tmpl w:val="817E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F8C7462"/>
    <w:multiLevelType w:val="multilevel"/>
    <w:tmpl w:val="56C2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1171F91"/>
    <w:multiLevelType w:val="hybridMultilevel"/>
    <w:tmpl w:val="5B460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1C81B9E"/>
    <w:multiLevelType w:val="multilevel"/>
    <w:tmpl w:val="7614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2BC498B"/>
    <w:multiLevelType w:val="multilevel"/>
    <w:tmpl w:val="3CBE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35233EA"/>
    <w:multiLevelType w:val="multilevel"/>
    <w:tmpl w:val="AD6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4477AB6"/>
    <w:multiLevelType w:val="multilevel"/>
    <w:tmpl w:val="D502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4616742"/>
    <w:multiLevelType w:val="multilevel"/>
    <w:tmpl w:val="12E2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4B0268E"/>
    <w:multiLevelType w:val="multilevel"/>
    <w:tmpl w:val="9214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4BE32B9"/>
    <w:multiLevelType w:val="multilevel"/>
    <w:tmpl w:val="1076C812"/>
    <w:lvl w:ilvl="0">
      <w:start w:val="2"/>
      <w:numFmt w:val="decimal"/>
      <w:lvlText w:val="%1."/>
      <w:lvlJc w:val="left"/>
      <w:pPr>
        <w:tabs>
          <w:tab w:val="num" w:pos="1560"/>
        </w:tabs>
        <w:ind w:left="1560" w:hanging="360"/>
      </w:pPr>
    </w:lvl>
    <w:lvl w:ilvl="1">
      <w:start w:val="1"/>
      <w:numFmt w:val="decimal"/>
      <w:isLgl/>
      <w:lvlText w:val="%1.%2."/>
      <w:lvlJc w:val="left"/>
      <w:pPr>
        <w:ind w:left="1560" w:hanging="360"/>
      </w:pPr>
    </w:lvl>
    <w:lvl w:ilvl="2">
      <w:start w:val="1"/>
      <w:numFmt w:val="decimal"/>
      <w:isLgl/>
      <w:lvlText w:val="%1.%2.%3."/>
      <w:lvlJc w:val="left"/>
      <w:pPr>
        <w:ind w:left="1920" w:hanging="720"/>
      </w:pPr>
    </w:lvl>
    <w:lvl w:ilvl="3">
      <w:start w:val="1"/>
      <w:numFmt w:val="decimal"/>
      <w:isLgl/>
      <w:lvlText w:val="%1.%2.%3.%4."/>
      <w:lvlJc w:val="left"/>
      <w:pPr>
        <w:ind w:left="1920" w:hanging="720"/>
      </w:pPr>
    </w:lvl>
    <w:lvl w:ilvl="4">
      <w:start w:val="1"/>
      <w:numFmt w:val="decimal"/>
      <w:isLgl/>
      <w:lvlText w:val="%1.%2.%3.%4.%5."/>
      <w:lvlJc w:val="left"/>
      <w:pPr>
        <w:ind w:left="2280" w:hanging="1080"/>
      </w:pPr>
    </w:lvl>
    <w:lvl w:ilvl="5">
      <w:start w:val="1"/>
      <w:numFmt w:val="decimal"/>
      <w:isLgl/>
      <w:lvlText w:val="%1.%2.%3.%4.%5.%6."/>
      <w:lvlJc w:val="left"/>
      <w:pPr>
        <w:ind w:left="2280" w:hanging="1080"/>
      </w:pPr>
    </w:lvl>
    <w:lvl w:ilvl="6">
      <w:start w:val="1"/>
      <w:numFmt w:val="decimal"/>
      <w:isLgl/>
      <w:lvlText w:val="%1.%2.%3.%4.%5.%6.%7."/>
      <w:lvlJc w:val="left"/>
      <w:pPr>
        <w:ind w:left="2640" w:hanging="1440"/>
      </w:pPr>
    </w:lvl>
    <w:lvl w:ilvl="7">
      <w:start w:val="1"/>
      <w:numFmt w:val="decimal"/>
      <w:isLgl/>
      <w:lvlText w:val="%1.%2.%3.%4.%5.%6.%7.%8."/>
      <w:lvlJc w:val="left"/>
      <w:pPr>
        <w:ind w:left="2640" w:hanging="1440"/>
      </w:pPr>
    </w:lvl>
    <w:lvl w:ilvl="8">
      <w:start w:val="1"/>
      <w:numFmt w:val="decimal"/>
      <w:isLgl/>
      <w:lvlText w:val="%1.%2.%3.%4.%5.%6.%7.%8.%9."/>
      <w:lvlJc w:val="left"/>
      <w:pPr>
        <w:ind w:left="3000" w:hanging="1800"/>
      </w:pPr>
    </w:lvl>
  </w:abstractNum>
  <w:abstractNum w:abstractNumId="203" w15:restartNumberingAfterBreak="0">
    <w:nsid w:val="551550B6"/>
    <w:multiLevelType w:val="hybridMultilevel"/>
    <w:tmpl w:val="27CE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7AE7C86"/>
    <w:multiLevelType w:val="multilevel"/>
    <w:tmpl w:val="08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8575AB0"/>
    <w:multiLevelType w:val="multilevel"/>
    <w:tmpl w:val="CAE2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86853C2"/>
    <w:multiLevelType w:val="hybridMultilevel"/>
    <w:tmpl w:val="F3A234EC"/>
    <w:lvl w:ilvl="0" w:tplc="74DA3432">
      <w:start w:val="2"/>
      <w:numFmt w:val="bullet"/>
      <w:lvlText w:val="-"/>
      <w:lvlJc w:val="left"/>
      <w:pPr>
        <w:ind w:left="1429" w:hanging="360"/>
      </w:pPr>
      <w:rPr>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8" w15:restartNumberingAfterBreak="0">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8A73F12"/>
    <w:multiLevelType w:val="hybridMultilevel"/>
    <w:tmpl w:val="A40E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8E503A0"/>
    <w:multiLevelType w:val="hybridMultilevel"/>
    <w:tmpl w:val="5C885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9FE225C"/>
    <w:multiLevelType w:val="multilevel"/>
    <w:tmpl w:val="B0F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5A5B1EFE"/>
    <w:multiLevelType w:val="hybridMultilevel"/>
    <w:tmpl w:val="7D20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A9E1C53"/>
    <w:multiLevelType w:val="hybridMultilevel"/>
    <w:tmpl w:val="BB5E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AA41A03"/>
    <w:multiLevelType w:val="hybridMultilevel"/>
    <w:tmpl w:val="4F0CD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15:restartNumberingAfterBreak="0">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BE530C1"/>
    <w:multiLevelType w:val="hybridMultilevel"/>
    <w:tmpl w:val="549A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D177ADF"/>
    <w:multiLevelType w:val="hybridMultilevel"/>
    <w:tmpl w:val="0AA81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DC359F6"/>
    <w:multiLevelType w:val="hybridMultilevel"/>
    <w:tmpl w:val="F24AB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DDD2338"/>
    <w:multiLevelType w:val="hybridMultilevel"/>
    <w:tmpl w:val="B28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E1F218B"/>
    <w:multiLevelType w:val="multilevel"/>
    <w:tmpl w:val="38C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EF06F39"/>
    <w:multiLevelType w:val="multilevel"/>
    <w:tmpl w:val="72025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5F6320D0"/>
    <w:multiLevelType w:val="hybridMultilevel"/>
    <w:tmpl w:val="EA62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04F7F4F"/>
    <w:multiLevelType w:val="multilevel"/>
    <w:tmpl w:val="9CA0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0794C02"/>
    <w:multiLevelType w:val="multilevel"/>
    <w:tmpl w:val="4812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0A023D9"/>
    <w:multiLevelType w:val="hybridMultilevel"/>
    <w:tmpl w:val="096C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0FF7128"/>
    <w:multiLevelType w:val="hybridMultilevel"/>
    <w:tmpl w:val="C7EE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38" w15:restartNumberingAfterBreak="0">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15:restartNumberingAfterBreak="0">
    <w:nsid w:val="63492EA7"/>
    <w:multiLevelType w:val="hybridMultilevel"/>
    <w:tmpl w:val="F2869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3614580"/>
    <w:multiLevelType w:val="hybridMultilevel"/>
    <w:tmpl w:val="E9F0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4141537"/>
    <w:multiLevelType w:val="hybridMultilevel"/>
    <w:tmpl w:val="39CCA05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3" w15:restartNumberingAfterBreak="0">
    <w:nsid w:val="64473982"/>
    <w:multiLevelType w:val="hybridMultilevel"/>
    <w:tmpl w:val="C74EB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53F7461"/>
    <w:multiLevelType w:val="hybridMultilevel"/>
    <w:tmpl w:val="07D2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672F4FDB"/>
    <w:multiLevelType w:val="hybridMultilevel"/>
    <w:tmpl w:val="A8204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7EB7A8C"/>
    <w:multiLevelType w:val="hybridMultilevel"/>
    <w:tmpl w:val="620A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6856676C"/>
    <w:multiLevelType w:val="multilevel"/>
    <w:tmpl w:val="B176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9E430C3"/>
    <w:multiLevelType w:val="hybridMultilevel"/>
    <w:tmpl w:val="E3B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6AB02803"/>
    <w:multiLevelType w:val="hybridMultilevel"/>
    <w:tmpl w:val="7CE2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B015A87"/>
    <w:multiLevelType w:val="multilevel"/>
    <w:tmpl w:val="D358879A"/>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3" w15:restartNumberingAfterBreak="0">
    <w:nsid w:val="6B1960CC"/>
    <w:multiLevelType w:val="hybridMultilevel"/>
    <w:tmpl w:val="27983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C693414"/>
    <w:multiLevelType w:val="multilevel"/>
    <w:tmpl w:val="1DC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CB121CD"/>
    <w:multiLevelType w:val="hybridMultilevel"/>
    <w:tmpl w:val="E9A2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D48425C"/>
    <w:multiLevelType w:val="hybridMultilevel"/>
    <w:tmpl w:val="F5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6D913441"/>
    <w:multiLevelType w:val="hybridMultilevel"/>
    <w:tmpl w:val="C0AAE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DCA215C"/>
    <w:multiLevelType w:val="hybridMultilevel"/>
    <w:tmpl w:val="1564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E516BEB"/>
    <w:multiLevelType w:val="hybridMultilevel"/>
    <w:tmpl w:val="B34C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6EC12FE9"/>
    <w:multiLevelType w:val="hybridMultilevel"/>
    <w:tmpl w:val="661A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F055A97"/>
    <w:multiLevelType w:val="multilevel"/>
    <w:tmpl w:val="59AA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01D5893"/>
    <w:multiLevelType w:val="multilevel"/>
    <w:tmpl w:val="AFC8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0A12A47"/>
    <w:multiLevelType w:val="hybridMultilevel"/>
    <w:tmpl w:val="37366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70E0120F"/>
    <w:multiLevelType w:val="hybridMultilevel"/>
    <w:tmpl w:val="EB1A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25A358F"/>
    <w:multiLevelType w:val="hybridMultilevel"/>
    <w:tmpl w:val="D29E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42C0577"/>
    <w:multiLevelType w:val="hybridMultilevel"/>
    <w:tmpl w:val="ED58D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455237C"/>
    <w:multiLevelType w:val="hybridMultilevel"/>
    <w:tmpl w:val="FAC045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3" w15:restartNumberingAfterBreak="0">
    <w:nsid w:val="74F11E12"/>
    <w:multiLevelType w:val="hybridMultilevel"/>
    <w:tmpl w:val="C82E18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4" w15:restartNumberingAfterBreak="0">
    <w:nsid w:val="74F2476F"/>
    <w:multiLevelType w:val="hybridMultilevel"/>
    <w:tmpl w:val="6DFA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53C50C7"/>
    <w:multiLevelType w:val="multilevel"/>
    <w:tmpl w:val="4C8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546429A"/>
    <w:multiLevelType w:val="hybridMultilevel"/>
    <w:tmpl w:val="A390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66C67EE"/>
    <w:multiLevelType w:val="multilevel"/>
    <w:tmpl w:val="B81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6B55658"/>
    <w:multiLevelType w:val="multilevel"/>
    <w:tmpl w:val="5E56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6CC4328"/>
    <w:multiLevelType w:val="hybridMultilevel"/>
    <w:tmpl w:val="516A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7D85F01"/>
    <w:multiLevelType w:val="hybridMultilevel"/>
    <w:tmpl w:val="01C2E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78E7157A"/>
    <w:multiLevelType w:val="multilevel"/>
    <w:tmpl w:val="2142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947783C"/>
    <w:multiLevelType w:val="hybridMultilevel"/>
    <w:tmpl w:val="C83E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796F650C"/>
    <w:multiLevelType w:val="hybridMultilevel"/>
    <w:tmpl w:val="B13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A1001EE"/>
    <w:multiLevelType w:val="hybridMultilevel"/>
    <w:tmpl w:val="4852E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A1431B0"/>
    <w:multiLevelType w:val="multilevel"/>
    <w:tmpl w:val="F0D476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15:restartNumberingAfterBreak="0">
    <w:nsid w:val="7A6B3CA2"/>
    <w:multiLevelType w:val="multilevel"/>
    <w:tmpl w:val="A6CE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D3E0D84"/>
    <w:multiLevelType w:val="hybridMultilevel"/>
    <w:tmpl w:val="794A8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1" w15:restartNumberingAfterBreak="0">
    <w:nsid w:val="7D447444"/>
    <w:multiLevelType w:val="multilevel"/>
    <w:tmpl w:val="4C4C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D9B6677"/>
    <w:multiLevelType w:val="hybridMultilevel"/>
    <w:tmpl w:val="5F0C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7EB54B6B"/>
    <w:multiLevelType w:val="hybridMultilevel"/>
    <w:tmpl w:val="22709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F541A1C"/>
    <w:multiLevelType w:val="hybridMultilevel"/>
    <w:tmpl w:val="A18E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FDE3CB1"/>
    <w:multiLevelType w:val="hybridMultilevel"/>
    <w:tmpl w:val="4946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7"/>
  </w:num>
  <w:num w:numId="2">
    <w:abstractNumId w:val="117"/>
  </w:num>
  <w:num w:numId="3">
    <w:abstractNumId w:val="127"/>
  </w:num>
  <w:num w:numId="4">
    <w:abstractNumId w:val="46"/>
  </w:num>
  <w:num w:numId="5">
    <w:abstractNumId w:val="250"/>
  </w:num>
  <w:num w:numId="6">
    <w:abstractNumId w:val="89"/>
  </w:num>
  <w:num w:numId="7">
    <w:abstractNumId w:val="153"/>
  </w:num>
  <w:num w:numId="8">
    <w:abstractNumId w:val="11"/>
  </w:num>
  <w:num w:numId="9">
    <w:abstractNumId w:val="33"/>
  </w:num>
  <w:num w:numId="10">
    <w:abstractNumId w:val="273"/>
  </w:num>
  <w:num w:numId="11">
    <w:abstractNumId w:val="252"/>
  </w:num>
  <w:num w:numId="12">
    <w:abstractNumId w:val="48"/>
  </w:num>
  <w:num w:numId="13">
    <w:abstractNumId w:val="22"/>
  </w:num>
  <w:num w:numId="14">
    <w:abstractNumId w:val="21"/>
  </w:num>
  <w:num w:numId="15">
    <w:abstractNumId w:val="126"/>
  </w:num>
  <w:num w:numId="16">
    <w:abstractNumId w:val="69"/>
  </w:num>
  <w:num w:numId="17">
    <w:abstractNumId w:val="175"/>
  </w:num>
  <w:num w:numId="18">
    <w:abstractNumId w:val="254"/>
  </w:num>
  <w:num w:numId="19">
    <w:abstractNumId w:val="40"/>
  </w:num>
  <w:num w:numId="20">
    <w:abstractNumId w:val="256"/>
  </w:num>
  <w:num w:numId="21">
    <w:abstractNumId w:val="135"/>
  </w:num>
  <w:num w:numId="22">
    <w:abstractNumId w:val="289"/>
  </w:num>
  <w:num w:numId="23">
    <w:abstractNumId w:val="90"/>
  </w:num>
  <w:num w:numId="24">
    <w:abstractNumId w:val="49"/>
  </w:num>
  <w:num w:numId="25">
    <w:abstractNumId w:val="196"/>
  </w:num>
  <w:num w:numId="26">
    <w:abstractNumId w:val="65"/>
  </w:num>
  <w:num w:numId="27">
    <w:abstractNumId w:val="206"/>
  </w:num>
  <w:num w:numId="28">
    <w:abstractNumId w:val="201"/>
  </w:num>
  <w:num w:numId="29">
    <w:abstractNumId w:val="73"/>
  </w:num>
  <w:num w:numId="30">
    <w:abstractNumId w:val="121"/>
  </w:num>
  <w:num w:numId="31">
    <w:abstractNumId w:val="41"/>
  </w:num>
  <w:num w:numId="32">
    <w:abstractNumId w:val="211"/>
  </w:num>
  <w:num w:numId="33">
    <w:abstractNumId w:val="280"/>
  </w:num>
  <w:num w:numId="34">
    <w:abstractNumId w:val="200"/>
  </w:num>
  <w:num w:numId="35">
    <w:abstractNumId w:val="247"/>
  </w:num>
  <w:num w:numId="36">
    <w:abstractNumId w:val="26"/>
  </w:num>
  <w:num w:numId="37">
    <w:abstractNumId w:val="199"/>
  </w:num>
  <w:num w:numId="38">
    <w:abstractNumId w:val="231"/>
  </w:num>
  <w:num w:numId="39">
    <w:abstractNumId w:val="284"/>
  </w:num>
  <w:num w:numId="40">
    <w:abstractNumId w:val="197"/>
  </w:num>
  <w:num w:numId="41">
    <w:abstractNumId w:val="147"/>
  </w:num>
  <w:num w:numId="42">
    <w:abstractNumId w:val="112"/>
  </w:num>
  <w:num w:numId="43">
    <w:abstractNumId w:val="194"/>
  </w:num>
  <w:num w:numId="44">
    <w:abstractNumId w:val="291"/>
  </w:num>
  <w:num w:numId="45">
    <w:abstractNumId w:val="103"/>
  </w:num>
  <w:num w:numId="46">
    <w:abstractNumId w:val="119"/>
  </w:num>
  <w:num w:numId="47">
    <w:abstractNumId w:val="37"/>
  </w:num>
  <w:num w:numId="48">
    <w:abstractNumId w:val="139"/>
  </w:num>
  <w:num w:numId="49">
    <w:abstractNumId w:val="101"/>
  </w:num>
  <w:num w:numId="50">
    <w:abstractNumId w:val="183"/>
  </w:num>
  <w:num w:numId="51">
    <w:abstractNumId w:val="265"/>
  </w:num>
  <w:num w:numId="52">
    <w:abstractNumId w:val="278"/>
  </w:num>
  <w:num w:numId="53">
    <w:abstractNumId w:val="266"/>
  </w:num>
  <w:num w:numId="54">
    <w:abstractNumId w:val="226"/>
  </w:num>
  <w:num w:numId="55">
    <w:abstractNumId w:val="82"/>
  </w:num>
  <w:num w:numId="56">
    <w:abstractNumId w:val="136"/>
  </w:num>
  <w:num w:numId="57">
    <w:abstractNumId w:val="14"/>
  </w:num>
  <w:num w:numId="58">
    <w:abstractNumId w:val="276"/>
  </w:num>
  <w:num w:numId="59">
    <w:abstractNumId w:val="138"/>
  </w:num>
  <w:num w:numId="60">
    <w:abstractNumId w:val="39"/>
  </w:num>
  <w:num w:numId="61">
    <w:abstractNumId w:val="51"/>
  </w:num>
  <w:num w:numId="62">
    <w:abstractNumId w:val="190"/>
  </w:num>
  <w:num w:numId="63">
    <w:abstractNumId w:val="205"/>
  </w:num>
  <w:num w:numId="64">
    <w:abstractNumId w:val="88"/>
  </w:num>
  <w:num w:numId="65">
    <w:abstractNumId w:val="230"/>
  </w:num>
  <w:num w:numId="66">
    <w:abstractNumId w:val="180"/>
  </w:num>
  <w:num w:numId="67">
    <w:abstractNumId w:val="123"/>
  </w:num>
  <w:num w:numId="68">
    <w:abstractNumId w:val="129"/>
  </w:num>
  <w:num w:numId="69">
    <w:abstractNumId w:val="193"/>
  </w:num>
  <w:num w:numId="70">
    <w:abstractNumId w:val="131"/>
  </w:num>
  <w:num w:numId="71">
    <w:abstractNumId w:val="223"/>
  </w:num>
  <w:num w:numId="72">
    <w:abstractNumId w:val="124"/>
  </w:num>
  <w:num w:numId="73">
    <w:abstractNumId w:val="292"/>
  </w:num>
  <w:num w:numId="74">
    <w:abstractNumId w:val="213"/>
  </w:num>
  <w:num w:numId="75">
    <w:abstractNumId w:val="176"/>
  </w:num>
  <w:num w:numId="76">
    <w:abstractNumId w:val="28"/>
  </w:num>
  <w:num w:numId="77">
    <w:abstractNumId w:val="277"/>
  </w:num>
  <w:num w:numId="78">
    <w:abstractNumId w:val="261"/>
  </w:num>
  <w:num w:numId="79">
    <w:abstractNumId w:val="210"/>
  </w:num>
  <w:num w:numId="80">
    <w:abstractNumId w:val="244"/>
  </w:num>
  <w:num w:numId="81">
    <w:abstractNumId w:val="182"/>
  </w:num>
  <w:num w:numId="82">
    <w:abstractNumId w:val="109"/>
  </w:num>
  <w:num w:numId="83">
    <w:abstractNumId w:val="251"/>
  </w:num>
  <w:num w:numId="84">
    <w:abstractNumId w:val="141"/>
  </w:num>
  <w:num w:numId="85">
    <w:abstractNumId w:val="232"/>
  </w:num>
  <w:num w:numId="86">
    <w:abstractNumId w:val="281"/>
  </w:num>
  <w:num w:numId="87">
    <w:abstractNumId w:val="215"/>
  </w:num>
  <w:num w:numId="88">
    <w:abstractNumId w:val="50"/>
  </w:num>
  <w:num w:numId="89">
    <w:abstractNumId w:val="218"/>
  </w:num>
  <w:num w:numId="90">
    <w:abstractNumId w:val="114"/>
  </w:num>
  <w:num w:numId="91">
    <w:abstractNumId w:val="186"/>
  </w:num>
  <w:num w:numId="92">
    <w:abstractNumId w:val="86"/>
  </w:num>
  <w:num w:numId="93">
    <w:abstractNumId w:val="16"/>
  </w:num>
  <w:num w:numId="94">
    <w:abstractNumId w:val="262"/>
  </w:num>
  <w:num w:numId="95">
    <w:abstractNumId w:val="184"/>
  </w:num>
  <w:num w:numId="96">
    <w:abstractNumId w:val="295"/>
  </w:num>
  <w:num w:numId="97">
    <w:abstractNumId w:val="107"/>
  </w:num>
  <w:num w:numId="98">
    <w:abstractNumId w:val="229"/>
  </w:num>
  <w:num w:numId="99">
    <w:abstractNumId w:val="24"/>
  </w:num>
  <w:num w:numId="100">
    <w:abstractNumId w:val="270"/>
  </w:num>
  <w:num w:numId="101">
    <w:abstractNumId w:val="120"/>
  </w:num>
  <w:num w:numId="102">
    <w:abstractNumId w:val="263"/>
  </w:num>
  <w:num w:numId="103">
    <w:abstractNumId w:val="67"/>
  </w:num>
  <w:num w:numId="104">
    <w:abstractNumId w:val="36"/>
  </w:num>
  <w:num w:numId="105">
    <w:abstractNumId w:val="85"/>
  </w:num>
  <w:num w:numId="106">
    <w:abstractNumId w:val="271"/>
  </w:num>
  <w:num w:numId="107">
    <w:abstractNumId w:val="62"/>
  </w:num>
  <w:num w:numId="108">
    <w:abstractNumId w:val="55"/>
  </w:num>
  <w:num w:numId="109">
    <w:abstractNumId w:val="61"/>
  </w:num>
  <w:num w:numId="110">
    <w:abstractNumId w:val="91"/>
  </w:num>
  <w:num w:numId="111">
    <w:abstractNumId w:val="83"/>
  </w:num>
  <w:num w:numId="112">
    <w:abstractNumId w:val="32"/>
  </w:num>
  <w:num w:numId="113">
    <w:abstractNumId w:val="38"/>
  </w:num>
  <w:num w:numId="114">
    <w:abstractNumId w:val="146"/>
  </w:num>
  <w:num w:numId="115">
    <w:abstractNumId w:val="269"/>
  </w:num>
  <w:num w:numId="116">
    <w:abstractNumId w:val="75"/>
  </w:num>
  <w:num w:numId="117">
    <w:abstractNumId w:val="133"/>
  </w:num>
  <w:num w:numId="118">
    <w:abstractNumId w:val="99"/>
  </w:num>
  <w:num w:numId="119">
    <w:abstractNumId w:val="257"/>
  </w:num>
  <w:num w:numId="120">
    <w:abstractNumId w:val="15"/>
  </w:num>
  <w:num w:numId="121">
    <w:abstractNumId w:val="225"/>
  </w:num>
  <w:num w:numId="122">
    <w:abstractNumId w:val="172"/>
  </w:num>
  <w:num w:numId="123">
    <w:abstractNumId w:val="72"/>
  </w:num>
  <w:num w:numId="124">
    <w:abstractNumId w:val="242"/>
  </w:num>
  <w:num w:numId="125">
    <w:abstractNumId w:val="239"/>
  </w:num>
  <w:num w:numId="126">
    <w:abstractNumId w:val="188"/>
  </w:num>
  <w:num w:numId="127">
    <w:abstractNumId w:val="246"/>
  </w:num>
  <w:num w:numId="128">
    <w:abstractNumId w:val="209"/>
  </w:num>
  <w:num w:numId="129">
    <w:abstractNumId w:val="233"/>
  </w:num>
  <w:num w:numId="130">
    <w:abstractNumId w:val="106"/>
  </w:num>
  <w:num w:numId="131">
    <w:abstractNumId w:val="58"/>
  </w:num>
  <w:num w:numId="132">
    <w:abstractNumId w:val="151"/>
  </w:num>
  <w:num w:numId="133">
    <w:abstractNumId w:val="149"/>
  </w:num>
  <w:num w:numId="134">
    <w:abstractNumId w:val="116"/>
  </w:num>
  <w:num w:numId="135">
    <w:abstractNumId w:val="66"/>
  </w:num>
  <w:num w:numId="136">
    <w:abstractNumId w:val="219"/>
  </w:num>
  <w:num w:numId="137">
    <w:abstractNumId w:val="96"/>
  </w:num>
  <w:num w:numId="138">
    <w:abstractNumId w:val="203"/>
  </w:num>
  <w:num w:numId="139">
    <w:abstractNumId w:val="208"/>
  </w:num>
  <w:num w:numId="140">
    <w:abstractNumId w:val="43"/>
  </w:num>
  <w:num w:numId="141">
    <w:abstractNumId w:val="222"/>
  </w:num>
  <w:num w:numId="142">
    <w:abstractNumId w:val="13"/>
  </w:num>
  <w:num w:numId="143">
    <w:abstractNumId w:val="68"/>
  </w:num>
  <w:num w:numId="144">
    <w:abstractNumId w:val="285"/>
  </w:num>
  <w:num w:numId="145">
    <w:abstractNumId w:val="53"/>
  </w:num>
  <w:num w:numId="146">
    <w:abstractNumId w:val="42"/>
  </w:num>
  <w:num w:numId="147">
    <w:abstractNumId w:val="192"/>
  </w:num>
  <w:num w:numId="148">
    <w:abstractNumId w:val="178"/>
  </w:num>
  <w:num w:numId="149">
    <w:abstractNumId w:val="221"/>
  </w:num>
  <w:num w:numId="150">
    <w:abstractNumId w:val="245"/>
  </w:num>
  <w:num w:numId="151">
    <w:abstractNumId w:val="274"/>
  </w:num>
  <w:num w:numId="152">
    <w:abstractNumId w:val="140"/>
  </w:num>
  <w:num w:numId="153">
    <w:abstractNumId w:val="80"/>
  </w:num>
  <w:num w:numId="154">
    <w:abstractNumId w:val="179"/>
  </w:num>
  <w:num w:numId="155">
    <w:abstractNumId w:val="191"/>
  </w:num>
  <w:num w:numId="156">
    <w:abstractNumId w:val="78"/>
  </w:num>
  <w:num w:numId="157">
    <w:abstractNumId w:val="189"/>
  </w:num>
  <w:num w:numId="158">
    <w:abstractNumId w:val="165"/>
  </w:num>
  <w:num w:numId="159">
    <w:abstractNumId w:val="224"/>
  </w:num>
  <w:num w:numId="160">
    <w:abstractNumId w:val="144"/>
  </w:num>
  <w:num w:numId="161">
    <w:abstractNumId w:val="286"/>
  </w:num>
  <w:num w:numId="162">
    <w:abstractNumId w:val="248"/>
  </w:num>
  <w:num w:numId="163">
    <w:abstractNumId w:val="282"/>
  </w:num>
  <w:num w:numId="164">
    <w:abstractNumId w:val="236"/>
  </w:num>
  <w:num w:numId="165">
    <w:abstractNumId w:val="115"/>
  </w:num>
  <w:num w:numId="166">
    <w:abstractNumId w:val="152"/>
  </w:num>
  <w:num w:numId="167">
    <w:abstractNumId w:val="150"/>
  </w:num>
  <w:num w:numId="168">
    <w:abstractNumId w:val="298"/>
  </w:num>
  <w:num w:numId="169">
    <w:abstractNumId w:val="29"/>
  </w:num>
  <w:num w:numId="170">
    <w:abstractNumId w:val="288"/>
  </w:num>
  <w:num w:numId="171">
    <w:abstractNumId w:val="108"/>
  </w:num>
  <w:num w:numId="172">
    <w:abstractNumId w:val="94"/>
  </w:num>
  <w:num w:numId="173">
    <w:abstractNumId w:val="174"/>
  </w:num>
  <w:num w:numId="174">
    <w:abstractNumId w:val="260"/>
  </w:num>
  <w:num w:numId="175">
    <w:abstractNumId w:val="27"/>
  </w:num>
  <w:num w:numId="176">
    <w:abstractNumId w:val="177"/>
  </w:num>
  <w:num w:numId="177">
    <w:abstractNumId w:val="148"/>
  </w:num>
  <w:num w:numId="178">
    <w:abstractNumId w:val="268"/>
  </w:num>
  <w:num w:numId="179">
    <w:abstractNumId w:val="25"/>
  </w:num>
  <w:num w:numId="180">
    <w:abstractNumId w:val="17"/>
  </w:num>
  <w:num w:numId="181">
    <w:abstractNumId w:val="227"/>
  </w:num>
  <w:num w:numId="182">
    <w:abstractNumId w:val="241"/>
  </w:num>
  <w:num w:numId="183">
    <w:abstractNumId w:val="164"/>
  </w:num>
  <w:num w:numId="184">
    <w:abstractNumId w:val="293"/>
  </w:num>
  <w:num w:numId="185">
    <w:abstractNumId w:val="264"/>
  </w:num>
  <w:num w:numId="186">
    <w:abstractNumId w:val="125"/>
  </w:num>
  <w:num w:numId="187">
    <w:abstractNumId w:val="64"/>
  </w:num>
  <w:num w:numId="188">
    <w:abstractNumId w:val="79"/>
  </w:num>
  <w:num w:numId="189">
    <w:abstractNumId w:val="173"/>
  </w:num>
  <w:num w:numId="190">
    <w:abstractNumId w:val="35"/>
  </w:num>
  <w:num w:numId="191">
    <w:abstractNumId w:val="249"/>
  </w:num>
  <w:num w:numId="192">
    <w:abstractNumId w:val="212"/>
  </w:num>
  <w:num w:numId="193">
    <w:abstractNumId w:val="204"/>
  </w:num>
  <w:num w:numId="194">
    <w:abstractNumId w:val="154"/>
  </w:num>
  <w:num w:numId="195">
    <w:abstractNumId w:val="255"/>
  </w:num>
  <w:num w:numId="196">
    <w:abstractNumId w:val="118"/>
  </w:num>
  <w:num w:numId="197">
    <w:abstractNumId w:val="47"/>
  </w:num>
  <w:num w:numId="198">
    <w:abstractNumId w:val="220"/>
  </w:num>
  <w:num w:numId="199">
    <w:abstractNumId w:val="167"/>
  </w:num>
  <w:num w:numId="200">
    <w:abstractNumId w:val="163"/>
  </w:num>
  <w:num w:numId="201">
    <w:abstractNumId w:val="228"/>
  </w:num>
  <w:num w:numId="202">
    <w:abstractNumId w:val="272"/>
  </w:num>
  <w:num w:numId="203">
    <w:abstractNumId w:val="52"/>
  </w:num>
  <w:num w:numId="204">
    <w:abstractNumId w:val="31"/>
  </w:num>
  <w:num w:numId="205">
    <w:abstractNumId w:val="54"/>
  </w:num>
  <w:num w:numId="206">
    <w:abstractNumId w:val="198"/>
  </w:num>
  <w:num w:numId="207">
    <w:abstractNumId w:val="130"/>
  </w:num>
  <w:num w:numId="208">
    <w:abstractNumId w:val="217"/>
  </w:num>
  <w:num w:numId="209">
    <w:abstractNumId w:val="137"/>
  </w:num>
  <w:num w:numId="210">
    <w:abstractNumId w:val="160"/>
  </w:num>
  <w:num w:numId="211">
    <w:abstractNumId w:val="159"/>
  </w:num>
  <w:num w:numId="212">
    <w:abstractNumId w:val="170"/>
  </w:num>
  <w:num w:numId="213">
    <w:abstractNumId w:val="258"/>
  </w:num>
  <w:num w:numId="214">
    <w:abstractNumId w:val="279"/>
  </w:num>
  <w:num w:numId="215">
    <w:abstractNumId w:val="74"/>
  </w:num>
  <w:num w:numId="216">
    <w:abstractNumId w:val="60"/>
  </w:num>
  <w:num w:numId="217">
    <w:abstractNumId w:val="145"/>
  </w:num>
  <w:num w:numId="218">
    <w:abstractNumId w:val="143"/>
  </w:num>
  <w:num w:numId="219">
    <w:abstractNumId w:val="171"/>
  </w:num>
  <w:num w:numId="220">
    <w:abstractNumId w:val="105"/>
  </w:num>
  <w:num w:numId="221">
    <w:abstractNumId w:val="102"/>
  </w:num>
  <w:num w:numId="222">
    <w:abstractNumId w:val="23"/>
  </w:num>
  <w:num w:numId="223">
    <w:abstractNumId w:val="214"/>
  </w:num>
  <w:num w:numId="224">
    <w:abstractNumId w:val="243"/>
  </w:num>
  <w:num w:numId="225">
    <w:abstractNumId w:val="283"/>
  </w:num>
  <w:num w:numId="226">
    <w:abstractNumId w:val="93"/>
  </w:num>
  <w:num w:numId="227">
    <w:abstractNumId w:val="87"/>
  </w:num>
  <w:num w:numId="228">
    <w:abstractNumId w:val="296"/>
  </w:num>
  <w:num w:numId="229">
    <w:abstractNumId w:val="234"/>
  </w:num>
  <w:num w:numId="230">
    <w:abstractNumId w:val="181"/>
  </w:num>
  <w:num w:numId="231">
    <w:abstractNumId w:val="57"/>
  </w:num>
  <w:num w:numId="232">
    <w:abstractNumId w:val="20"/>
  </w:num>
  <w:num w:numId="233">
    <w:abstractNumId w:val="113"/>
  </w:num>
  <w:num w:numId="234">
    <w:abstractNumId w:val="162"/>
  </w:num>
  <w:num w:numId="235">
    <w:abstractNumId w:val="95"/>
  </w:num>
  <w:num w:numId="236">
    <w:abstractNumId w:val="195"/>
  </w:num>
  <w:num w:numId="237">
    <w:abstractNumId w:val="235"/>
  </w:num>
  <w:num w:numId="238">
    <w:abstractNumId w:val="134"/>
  </w:num>
  <w:num w:numId="239">
    <w:abstractNumId w:val="275"/>
  </w:num>
  <w:num w:numId="240">
    <w:abstractNumId w:val="253"/>
  </w:num>
  <w:num w:numId="241">
    <w:abstractNumId w:val="169"/>
  </w:num>
  <w:num w:numId="242">
    <w:abstractNumId w:val="161"/>
  </w:num>
  <w:num w:numId="243">
    <w:abstractNumId w:val="267"/>
  </w:num>
  <w:num w:numId="244">
    <w:abstractNumId w:val="30"/>
  </w:num>
  <w:num w:numId="245">
    <w:abstractNumId w:val="70"/>
  </w:num>
  <w:num w:numId="246">
    <w:abstractNumId w:val="287"/>
  </w:num>
  <w:num w:numId="247">
    <w:abstractNumId w:val="297"/>
  </w:num>
  <w:num w:numId="248">
    <w:abstractNumId w:val="18"/>
  </w:num>
  <w:num w:numId="249">
    <w:abstractNumId w:val="156"/>
  </w:num>
  <w:num w:numId="250">
    <w:abstractNumId w:val="166"/>
  </w:num>
  <w:num w:numId="251">
    <w:abstractNumId w:val="185"/>
  </w:num>
  <w:num w:numId="252">
    <w:abstractNumId w:val="44"/>
  </w:num>
  <w:num w:numId="253">
    <w:abstractNumId w:val="98"/>
  </w:num>
  <w:num w:numId="254">
    <w:abstractNumId w:val="259"/>
  </w:num>
  <w:num w:numId="255">
    <w:abstractNumId w:val="77"/>
  </w:num>
  <w:num w:numId="256">
    <w:abstractNumId w:val="59"/>
  </w:num>
  <w:num w:numId="257">
    <w:abstractNumId w:val="76"/>
  </w:num>
  <w:num w:numId="258">
    <w:abstractNumId w:val="100"/>
  </w:num>
  <w:num w:numId="259">
    <w:abstractNumId w:val="97"/>
  </w:num>
  <w:num w:numId="260">
    <w:abstractNumId w:val="122"/>
  </w:num>
  <w:num w:numId="261">
    <w:abstractNumId w:val="155"/>
  </w:num>
  <w:num w:numId="262">
    <w:abstractNumId w:val="71"/>
  </w:num>
  <w:num w:numId="263">
    <w:abstractNumId w:val="19"/>
  </w:num>
  <w:num w:numId="264">
    <w:abstractNumId w:val="84"/>
  </w:num>
  <w:num w:numId="265">
    <w:abstractNumId w:val="158"/>
  </w:num>
  <w:num w:numId="266">
    <w:abstractNumId w:val="12"/>
  </w:num>
  <w:num w:numId="267">
    <w:abstractNumId w:val="240"/>
  </w:num>
  <w:num w:numId="268">
    <w:abstractNumId w:val="168"/>
  </w:num>
  <w:num w:numId="269">
    <w:abstractNumId w:val="92"/>
  </w:num>
  <w:num w:numId="270">
    <w:abstractNumId w:val="157"/>
  </w:num>
  <w:num w:numId="271">
    <w:abstractNumId w:val="45"/>
  </w:num>
  <w:num w:numId="272">
    <w:abstractNumId w:val="45"/>
  </w:num>
  <w:num w:numId="273">
    <w:abstractNumId w:val="142"/>
  </w:num>
  <w:num w:numId="274">
    <w:abstractNumId w:val="132"/>
  </w:num>
  <w:num w:numId="275">
    <w:abstractNumId w:val="81"/>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37"/>
  </w:num>
  <w:num w:numId="277">
    <w:abstractNumId w:val="2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16"/>
  </w:num>
  <w:num w:numId="281">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num>
  <w:num w:numId="284">
    <w:abstractNumId w:val="207"/>
  </w:num>
  <w:num w:numId="285">
    <w:abstractNumId w:val="290"/>
  </w:num>
  <w:num w:numId="286">
    <w:abstractNumId w:val="110"/>
  </w:num>
  <w:num w:numId="287">
    <w:abstractNumId w:val="34"/>
  </w:num>
  <w:num w:numId="288">
    <w:abstractNumId w:val="294"/>
  </w:num>
  <w:num w:numId="289">
    <w:abstractNumId w:val="104"/>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8"/>
  </w:num>
  <w:num w:numId="299">
    <w:abstractNumId w:val="9"/>
  </w:num>
  <w:num w:numId="300">
    <w:abstractNumId w:val="10"/>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A5A"/>
    <w:rsid w:val="000007D1"/>
    <w:rsid w:val="00006748"/>
    <w:rsid w:val="000112B1"/>
    <w:rsid w:val="000114D7"/>
    <w:rsid w:val="00021E16"/>
    <w:rsid w:val="00030051"/>
    <w:rsid w:val="00032E53"/>
    <w:rsid w:val="00040141"/>
    <w:rsid w:val="00040A8C"/>
    <w:rsid w:val="00041A5A"/>
    <w:rsid w:val="00046359"/>
    <w:rsid w:val="0005122D"/>
    <w:rsid w:val="00072519"/>
    <w:rsid w:val="00075D82"/>
    <w:rsid w:val="00090177"/>
    <w:rsid w:val="00095475"/>
    <w:rsid w:val="0009608B"/>
    <w:rsid w:val="000B3E19"/>
    <w:rsid w:val="000C70B3"/>
    <w:rsid w:val="000D0F4E"/>
    <w:rsid w:val="000F3E47"/>
    <w:rsid w:val="000F4E3F"/>
    <w:rsid w:val="0010751A"/>
    <w:rsid w:val="001128FF"/>
    <w:rsid w:val="00116551"/>
    <w:rsid w:val="0012561A"/>
    <w:rsid w:val="00126FA9"/>
    <w:rsid w:val="0013468D"/>
    <w:rsid w:val="00141442"/>
    <w:rsid w:val="0015489E"/>
    <w:rsid w:val="00170316"/>
    <w:rsid w:val="001734C1"/>
    <w:rsid w:val="00177DAC"/>
    <w:rsid w:val="00180DD4"/>
    <w:rsid w:val="00194D82"/>
    <w:rsid w:val="001B39B9"/>
    <w:rsid w:val="001C7D88"/>
    <w:rsid w:val="001E08E8"/>
    <w:rsid w:val="001E1FC4"/>
    <w:rsid w:val="001F641C"/>
    <w:rsid w:val="00201074"/>
    <w:rsid w:val="00203B42"/>
    <w:rsid w:val="002078D4"/>
    <w:rsid w:val="002142CC"/>
    <w:rsid w:val="00220E43"/>
    <w:rsid w:val="00222C71"/>
    <w:rsid w:val="002252AB"/>
    <w:rsid w:val="00245DEF"/>
    <w:rsid w:val="002524F5"/>
    <w:rsid w:val="00253545"/>
    <w:rsid w:val="002646D9"/>
    <w:rsid w:val="002751BA"/>
    <w:rsid w:val="00275947"/>
    <w:rsid w:val="00282CB9"/>
    <w:rsid w:val="002A6C9C"/>
    <w:rsid w:val="002A706D"/>
    <w:rsid w:val="002D1A2C"/>
    <w:rsid w:val="002D7753"/>
    <w:rsid w:val="002E2308"/>
    <w:rsid w:val="002E2870"/>
    <w:rsid w:val="002E4697"/>
    <w:rsid w:val="002E5221"/>
    <w:rsid w:val="002F248A"/>
    <w:rsid w:val="002F2EC9"/>
    <w:rsid w:val="002F55DC"/>
    <w:rsid w:val="003056BB"/>
    <w:rsid w:val="00333FA6"/>
    <w:rsid w:val="00344908"/>
    <w:rsid w:val="00347AD6"/>
    <w:rsid w:val="00351696"/>
    <w:rsid w:val="00357792"/>
    <w:rsid w:val="0036067E"/>
    <w:rsid w:val="00372204"/>
    <w:rsid w:val="00372860"/>
    <w:rsid w:val="00383A40"/>
    <w:rsid w:val="00392CA6"/>
    <w:rsid w:val="003A0A49"/>
    <w:rsid w:val="003A0FC6"/>
    <w:rsid w:val="003B1778"/>
    <w:rsid w:val="003B7BAD"/>
    <w:rsid w:val="003F0A66"/>
    <w:rsid w:val="003F38F7"/>
    <w:rsid w:val="003F4C96"/>
    <w:rsid w:val="00402B63"/>
    <w:rsid w:val="004164E6"/>
    <w:rsid w:val="00416E1D"/>
    <w:rsid w:val="00421175"/>
    <w:rsid w:val="00421AA5"/>
    <w:rsid w:val="0043084F"/>
    <w:rsid w:val="00434109"/>
    <w:rsid w:val="004520DE"/>
    <w:rsid w:val="00454B0D"/>
    <w:rsid w:val="00454C6C"/>
    <w:rsid w:val="00455924"/>
    <w:rsid w:val="0047104E"/>
    <w:rsid w:val="00472EEE"/>
    <w:rsid w:val="004740A8"/>
    <w:rsid w:val="004740DD"/>
    <w:rsid w:val="004970B9"/>
    <w:rsid w:val="004A4C70"/>
    <w:rsid w:val="004C013F"/>
    <w:rsid w:val="004C7743"/>
    <w:rsid w:val="004D299E"/>
    <w:rsid w:val="004D3778"/>
    <w:rsid w:val="004E3AAA"/>
    <w:rsid w:val="004E7A60"/>
    <w:rsid w:val="004F34F1"/>
    <w:rsid w:val="00504ACC"/>
    <w:rsid w:val="00505144"/>
    <w:rsid w:val="005061DC"/>
    <w:rsid w:val="005063C6"/>
    <w:rsid w:val="00510D48"/>
    <w:rsid w:val="00511FCE"/>
    <w:rsid w:val="005164BC"/>
    <w:rsid w:val="00553A5A"/>
    <w:rsid w:val="00554660"/>
    <w:rsid w:val="005559FC"/>
    <w:rsid w:val="00556C13"/>
    <w:rsid w:val="00557698"/>
    <w:rsid w:val="00560B48"/>
    <w:rsid w:val="00560BB7"/>
    <w:rsid w:val="00561BC8"/>
    <w:rsid w:val="00577AEB"/>
    <w:rsid w:val="00581B27"/>
    <w:rsid w:val="005832A9"/>
    <w:rsid w:val="0058407A"/>
    <w:rsid w:val="00596731"/>
    <w:rsid w:val="005A1054"/>
    <w:rsid w:val="005A124E"/>
    <w:rsid w:val="005A49CC"/>
    <w:rsid w:val="005B4746"/>
    <w:rsid w:val="005B58CC"/>
    <w:rsid w:val="005C4BAF"/>
    <w:rsid w:val="005C6AC8"/>
    <w:rsid w:val="005D65D7"/>
    <w:rsid w:val="005E701D"/>
    <w:rsid w:val="0061274C"/>
    <w:rsid w:val="00612F8C"/>
    <w:rsid w:val="00615363"/>
    <w:rsid w:val="00616E13"/>
    <w:rsid w:val="00624277"/>
    <w:rsid w:val="00634031"/>
    <w:rsid w:val="006427A6"/>
    <w:rsid w:val="00656CB3"/>
    <w:rsid w:val="00656F7D"/>
    <w:rsid w:val="006667C1"/>
    <w:rsid w:val="0067673B"/>
    <w:rsid w:val="00692B8C"/>
    <w:rsid w:val="00695706"/>
    <w:rsid w:val="006A16B4"/>
    <w:rsid w:val="006A5DFB"/>
    <w:rsid w:val="006B045B"/>
    <w:rsid w:val="006C09D9"/>
    <w:rsid w:val="006C481F"/>
    <w:rsid w:val="006C6D0D"/>
    <w:rsid w:val="006D0A6F"/>
    <w:rsid w:val="006E4ED5"/>
    <w:rsid w:val="006F2B35"/>
    <w:rsid w:val="00713589"/>
    <w:rsid w:val="00717DE5"/>
    <w:rsid w:val="00717E10"/>
    <w:rsid w:val="00731C73"/>
    <w:rsid w:val="0075176B"/>
    <w:rsid w:val="0075186E"/>
    <w:rsid w:val="0075503F"/>
    <w:rsid w:val="00755D14"/>
    <w:rsid w:val="00757E11"/>
    <w:rsid w:val="00763A3D"/>
    <w:rsid w:val="007714B8"/>
    <w:rsid w:val="007834AE"/>
    <w:rsid w:val="00783F6B"/>
    <w:rsid w:val="007A1487"/>
    <w:rsid w:val="007A32AC"/>
    <w:rsid w:val="007A6DE5"/>
    <w:rsid w:val="007B207A"/>
    <w:rsid w:val="007B2EE9"/>
    <w:rsid w:val="007B7E04"/>
    <w:rsid w:val="007C08CF"/>
    <w:rsid w:val="007C2350"/>
    <w:rsid w:val="007C6271"/>
    <w:rsid w:val="007C71F9"/>
    <w:rsid w:val="007E0EB5"/>
    <w:rsid w:val="007E3223"/>
    <w:rsid w:val="007E49D3"/>
    <w:rsid w:val="007F0D48"/>
    <w:rsid w:val="007F211C"/>
    <w:rsid w:val="007F4862"/>
    <w:rsid w:val="007F5C62"/>
    <w:rsid w:val="00810021"/>
    <w:rsid w:val="008210E2"/>
    <w:rsid w:val="00833DC5"/>
    <w:rsid w:val="00856C6F"/>
    <w:rsid w:val="00865378"/>
    <w:rsid w:val="00874F24"/>
    <w:rsid w:val="00877F46"/>
    <w:rsid w:val="0088702A"/>
    <w:rsid w:val="00887BDA"/>
    <w:rsid w:val="0089472F"/>
    <w:rsid w:val="00896FAE"/>
    <w:rsid w:val="008A2D4A"/>
    <w:rsid w:val="008A7E7C"/>
    <w:rsid w:val="008B7BB2"/>
    <w:rsid w:val="008C2BB3"/>
    <w:rsid w:val="008D30FA"/>
    <w:rsid w:val="008E424E"/>
    <w:rsid w:val="008F1B17"/>
    <w:rsid w:val="008F4635"/>
    <w:rsid w:val="00911637"/>
    <w:rsid w:val="00912433"/>
    <w:rsid w:val="00915F9C"/>
    <w:rsid w:val="00925738"/>
    <w:rsid w:val="0096340C"/>
    <w:rsid w:val="00970802"/>
    <w:rsid w:val="00973793"/>
    <w:rsid w:val="0097707E"/>
    <w:rsid w:val="00980EFF"/>
    <w:rsid w:val="00983AB3"/>
    <w:rsid w:val="009B46F5"/>
    <w:rsid w:val="009B695E"/>
    <w:rsid w:val="009C3826"/>
    <w:rsid w:val="009C4463"/>
    <w:rsid w:val="009D2DB4"/>
    <w:rsid w:val="009E6ADA"/>
    <w:rsid w:val="009F62FF"/>
    <w:rsid w:val="00A04242"/>
    <w:rsid w:val="00A06B2C"/>
    <w:rsid w:val="00A202B9"/>
    <w:rsid w:val="00A33E46"/>
    <w:rsid w:val="00A41D09"/>
    <w:rsid w:val="00A4365B"/>
    <w:rsid w:val="00A4398A"/>
    <w:rsid w:val="00A51DE9"/>
    <w:rsid w:val="00A55D23"/>
    <w:rsid w:val="00A5751B"/>
    <w:rsid w:val="00A8697A"/>
    <w:rsid w:val="00A90E6F"/>
    <w:rsid w:val="00A925DC"/>
    <w:rsid w:val="00A96FB2"/>
    <w:rsid w:val="00AA0223"/>
    <w:rsid w:val="00AA1594"/>
    <w:rsid w:val="00AB0F51"/>
    <w:rsid w:val="00AB18B4"/>
    <w:rsid w:val="00AB56BC"/>
    <w:rsid w:val="00AB6349"/>
    <w:rsid w:val="00AC36FE"/>
    <w:rsid w:val="00AC5555"/>
    <w:rsid w:val="00AD5666"/>
    <w:rsid w:val="00AD72AC"/>
    <w:rsid w:val="00AE2A8E"/>
    <w:rsid w:val="00AE4F60"/>
    <w:rsid w:val="00AE5A97"/>
    <w:rsid w:val="00AF3697"/>
    <w:rsid w:val="00B00A76"/>
    <w:rsid w:val="00B03CF6"/>
    <w:rsid w:val="00B301D6"/>
    <w:rsid w:val="00B318F0"/>
    <w:rsid w:val="00B41877"/>
    <w:rsid w:val="00B43BA3"/>
    <w:rsid w:val="00B4650D"/>
    <w:rsid w:val="00B510B0"/>
    <w:rsid w:val="00B56B2E"/>
    <w:rsid w:val="00B65974"/>
    <w:rsid w:val="00B75DE3"/>
    <w:rsid w:val="00B76FDB"/>
    <w:rsid w:val="00B81499"/>
    <w:rsid w:val="00B92D31"/>
    <w:rsid w:val="00BA0C47"/>
    <w:rsid w:val="00BA2724"/>
    <w:rsid w:val="00BA34B2"/>
    <w:rsid w:val="00BB20EF"/>
    <w:rsid w:val="00BB3D5E"/>
    <w:rsid w:val="00BB506E"/>
    <w:rsid w:val="00BC69B6"/>
    <w:rsid w:val="00BD309A"/>
    <w:rsid w:val="00BD5D43"/>
    <w:rsid w:val="00C000BC"/>
    <w:rsid w:val="00C012CD"/>
    <w:rsid w:val="00C046EC"/>
    <w:rsid w:val="00C04C1D"/>
    <w:rsid w:val="00C1123F"/>
    <w:rsid w:val="00C11762"/>
    <w:rsid w:val="00C15AA9"/>
    <w:rsid w:val="00C2035B"/>
    <w:rsid w:val="00C2476D"/>
    <w:rsid w:val="00C36A3E"/>
    <w:rsid w:val="00C42BAC"/>
    <w:rsid w:val="00C43342"/>
    <w:rsid w:val="00C5520B"/>
    <w:rsid w:val="00C77162"/>
    <w:rsid w:val="00C83638"/>
    <w:rsid w:val="00C841A4"/>
    <w:rsid w:val="00C93386"/>
    <w:rsid w:val="00CA793B"/>
    <w:rsid w:val="00CB3766"/>
    <w:rsid w:val="00CB3A3C"/>
    <w:rsid w:val="00CB6CA5"/>
    <w:rsid w:val="00CC54FE"/>
    <w:rsid w:val="00CD516E"/>
    <w:rsid w:val="00CF3B48"/>
    <w:rsid w:val="00D21BDB"/>
    <w:rsid w:val="00D25E84"/>
    <w:rsid w:val="00D33E6D"/>
    <w:rsid w:val="00D5169E"/>
    <w:rsid w:val="00D54713"/>
    <w:rsid w:val="00D574A5"/>
    <w:rsid w:val="00D60E08"/>
    <w:rsid w:val="00D63132"/>
    <w:rsid w:val="00D65B57"/>
    <w:rsid w:val="00D67BA1"/>
    <w:rsid w:val="00D84857"/>
    <w:rsid w:val="00D8499D"/>
    <w:rsid w:val="00D879FC"/>
    <w:rsid w:val="00D91119"/>
    <w:rsid w:val="00D97583"/>
    <w:rsid w:val="00DA3129"/>
    <w:rsid w:val="00DB1E51"/>
    <w:rsid w:val="00DC0CD1"/>
    <w:rsid w:val="00DC1B1D"/>
    <w:rsid w:val="00DC7299"/>
    <w:rsid w:val="00DD109E"/>
    <w:rsid w:val="00DD4958"/>
    <w:rsid w:val="00DD6CF2"/>
    <w:rsid w:val="00DD75B1"/>
    <w:rsid w:val="00DF28BC"/>
    <w:rsid w:val="00E036D1"/>
    <w:rsid w:val="00E06D09"/>
    <w:rsid w:val="00E34084"/>
    <w:rsid w:val="00E409D1"/>
    <w:rsid w:val="00E46E8E"/>
    <w:rsid w:val="00E50B33"/>
    <w:rsid w:val="00E51D46"/>
    <w:rsid w:val="00E60F80"/>
    <w:rsid w:val="00E61FF2"/>
    <w:rsid w:val="00E632D1"/>
    <w:rsid w:val="00E6409B"/>
    <w:rsid w:val="00E902BF"/>
    <w:rsid w:val="00EA2A3C"/>
    <w:rsid w:val="00EB4CC3"/>
    <w:rsid w:val="00EB5AC1"/>
    <w:rsid w:val="00EC1387"/>
    <w:rsid w:val="00EC7316"/>
    <w:rsid w:val="00ED0801"/>
    <w:rsid w:val="00ED3C9A"/>
    <w:rsid w:val="00EE54B4"/>
    <w:rsid w:val="00EF5FA5"/>
    <w:rsid w:val="00F11F78"/>
    <w:rsid w:val="00F154DA"/>
    <w:rsid w:val="00F175A4"/>
    <w:rsid w:val="00F31EB7"/>
    <w:rsid w:val="00F77763"/>
    <w:rsid w:val="00F927B6"/>
    <w:rsid w:val="00F93A26"/>
    <w:rsid w:val="00F9423F"/>
    <w:rsid w:val="00F95082"/>
    <w:rsid w:val="00FA3E33"/>
    <w:rsid w:val="00FC7748"/>
    <w:rsid w:val="00FE0E2E"/>
    <w:rsid w:val="00FE1522"/>
    <w:rsid w:val="00FE301D"/>
    <w:rsid w:val="00FF0E6C"/>
    <w:rsid w:val="00FF13A8"/>
    <w:rsid w:val="00FF1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0"/>
  <w15:docId w15:val="{121FFA2C-D12E-45C4-B36A-73BEFBC1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2FF"/>
    <w:pPr>
      <w:spacing w:after="200" w:line="276" w:lineRule="auto"/>
      <w:ind w:left="720"/>
      <w:contextualSpacing/>
    </w:pPr>
    <w:rPr>
      <w:rFonts w:ascii="Calibri" w:hAnsi="Calibri"/>
    </w:rPr>
  </w:style>
  <w:style w:type="table" w:styleId="a4">
    <w:name w:val="Table Grid"/>
    <w:basedOn w:val="a1"/>
    <w:uiPriority w:val="39"/>
    <w:rsid w:val="00BD5D4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C36A3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777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7763"/>
    <w:rPr>
      <w:rFonts w:cs="Times New Roman"/>
    </w:rPr>
  </w:style>
  <w:style w:type="paragraph" w:styleId="a7">
    <w:name w:val="footer"/>
    <w:basedOn w:val="a"/>
    <w:link w:val="a8"/>
    <w:uiPriority w:val="99"/>
    <w:unhideWhenUsed/>
    <w:rsid w:val="00F777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7763"/>
    <w:rPr>
      <w:rFonts w:cs="Times New Roman"/>
    </w:rPr>
  </w:style>
  <w:style w:type="paragraph" w:customStyle="1" w:styleId="Style11">
    <w:name w:val="Style11"/>
    <w:basedOn w:val="a"/>
    <w:uiPriority w:val="99"/>
    <w:rsid w:val="007F211C"/>
    <w:pPr>
      <w:widowControl w:val="0"/>
      <w:autoSpaceDE w:val="0"/>
      <w:autoSpaceDN w:val="0"/>
      <w:adjustRightInd w:val="0"/>
      <w:spacing w:after="0" w:line="274" w:lineRule="exact"/>
      <w:jc w:val="both"/>
    </w:pPr>
    <w:rPr>
      <w:rFonts w:ascii="Times New Roman" w:hAnsi="Times New Roman"/>
      <w:sz w:val="24"/>
      <w:szCs w:val="24"/>
      <w:lang w:eastAsia="ru-RU"/>
    </w:rPr>
  </w:style>
  <w:style w:type="character" w:customStyle="1" w:styleId="FontStyle152">
    <w:name w:val="Font Style152"/>
    <w:uiPriority w:val="99"/>
    <w:rsid w:val="007F211C"/>
    <w:rPr>
      <w:rFonts w:ascii="Times New Roman" w:hAnsi="Times New Roman" w:cs="Times New Roman"/>
      <w:sz w:val="22"/>
      <w:szCs w:val="22"/>
    </w:rPr>
  </w:style>
  <w:style w:type="paragraph" w:styleId="a9">
    <w:name w:val="Balloon Text"/>
    <w:basedOn w:val="a"/>
    <w:link w:val="aa"/>
    <w:uiPriority w:val="99"/>
    <w:semiHidden/>
    <w:unhideWhenUsed/>
    <w:rsid w:val="00F9423F"/>
    <w:pPr>
      <w:spacing w:after="0" w:line="240" w:lineRule="auto"/>
    </w:pPr>
    <w:rPr>
      <w:rFonts w:ascii="Segoe UI" w:eastAsiaTheme="minorHAnsi" w:hAnsi="Segoe UI" w:cs="Segoe UI"/>
      <w:sz w:val="18"/>
      <w:szCs w:val="18"/>
    </w:rPr>
  </w:style>
  <w:style w:type="character" w:customStyle="1" w:styleId="aa">
    <w:name w:val="Текст выноски Знак"/>
    <w:basedOn w:val="a0"/>
    <w:link w:val="a9"/>
    <w:uiPriority w:val="99"/>
    <w:semiHidden/>
    <w:rsid w:val="00F9423F"/>
    <w:rPr>
      <w:rFonts w:ascii="Segoe UI" w:eastAsiaTheme="minorHAnsi" w:hAnsi="Segoe UI" w:cs="Segoe UI"/>
      <w:sz w:val="18"/>
      <w:szCs w:val="18"/>
    </w:rPr>
  </w:style>
  <w:style w:type="character" w:styleId="ab">
    <w:name w:val="Hyperlink"/>
    <w:basedOn w:val="a0"/>
    <w:uiPriority w:val="99"/>
    <w:unhideWhenUsed/>
    <w:rsid w:val="00F9423F"/>
    <w:rPr>
      <w:color w:val="0563C1" w:themeColor="hyperlink"/>
      <w:u w:val="single"/>
    </w:rPr>
  </w:style>
  <w:style w:type="table" w:customStyle="1" w:styleId="2">
    <w:name w:val="Сетка таблицы2"/>
    <w:basedOn w:val="a1"/>
    <w:next w:val="a4"/>
    <w:uiPriority w:val="39"/>
    <w:rsid w:val="00F9423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E46E8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3251">
      <w:bodyDiv w:val="1"/>
      <w:marLeft w:val="0"/>
      <w:marRight w:val="0"/>
      <w:marTop w:val="0"/>
      <w:marBottom w:val="0"/>
      <w:divBdr>
        <w:top w:val="none" w:sz="0" w:space="0" w:color="auto"/>
        <w:left w:val="none" w:sz="0" w:space="0" w:color="auto"/>
        <w:bottom w:val="none" w:sz="0" w:space="0" w:color="auto"/>
        <w:right w:val="none" w:sz="0" w:space="0" w:color="auto"/>
      </w:divBdr>
    </w:div>
    <w:div w:id="145827784">
      <w:bodyDiv w:val="1"/>
      <w:marLeft w:val="0"/>
      <w:marRight w:val="0"/>
      <w:marTop w:val="0"/>
      <w:marBottom w:val="0"/>
      <w:divBdr>
        <w:top w:val="none" w:sz="0" w:space="0" w:color="auto"/>
        <w:left w:val="none" w:sz="0" w:space="0" w:color="auto"/>
        <w:bottom w:val="none" w:sz="0" w:space="0" w:color="auto"/>
        <w:right w:val="none" w:sz="0" w:space="0" w:color="auto"/>
      </w:divBdr>
    </w:div>
    <w:div w:id="250627932">
      <w:bodyDiv w:val="1"/>
      <w:marLeft w:val="0"/>
      <w:marRight w:val="0"/>
      <w:marTop w:val="0"/>
      <w:marBottom w:val="0"/>
      <w:divBdr>
        <w:top w:val="none" w:sz="0" w:space="0" w:color="auto"/>
        <w:left w:val="none" w:sz="0" w:space="0" w:color="auto"/>
        <w:bottom w:val="none" w:sz="0" w:space="0" w:color="auto"/>
        <w:right w:val="none" w:sz="0" w:space="0" w:color="auto"/>
      </w:divBdr>
    </w:div>
    <w:div w:id="317534827">
      <w:bodyDiv w:val="1"/>
      <w:marLeft w:val="0"/>
      <w:marRight w:val="0"/>
      <w:marTop w:val="0"/>
      <w:marBottom w:val="0"/>
      <w:divBdr>
        <w:top w:val="none" w:sz="0" w:space="0" w:color="auto"/>
        <w:left w:val="none" w:sz="0" w:space="0" w:color="auto"/>
        <w:bottom w:val="none" w:sz="0" w:space="0" w:color="auto"/>
        <w:right w:val="none" w:sz="0" w:space="0" w:color="auto"/>
      </w:divBdr>
    </w:div>
    <w:div w:id="360515697">
      <w:bodyDiv w:val="1"/>
      <w:marLeft w:val="0"/>
      <w:marRight w:val="0"/>
      <w:marTop w:val="0"/>
      <w:marBottom w:val="0"/>
      <w:divBdr>
        <w:top w:val="none" w:sz="0" w:space="0" w:color="auto"/>
        <w:left w:val="none" w:sz="0" w:space="0" w:color="auto"/>
        <w:bottom w:val="none" w:sz="0" w:space="0" w:color="auto"/>
        <w:right w:val="none" w:sz="0" w:space="0" w:color="auto"/>
      </w:divBdr>
    </w:div>
    <w:div w:id="449513219">
      <w:bodyDiv w:val="1"/>
      <w:marLeft w:val="0"/>
      <w:marRight w:val="0"/>
      <w:marTop w:val="0"/>
      <w:marBottom w:val="0"/>
      <w:divBdr>
        <w:top w:val="none" w:sz="0" w:space="0" w:color="auto"/>
        <w:left w:val="none" w:sz="0" w:space="0" w:color="auto"/>
        <w:bottom w:val="none" w:sz="0" w:space="0" w:color="auto"/>
        <w:right w:val="none" w:sz="0" w:space="0" w:color="auto"/>
      </w:divBdr>
    </w:div>
    <w:div w:id="562065926">
      <w:bodyDiv w:val="1"/>
      <w:marLeft w:val="0"/>
      <w:marRight w:val="0"/>
      <w:marTop w:val="0"/>
      <w:marBottom w:val="0"/>
      <w:divBdr>
        <w:top w:val="none" w:sz="0" w:space="0" w:color="auto"/>
        <w:left w:val="none" w:sz="0" w:space="0" w:color="auto"/>
        <w:bottom w:val="none" w:sz="0" w:space="0" w:color="auto"/>
        <w:right w:val="none" w:sz="0" w:space="0" w:color="auto"/>
      </w:divBdr>
    </w:div>
    <w:div w:id="600531709">
      <w:bodyDiv w:val="1"/>
      <w:marLeft w:val="0"/>
      <w:marRight w:val="0"/>
      <w:marTop w:val="0"/>
      <w:marBottom w:val="0"/>
      <w:divBdr>
        <w:top w:val="none" w:sz="0" w:space="0" w:color="auto"/>
        <w:left w:val="none" w:sz="0" w:space="0" w:color="auto"/>
        <w:bottom w:val="none" w:sz="0" w:space="0" w:color="auto"/>
        <w:right w:val="none" w:sz="0" w:space="0" w:color="auto"/>
      </w:divBdr>
    </w:div>
    <w:div w:id="900482243">
      <w:bodyDiv w:val="1"/>
      <w:marLeft w:val="0"/>
      <w:marRight w:val="0"/>
      <w:marTop w:val="0"/>
      <w:marBottom w:val="0"/>
      <w:divBdr>
        <w:top w:val="none" w:sz="0" w:space="0" w:color="auto"/>
        <w:left w:val="none" w:sz="0" w:space="0" w:color="auto"/>
        <w:bottom w:val="none" w:sz="0" w:space="0" w:color="auto"/>
        <w:right w:val="none" w:sz="0" w:space="0" w:color="auto"/>
      </w:divBdr>
    </w:div>
    <w:div w:id="1677074028">
      <w:bodyDiv w:val="1"/>
      <w:marLeft w:val="0"/>
      <w:marRight w:val="0"/>
      <w:marTop w:val="0"/>
      <w:marBottom w:val="0"/>
      <w:divBdr>
        <w:top w:val="none" w:sz="0" w:space="0" w:color="auto"/>
        <w:left w:val="none" w:sz="0" w:space="0" w:color="auto"/>
        <w:bottom w:val="none" w:sz="0" w:space="0" w:color="auto"/>
        <w:right w:val="none" w:sz="0" w:space="0" w:color="auto"/>
      </w:divBdr>
    </w:div>
    <w:div w:id="1693334849">
      <w:bodyDiv w:val="1"/>
      <w:marLeft w:val="0"/>
      <w:marRight w:val="0"/>
      <w:marTop w:val="0"/>
      <w:marBottom w:val="0"/>
      <w:divBdr>
        <w:top w:val="none" w:sz="0" w:space="0" w:color="auto"/>
        <w:left w:val="none" w:sz="0" w:space="0" w:color="auto"/>
        <w:bottom w:val="none" w:sz="0" w:space="0" w:color="auto"/>
        <w:right w:val="none" w:sz="0" w:space="0" w:color="auto"/>
      </w:divBdr>
    </w:div>
    <w:div w:id="1702317728">
      <w:bodyDiv w:val="1"/>
      <w:marLeft w:val="0"/>
      <w:marRight w:val="0"/>
      <w:marTop w:val="0"/>
      <w:marBottom w:val="0"/>
      <w:divBdr>
        <w:top w:val="none" w:sz="0" w:space="0" w:color="auto"/>
        <w:left w:val="none" w:sz="0" w:space="0" w:color="auto"/>
        <w:bottom w:val="none" w:sz="0" w:space="0" w:color="auto"/>
        <w:right w:val="none" w:sz="0" w:space="0" w:color="auto"/>
      </w:divBdr>
    </w:div>
    <w:div w:id="211617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osmetod.ru/metodicheskoe-prostranstvo/doshkolnoe-obrazovanie/fgos/oop-doo/metodicheskie-materialy/obzor-obrazovatelnykh-programm-doshkolnogo-obrazovaniya.html" TargetMode="External"/><Relationship Id="rId18" Type="http://schemas.openxmlformats.org/officeDocument/2006/relationships/hyperlink" Target="https://www.google.com/url?q=http://www.books.ru/author/devyatova-191947/&amp;sa=D&amp;ust=1495188537256000&amp;usg=AFQjCNElPLGu6JnfL5Zwz8drpeNHQF6ah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smetod.ru/metodicheskoe-prostranstvo/doshkolnoe-obrazovanie/fgos/oop-doo/metodicheskie-materialy/obzor-obrazovatelnykh-programm-doshkolnogo-obrazovaniya.html" TargetMode="External"/><Relationship Id="rId17" Type="http://schemas.openxmlformats.org/officeDocument/2006/relationships/hyperlink" Target="https://www.google.com/url?q=https://ecat.mpgu.info/opac/index.php?url%3D/auteurs/view/5650/source:default&amp;sa=D&amp;ust=1495188537251000&amp;usg=AFQjCNGgn5kqZcdiK-DMGvdl6VnX37Y_Gg" TargetMode="External"/><Relationship Id="rId2" Type="http://schemas.openxmlformats.org/officeDocument/2006/relationships/numbering" Target="numbering.xml"/><Relationship Id="rId16" Type="http://schemas.openxmlformats.org/officeDocument/2006/relationships/hyperlink" Target="https://mosmetod.ru/metodicheskoe-prostranstvo/doshkolnoe-obrazovanie/fgos/oop-doo/metodicheskie-materialy/obzor-obrazovatelnykh-programm-doshkolnogo-obrazovaniy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smetod.ru/metodicheskoe-prostranstvo/doshkolnoe-obrazovanie/metodicheskie-rekomendatsii/obzor-sovremennykh-obrazovatelnykh-tekhnologij-v-doshkolnom-obrazovanii.html" TargetMode="External"/><Relationship Id="rId5" Type="http://schemas.openxmlformats.org/officeDocument/2006/relationships/webSettings" Target="webSettings.xml"/><Relationship Id="rId15" Type="http://schemas.openxmlformats.org/officeDocument/2006/relationships/hyperlink" Target="https://mosmetod.ru/metodicheskoe-prostranstvo/doshkolnoe-obrazovanie/fgos/oop-doo/metodicheskie-materialy/obzor-obrazovatelnykh-programm-doshkolnogo-obrazovaniya.html" TargetMode="External"/><Relationship Id="rId10" Type="http://schemas.openxmlformats.org/officeDocument/2006/relationships/hyperlink" Target="https://mosmetod.ru/metodicheskoe-prostranstvo/doshkolnoe-obrazovanie/metodicheskie-rekomendatsii/obzor-sovremennykh-obrazovatelnykh-tekhnologij-v-doshkolnom-obrazovanii.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s://mosmetod.ru/metodicheskoe-prostranstvo/doshkolnoe-obrazovanie/fgos/oop-doo/metodicheskie-materialy/obzor-obrazovatelnykh-programm-doshkolnogo-obrazovan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8EE80-6599-46F0-A4FB-5A291450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151</Pages>
  <Words>72953</Words>
  <Characters>529779</Characters>
  <Application>Microsoft Office Word</Application>
  <DocSecurity>0</DocSecurity>
  <Lines>4414</Lines>
  <Paragraphs>1203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Тихонова</dc:creator>
  <cp:keywords/>
  <dc:description/>
  <cp:lastModifiedBy>Валентина</cp:lastModifiedBy>
  <cp:revision>7</cp:revision>
  <dcterms:created xsi:type="dcterms:W3CDTF">2019-12-03T10:48:00Z</dcterms:created>
  <dcterms:modified xsi:type="dcterms:W3CDTF">2019-12-04T07:22:00Z</dcterms:modified>
</cp:coreProperties>
</file>